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2F9" w:rsidRPr="00AF2F57" w:rsidRDefault="00760EC0" w:rsidP="00827B21">
      <w:pPr>
        <w:spacing w:before="120" w:after="0" w:line="240" w:lineRule="auto"/>
        <w:outlineLvl w:val="0"/>
        <w:rPr>
          <w:rFonts w:ascii="Times New Roman" w:hAnsi="Times New Roman"/>
          <w:b/>
          <w:sz w:val="32"/>
          <w:szCs w:val="28"/>
        </w:rPr>
      </w:pPr>
      <w:bookmarkStart w:id="0" w:name="_GoBack"/>
      <w:bookmarkEnd w:id="0"/>
      <w:r w:rsidRPr="00AF2F57">
        <w:rPr>
          <w:rFonts w:ascii="Times New Roman" w:eastAsia="Times New Roman" w:hAnsi="Times New Roman"/>
          <w:b/>
          <w:bCs/>
          <w:kern w:val="24"/>
          <w:sz w:val="28"/>
          <w:szCs w:val="28"/>
          <w:lang w:val="en-US"/>
        </w:rPr>
        <w:t xml:space="preserve"> </w:t>
      </w:r>
      <w:r w:rsidR="001E061A" w:rsidRPr="00AF2F57">
        <w:rPr>
          <w:rFonts w:ascii="Times New Roman" w:eastAsia="Times New Roman" w:hAnsi="Times New Roman"/>
          <w:b/>
          <w:bCs/>
          <w:kern w:val="24"/>
          <w:sz w:val="28"/>
          <w:szCs w:val="28"/>
          <w:lang w:val="en-US"/>
        </w:rPr>
        <w:t xml:space="preserve"> </w:t>
      </w:r>
      <w:r w:rsidR="00AE43ED" w:rsidRPr="00AF2F57">
        <w:rPr>
          <w:rFonts w:ascii="Times New Roman" w:eastAsia="Times New Roman" w:hAnsi="Times New Roman"/>
          <w:b/>
          <w:bCs/>
          <w:iCs/>
          <w:kern w:val="24"/>
          <w:sz w:val="32"/>
          <w:szCs w:val="28"/>
          <w:lang w:val="en-US"/>
        </w:rPr>
        <w:t xml:space="preserve">CHỦ ĐỀ </w:t>
      </w:r>
      <w:r w:rsidR="006251C8" w:rsidRPr="00AF2F57">
        <w:rPr>
          <w:rFonts w:ascii="Times New Roman" w:eastAsia="Times New Roman" w:hAnsi="Times New Roman"/>
          <w:b/>
          <w:bCs/>
          <w:iCs/>
          <w:kern w:val="24"/>
          <w:sz w:val="32"/>
          <w:szCs w:val="28"/>
          <w:lang w:val="en-US"/>
        </w:rPr>
        <w:t>1</w:t>
      </w:r>
      <w:r w:rsidR="00AE43ED" w:rsidRPr="00AF2F57">
        <w:rPr>
          <w:rFonts w:ascii="Times New Roman" w:eastAsia="Times New Roman" w:hAnsi="Times New Roman"/>
          <w:b/>
          <w:bCs/>
          <w:iCs/>
          <w:kern w:val="24"/>
          <w:sz w:val="32"/>
          <w:szCs w:val="28"/>
          <w:lang w:val="en-US"/>
        </w:rPr>
        <w:t xml:space="preserve">: </w:t>
      </w:r>
      <w:r w:rsidR="004B62F9" w:rsidRPr="00AF2F57">
        <w:rPr>
          <w:rFonts w:ascii="Times New Roman" w:hAnsi="Times New Roman"/>
          <w:b/>
          <w:sz w:val="32"/>
          <w:szCs w:val="28"/>
        </w:rPr>
        <w:t>TẾ BÀO – ĐƠN VỊ CƠ SỞ CỦA SỰ SỐNG</w:t>
      </w:r>
    </w:p>
    <w:p w:rsidR="00857DB1" w:rsidRPr="00AF2F57" w:rsidRDefault="004B62F9" w:rsidP="007B0E55">
      <w:pPr>
        <w:spacing w:line="240" w:lineRule="auto"/>
        <w:jc w:val="center"/>
        <w:rPr>
          <w:rFonts w:ascii="Times New Roman" w:hAnsi="Times New Roman"/>
          <w:b/>
          <w:sz w:val="32"/>
          <w:szCs w:val="28"/>
          <w:lang w:val="en-US"/>
        </w:rPr>
      </w:pPr>
      <w:r w:rsidRPr="00AF2F57">
        <w:rPr>
          <w:rFonts w:ascii="Times New Roman" w:hAnsi="Times New Roman"/>
          <w:b/>
          <w:sz w:val="32"/>
          <w:szCs w:val="28"/>
        </w:rPr>
        <w:t xml:space="preserve">CHỦ ĐỀ </w:t>
      </w:r>
      <w:r w:rsidR="00EA1692" w:rsidRPr="00AF2F57">
        <w:rPr>
          <w:rFonts w:ascii="Times New Roman" w:hAnsi="Times New Roman"/>
          <w:b/>
          <w:sz w:val="32"/>
          <w:szCs w:val="28"/>
        </w:rPr>
        <w:t>KH</w:t>
      </w:r>
      <w:r w:rsidRPr="00AF2F57">
        <w:rPr>
          <w:rFonts w:ascii="Times New Roman" w:hAnsi="Times New Roman"/>
          <w:b/>
          <w:sz w:val="32"/>
          <w:szCs w:val="28"/>
        </w:rPr>
        <w:t xml:space="preserve">OA HỌC TỰ NHIÊN 6 : </w:t>
      </w:r>
      <w:r w:rsidR="00390FC7" w:rsidRPr="00AF2F57">
        <w:rPr>
          <w:rFonts w:ascii="Times New Roman" w:hAnsi="Times New Roman"/>
          <w:b/>
          <w:sz w:val="32"/>
          <w:szCs w:val="28"/>
          <w:lang w:val="en-US"/>
        </w:rPr>
        <w:t>TẾ BÀO</w:t>
      </w:r>
    </w:p>
    <w:p w:rsidR="00AE43ED" w:rsidRPr="00AF2F57" w:rsidRDefault="00857DB1" w:rsidP="007B0E55">
      <w:pPr>
        <w:spacing w:line="240" w:lineRule="auto"/>
        <w:jc w:val="center"/>
        <w:rPr>
          <w:rFonts w:ascii="Times New Roman" w:hAnsi="Times New Roman"/>
          <w:b/>
          <w:sz w:val="28"/>
          <w:szCs w:val="28"/>
        </w:rPr>
      </w:pPr>
      <w:r w:rsidRPr="00AF2F57">
        <w:rPr>
          <w:rFonts w:ascii="Times New Roman" w:hAnsi="Times New Roman"/>
          <w:b/>
          <w:sz w:val="28"/>
          <w:szCs w:val="28"/>
          <w:lang w:val="en-US"/>
        </w:rPr>
        <w:t>(</w:t>
      </w:r>
      <w:r w:rsidR="00FE540D" w:rsidRPr="00AF2F57">
        <w:rPr>
          <w:rFonts w:ascii="Times New Roman" w:eastAsia="Times New Roman" w:hAnsi="Times New Roman"/>
          <w:b/>
          <w:bCs/>
          <w:iCs/>
          <w:kern w:val="24"/>
          <w:sz w:val="24"/>
          <w:szCs w:val="24"/>
          <w:lang w:val="en-US"/>
        </w:rPr>
        <w:t>Thời lượng: 2</w:t>
      </w:r>
      <w:r w:rsidR="00AE43ED" w:rsidRPr="00AF2F57">
        <w:rPr>
          <w:rFonts w:ascii="Times New Roman" w:eastAsia="Times New Roman" w:hAnsi="Times New Roman"/>
          <w:b/>
          <w:bCs/>
          <w:iCs/>
          <w:kern w:val="24"/>
          <w:sz w:val="24"/>
          <w:szCs w:val="24"/>
          <w:lang w:val="en-US"/>
        </w:rPr>
        <w:t xml:space="preserve"> tiết</w:t>
      </w:r>
      <w:r w:rsidRPr="00AF2F57">
        <w:rPr>
          <w:rFonts w:ascii="Times New Roman" w:eastAsia="Times New Roman" w:hAnsi="Times New Roman"/>
          <w:b/>
          <w:bCs/>
          <w:iCs/>
          <w:kern w:val="24"/>
          <w:sz w:val="24"/>
          <w:szCs w:val="24"/>
          <w:lang w:val="en-US"/>
        </w:rPr>
        <w:t>)</w:t>
      </w:r>
    </w:p>
    <w:p w:rsidR="00AE43ED" w:rsidRPr="00AF2F57" w:rsidRDefault="00AE43ED" w:rsidP="007B0E55">
      <w:pPr>
        <w:tabs>
          <w:tab w:val="left" w:pos="3915"/>
        </w:tabs>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b/>
          <w:bCs/>
          <w:kern w:val="24"/>
          <w:sz w:val="24"/>
          <w:szCs w:val="24"/>
          <w:lang w:val="en-US"/>
        </w:rPr>
        <w:t>I. MỤC TIÊU DẠY HỌC</w:t>
      </w:r>
      <w:r w:rsidRPr="00AF2F57">
        <w:rPr>
          <w:rFonts w:ascii="Times New Roman" w:eastAsia="Times New Roman" w:hAnsi="Times New Roman"/>
          <w:b/>
          <w:bCs/>
          <w:kern w:val="24"/>
          <w:sz w:val="24"/>
          <w:szCs w:val="24"/>
          <w:lang w:val="en-US"/>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EC20EA" w:rsidRPr="00AF2F57" w:rsidTr="00857DB1">
        <w:tc>
          <w:tcPr>
            <w:tcW w:w="1701" w:type="dxa"/>
            <w:vMerge w:val="restart"/>
            <w:shd w:val="clear" w:color="auto" w:fill="auto"/>
          </w:tcPr>
          <w:p w:rsidR="00AE43ED" w:rsidRPr="00AF2F57" w:rsidRDefault="00AE43ED" w:rsidP="007B0E55">
            <w:pPr>
              <w:tabs>
                <w:tab w:val="left" w:pos="12758"/>
              </w:tabs>
              <w:spacing w:after="0" w:line="240" w:lineRule="auto"/>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Phẩm chất, năng lực</w:t>
            </w:r>
          </w:p>
        </w:tc>
        <w:tc>
          <w:tcPr>
            <w:tcW w:w="5954" w:type="dxa"/>
            <w:vMerge w:val="restart"/>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YÊU CẦU CẦN ĐẠT</w:t>
            </w:r>
          </w:p>
        </w:tc>
        <w:tc>
          <w:tcPr>
            <w:tcW w:w="2551" w:type="dxa"/>
            <w:gridSpan w:val="2"/>
          </w:tcPr>
          <w:p w:rsidR="00AE43ED" w:rsidRPr="00AF2F57" w:rsidRDefault="00AE43ED" w:rsidP="007B0E55">
            <w:pPr>
              <w:tabs>
                <w:tab w:val="left" w:pos="12758"/>
              </w:tabs>
              <w:spacing w:before="20" w:after="20" w:line="240" w:lineRule="auto"/>
              <w:jc w:val="center"/>
              <w:rPr>
                <w:rFonts w:ascii="Times New Roman" w:hAnsi="Times New Roman"/>
                <w:b/>
                <w:kern w:val="24"/>
                <w:sz w:val="24"/>
                <w:szCs w:val="24"/>
                <w:lang w:val="en-US" w:eastAsia="en-GB"/>
              </w:rPr>
            </w:pPr>
            <w:r w:rsidRPr="00AF2F57">
              <w:rPr>
                <w:rFonts w:ascii="Times New Roman" w:hAnsi="Times New Roman"/>
                <w:b/>
                <w:kern w:val="24"/>
                <w:sz w:val="24"/>
                <w:szCs w:val="24"/>
                <w:lang w:val="en-US" w:eastAsia="en-GB"/>
              </w:rPr>
              <w:t>(STT) của YCCĐ</w:t>
            </w:r>
          </w:p>
          <w:p w:rsidR="00AE43ED" w:rsidRPr="00AF2F57" w:rsidRDefault="00AE43ED" w:rsidP="007B0E55">
            <w:pPr>
              <w:tabs>
                <w:tab w:val="left" w:pos="12758"/>
              </w:tabs>
              <w:spacing w:before="20" w:after="20" w:line="240" w:lineRule="auto"/>
              <w:jc w:val="center"/>
              <w:rPr>
                <w:rFonts w:ascii="Times New Roman" w:hAnsi="Times New Roman"/>
                <w:b/>
                <w:kern w:val="24"/>
                <w:sz w:val="24"/>
                <w:szCs w:val="24"/>
                <w:lang w:val="en-US" w:eastAsia="en-GB"/>
              </w:rPr>
            </w:pPr>
            <w:r w:rsidRPr="00AF2F57">
              <w:rPr>
                <w:rFonts w:ascii="Times New Roman" w:hAnsi="Times New Roman"/>
                <w:b/>
                <w:kern w:val="24"/>
                <w:sz w:val="24"/>
                <w:szCs w:val="24"/>
                <w:lang w:val="en-US" w:eastAsia="en-GB"/>
              </w:rPr>
              <w:t>hoặc dạng mã hoá của YCCĐ</w:t>
            </w:r>
          </w:p>
        </w:tc>
      </w:tr>
      <w:tr w:rsidR="00EC20EA" w:rsidRPr="00AF2F57" w:rsidTr="00857DB1">
        <w:tc>
          <w:tcPr>
            <w:tcW w:w="1701" w:type="dxa"/>
            <w:vMerge/>
            <w:shd w:val="clear" w:color="auto" w:fill="auto"/>
          </w:tcPr>
          <w:p w:rsidR="00AE43ED" w:rsidRPr="00AF2F57" w:rsidRDefault="00AE43ED" w:rsidP="007B0E55">
            <w:pPr>
              <w:tabs>
                <w:tab w:val="left" w:pos="12758"/>
              </w:tabs>
              <w:spacing w:after="0" w:line="240" w:lineRule="auto"/>
              <w:rPr>
                <w:rFonts w:ascii="Times New Roman" w:eastAsia="Times New Roman" w:hAnsi="Times New Roman"/>
                <w:b/>
                <w:kern w:val="24"/>
                <w:sz w:val="24"/>
                <w:szCs w:val="24"/>
                <w:lang w:val="en-US"/>
              </w:rPr>
            </w:pPr>
          </w:p>
        </w:tc>
        <w:tc>
          <w:tcPr>
            <w:tcW w:w="5954" w:type="dxa"/>
            <w:vMerge/>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p>
        </w:tc>
        <w:tc>
          <w:tcPr>
            <w:tcW w:w="850" w:type="dxa"/>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(STT)</w:t>
            </w:r>
          </w:p>
        </w:tc>
        <w:tc>
          <w:tcPr>
            <w:tcW w:w="1701" w:type="dxa"/>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Dạng</w:t>
            </w:r>
            <w:r w:rsidR="00857DB1" w:rsidRPr="00AF2F57">
              <w:rPr>
                <w:rFonts w:ascii="Times New Roman" w:eastAsia="Times New Roman" w:hAnsi="Times New Roman"/>
                <w:b/>
                <w:kern w:val="24"/>
                <w:sz w:val="24"/>
                <w:szCs w:val="24"/>
                <w:lang w:val="en-US"/>
              </w:rPr>
              <w:t xml:space="preserve"> m</w:t>
            </w:r>
            <w:r w:rsidRPr="00AF2F57">
              <w:rPr>
                <w:rFonts w:ascii="Times New Roman" w:eastAsia="Times New Roman" w:hAnsi="Times New Roman"/>
                <w:b/>
                <w:kern w:val="24"/>
                <w:sz w:val="24"/>
                <w:szCs w:val="24"/>
                <w:lang w:val="en-US"/>
              </w:rPr>
              <w:t>ã hoá</w:t>
            </w:r>
          </w:p>
        </w:tc>
      </w:tr>
      <w:tr w:rsidR="00EC20EA" w:rsidRPr="00AF2F57" w:rsidTr="00857DB1">
        <w:tc>
          <w:tcPr>
            <w:tcW w:w="10206" w:type="dxa"/>
            <w:gridSpan w:val="4"/>
          </w:tcPr>
          <w:p w:rsidR="00AE43ED" w:rsidRPr="00AF2F57" w:rsidRDefault="00AE43ED"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b/>
                <w:kern w:val="24"/>
                <w:sz w:val="24"/>
                <w:szCs w:val="24"/>
                <w:lang w:val="en-US"/>
              </w:rPr>
              <w:t xml:space="preserve">NĂNG LỰC </w:t>
            </w:r>
            <w:r w:rsidR="00EA1692" w:rsidRPr="00AF2F57">
              <w:rPr>
                <w:rFonts w:ascii="Times New Roman" w:eastAsia="Times New Roman" w:hAnsi="Times New Roman"/>
                <w:b/>
                <w:kern w:val="24"/>
                <w:sz w:val="24"/>
                <w:szCs w:val="24"/>
                <w:lang w:val="en-US"/>
              </w:rPr>
              <w:t>KH</w:t>
            </w:r>
            <w:r w:rsidR="00893752" w:rsidRPr="00AF2F57">
              <w:rPr>
                <w:rFonts w:ascii="Times New Roman" w:eastAsia="Times New Roman" w:hAnsi="Times New Roman"/>
                <w:b/>
                <w:kern w:val="24"/>
                <w:sz w:val="24"/>
                <w:szCs w:val="24"/>
                <w:lang w:val="en-US"/>
              </w:rPr>
              <w:t>OA HỌC TỰ NHIÊN</w:t>
            </w:r>
          </w:p>
        </w:tc>
      </w:tr>
      <w:tr w:rsidR="00EC20EA" w:rsidRPr="00AF2F57" w:rsidTr="00857DB1">
        <w:tc>
          <w:tcPr>
            <w:tcW w:w="1701" w:type="dxa"/>
            <w:vMerge w:val="restart"/>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hAnsi="Times New Roman"/>
                <w:b/>
                <w:sz w:val="24"/>
                <w:szCs w:val="24"/>
              </w:rPr>
              <w:t xml:space="preserve">Nhận thức </w:t>
            </w:r>
            <w:r w:rsidR="001A7B3A" w:rsidRPr="00AF2F57">
              <w:rPr>
                <w:rFonts w:ascii="Times New Roman" w:hAnsi="Times New Roman"/>
                <w:b/>
                <w:sz w:val="24"/>
                <w:szCs w:val="24"/>
              </w:rPr>
              <w:t>KHTN</w:t>
            </w: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xml:space="preserve">- Nêu được </w:t>
            </w:r>
            <w:r w:rsidR="00EA1692" w:rsidRPr="00AF2F57">
              <w:rPr>
                <w:rFonts w:ascii="Times New Roman" w:hAnsi="Times New Roman"/>
                <w:sz w:val="24"/>
                <w:szCs w:val="24"/>
              </w:rPr>
              <w:t>kh</w:t>
            </w:r>
            <w:r w:rsidRPr="00AF2F57">
              <w:rPr>
                <w:rFonts w:ascii="Times New Roman" w:hAnsi="Times New Roman"/>
                <w:sz w:val="24"/>
                <w:szCs w:val="24"/>
              </w:rPr>
              <w:t>ái niệm tế bào, chức năng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(1)</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Nêu được hình dạng và kích thước của một số loại tế bào</w:t>
            </w:r>
            <w:r w:rsidR="009B2A05" w:rsidRPr="00AF2F57">
              <w:rPr>
                <w:rFonts w:ascii="Times New Roman" w:hAnsi="Times New Roman"/>
                <w:sz w:val="24"/>
                <w:szCs w:val="24"/>
                <w:lang w:val="en-US"/>
              </w:rPr>
              <w:t xml:space="preserve"> như tế bào </w:t>
            </w:r>
            <w:r w:rsidR="00585FC3" w:rsidRPr="00AF2F57">
              <w:rPr>
                <w:rFonts w:ascii="Times New Roman" w:hAnsi="Times New Roman"/>
                <w:sz w:val="24"/>
                <w:szCs w:val="24"/>
                <w:lang w:val="en-US"/>
              </w:rPr>
              <w:t>của</w:t>
            </w:r>
            <w:r w:rsidR="009B2A05" w:rsidRPr="00AF2F57">
              <w:rPr>
                <w:rFonts w:ascii="Times New Roman" w:hAnsi="Times New Roman"/>
                <w:sz w:val="24"/>
                <w:szCs w:val="24"/>
                <w:lang w:val="en-US"/>
              </w:rPr>
              <w:t xml:space="preserve"> rễ, thân, lá</w:t>
            </w:r>
            <w:r w:rsidRPr="00AF2F57">
              <w:rPr>
                <w:rFonts w:ascii="Times New Roman" w:hAnsi="Times New Roman"/>
                <w:sz w:val="24"/>
                <w:szCs w:val="24"/>
              </w:rPr>
              <w:t>.</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(2)</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9B2A0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Trình bày được cấu tạo tế bào và chức năng mỗi thành phần</w:t>
            </w:r>
            <w:r w:rsidR="009B2A05" w:rsidRPr="00AF2F57">
              <w:rPr>
                <w:rFonts w:ascii="Times New Roman" w:hAnsi="Times New Roman"/>
                <w:sz w:val="24"/>
                <w:szCs w:val="24"/>
                <w:lang w:val="en-US"/>
              </w:rPr>
              <w:t xml:space="preserve"> (màng sinh chất, chất tế bào và nhân)</w:t>
            </w:r>
            <w:r w:rsidRPr="00AF2F57">
              <w:rPr>
                <w:rFonts w:ascii="Times New Roman" w:hAnsi="Times New Roman"/>
                <w:sz w:val="24"/>
                <w:szCs w:val="24"/>
              </w:rPr>
              <w:t>.</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(3)</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1.2</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Nhận biết được tế bào là đơn vị cấu trúc của sự sống.</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(4)</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Phân biệt được tế bào động vật, tế bào thực vật, tế bào nhân thực, tế bào nhân sơ, thông qua quan sát hình ảnh.</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(5)</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1.3</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Dựa vào sơ đồ nhận biết sự lớn lên và sinh sản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(6)</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Nêu được ý nghĩa của của sự lớn lên và sinh sản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(7)</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tc>
      </w:tr>
      <w:tr w:rsidR="00DD48E7" w:rsidRPr="00AF2F57" w:rsidTr="00857DB1">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6"/>
                <w:szCs w:val="26"/>
                <w:lang w:val="en-US"/>
              </w:rPr>
              <w:t>Tìm hiểu tự nhiên</w:t>
            </w:r>
          </w:p>
        </w:tc>
        <w:tc>
          <w:tcPr>
            <w:tcW w:w="5954" w:type="dxa"/>
            <w:shd w:val="clear" w:color="auto" w:fill="auto"/>
          </w:tcPr>
          <w:p w:rsidR="00DD48E7" w:rsidRPr="00AF2F57" w:rsidRDefault="00DD48E7" w:rsidP="00DD48E7">
            <w:pPr>
              <w:spacing w:line="240" w:lineRule="auto"/>
              <w:rPr>
                <w:rFonts w:ascii="Times New Roman" w:hAnsi="Times New Roman"/>
                <w:sz w:val="24"/>
                <w:szCs w:val="24"/>
              </w:rPr>
            </w:pPr>
            <w:r w:rsidRPr="00AF2F57">
              <w:rPr>
                <w:rFonts w:ascii="Times New Roman" w:eastAsia="Times New Roman" w:hAnsi="Times New Roman"/>
                <w:kern w:val="24"/>
                <w:sz w:val="26"/>
                <w:szCs w:val="26"/>
                <w:lang w:val="en-US"/>
              </w:rPr>
              <w:t xml:space="preserve">   Quan sát được tế bào lớn bằng mắt thường và tế bào nhỏ dưới kính lúp và kính hiển vi quang học.</w:t>
            </w:r>
          </w:p>
        </w:tc>
        <w:tc>
          <w:tcPr>
            <w:tcW w:w="850" w:type="dxa"/>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p>
        </w:tc>
        <w:tc>
          <w:tcPr>
            <w:tcW w:w="1701" w:type="dxa"/>
            <w:shd w:val="clear" w:color="auto" w:fill="auto"/>
          </w:tcPr>
          <w:p w:rsidR="00DD48E7" w:rsidRPr="00AF2F57" w:rsidRDefault="00DD48E7" w:rsidP="00DD48E7">
            <w:pPr>
              <w:spacing w:line="240" w:lineRule="auto"/>
              <w:jc w:val="center"/>
              <w:rPr>
                <w:rFonts w:ascii="Times New Roman" w:hAnsi="Times New Roman"/>
                <w:sz w:val="24"/>
                <w:szCs w:val="24"/>
              </w:rPr>
            </w:pPr>
            <w:r w:rsidRPr="00AF2F57">
              <w:rPr>
                <w:rFonts w:ascii="Times New Roman" w:eastAsia="Times New Roman" w:hAnsi="Times New Roman"/>
                <w:kern w:val="24"/>
                <w:sz w:val="26"/>
                <w:szCs w:val="26"/>
                <w:lang w:val="en-US"/>
              </w:rPr>
              <w:t>KHTN.2.4</w:t>
            </w:r>
          </w:p>
        </w:tc>
      </w:tr>
      <w:tr w:rsidR="00DD48E7" w:rsidRPr="00AF2F57" w:rsidTr="00857DB1">
        <w:tc>
          <w:tcPr>
            <w:tcW w:w="10206" w:type="dxa"/>
            <w:gridSpan w:val="4"/>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b/>
                <w:kern w:val="24"/>
                <w:sz w:val="24"/>
                <w:szCs w:val="24"/>
                <w:lang w:val="en-US"/>
              </w:rPr>
              <w:t>NĂNG LỰC CHUNG</w:t>
            </w:r>
          </w:p>
        </w:tc>
      </w:tr>
      <w:tr w:rsidR="00DD48E7" w:rsidRPr="00AF2F57" w:rsidTr="00857DB1">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hAnsi="Times New Roman"/>
                <w:b/>
                <w:sz w:val="24"/>
                <w:szCs w:val="24"/>
              </w:rPr>
              <w:t>Tự chủ</w:t>
            </w:r>
            <w:r w:rsidRPr="00AF2F57">
              <w:rPr>
                <w:rFonts w:ascii="Times New Roman" w:hAnsi="Times New Roman"/>
                <w:b/>
                <w:sz w:val="24"/>
                <w:szCs w:val="24"/>
                <w:lang w:val="en-US"/>
              </w:rPr>
              <w:t xml:space="preserve"> - tự học</w:t>
            </w:r>
          </w:p>
        </w:tc>
        <w:tc>
          <w:tcPr>
            <w:tcW w:w="5954" w:type="dxa"/>
            <w:shd w:val="clear" w:color="auto" w:fill="auto"/>
          </w:tcPr>
          <w:p w:rsidR="00DD48E7" w:rsidRPr="00AF2F57" w:rsidRDefault="00DD48E7" w:rsidP="00DD48E7">
            <w:pPr>
              <w:tabs>
                <w:tab w:val="left" w:pos="12758"/>
              </w:tabs>
              <w:spacing w:after="0" w:line="240" w:lineRule="auto"/>
              <w:jc w:val="both"/>
              <w:rPr>
                <w:rFonts w:ascii="Times New Roman" w:eastAsia="Times New Roman" w:hAnsi="Times New Roman"/>
                <w:kern w:val="24"/>
                <w:sz w:val="24"/>
                <w:szCs w:val="24"/>
                <w:lang w:val="en-US"/>
              </w:rPr>
            </w:pPr>
            <w:r w:rsidRPr="00AF2F57">
              <w:rPr>
                <w:rFonts w:ascii="Times New Roman" w:hAnsi="Times New Roman"/>
                <w:sz w:val="24"/>
                <w:szCs w:val="24"/>
              </w:rPr>
              <w:t>Tích cực, chủ động thực hiện những công việc được phân công</w:t>
            </w:r>
          </w:p>
        </w:tc>
        <w:tc>
          <w:tcPr>
            <w:tcW w:w="850" w:type="dxa"/>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(8)</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TC 1.1</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rPr>
            </w:pPr>
            <w:r w:rsidRPr="00AF2F57">
              <w:rPr>
                <w:rFonts w:ascii="Times New Roman" w:hAnsi="Times New Roman"/>
                <w:b/>
                <w:sz w:val="24"/>
                <w:szCs w:val="24"/>
                <w:lang w:val="en-US"/>
              </w:rPr>
              <w:t xml:space="preserve">Giao tiếp và </w:t>
            </w:r>
            <w:r w:rsidRPr="00AF2F57">
              <w:rPr>
                <w:rFonts w:ascii="Times New Roman" w:hAnsi="Times New Roman"/>
                <w:b/>
                <w:sz w:val="24"/>
                <w:szCs w:val="24"/>
              </w:rPr>
              <w:t>hợp tác</w:t>
            </w:r>
          </w:p>
        </w:tc>
        <w:tc>
          <w:tcPr>
            <w:tcW w:w="5954" w:type="dxa"/>
          </w:tcPr>
          <w:p w:rsidR="00DD48E7" w:rsidRPr="00AF2F57" w:rsidRDefault="00DD48E7" w:rsidP="00DD48E7">
            <w:pPr>
              <w:tabs>
                <w:tab w:val="left" w:pos="12758"/>
              </w:tabs>
              <w:spacing w:before="120" w:after="0" w:line="240" w:lineRule="auto"/>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Hiểu rõ nhiệm vụ của nhóm; đánh giá được khả năng của mình và tự nhận công việc phù hợp với bản thân.</w:t>
            </w:r>
          </w:p>
          <w:p w:rsidR="00DD48E7" w:rsidRPr="00AF2F57" w:rsidRDefault="00DD48E7" w:rsidP="00DD48E7">
            <w:pPr>
              <w:spacing w:line="240" w:lineRule="auto"/>
              <w:rPr>
                <w:rFonts w:ascii="Times New Roman" w:hAnsi="Times New Roman"/>
                <w:sz w:val="24"/>
                <w:szCs w:val="24"/>
              </w:rPr>
            </w:pP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(9)</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HT 1.4</w:t>
            </w:r>
          </w:p>
        </w:tc>
      </w:tr>
      <w:tr w:rsidR="00DD48E7" w:rsidRPr="00AF2F57" w:rsidTr="00857DB1">
        <w:tc>
          <w:tcPr>
            <w:tcW w:w="10206" w:type="dxa"/>
            <w:gridSpan w:val="4"/>
          </w:tcPr>
          <w:p w:rsidR="00DD48E7" w:rsidRPr="00AF2F57" w:rsidRDefault="00DD48E7" w:rsidP="00DD48E7">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PHẨM CHẤT CHỦ YẾU</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rPr>
            </w:pPr>
            <w:r w:rsidRPr="00AF2F57">
              <w:rPr>
                <w:rFonts w:ascii="Times New Roman" w:hAnsi="Times New Roman"/>
                <w:b/>
                <w:sz w:val="24"/>
                <w:szCs w:val="24"/>
              </w:rPr>
              <w:t>Trung thực</w:t>
            </w:r>
          </w:p>
        </w:tc>
        <w:tc>
          <w:tcPr>
            <w:tcW w:w="5954" w:type="dxa"/>
          </w:tcPr>
          <w:p w:rsidR="00DD48E7" w:rsidRPr="00AF2F57" w:rsidRDefault="00DD48E7" w:rsidP="00DD48E7">
            <w:pPr>
              <w:spacing w:line="240" w:lineRule="auto"/>
              <w:rPr>
                <w:rFonts w:ascii="Times New Roman" w:hAnsi="Times New Roman"/>
                <w:sz w:val="24"/>
                <w:szCs w:val="24"/>
              </w:rPr>
            </w:pPr>
            <w:r w:rsidRPr="00AF2F57">
              <w:rPr>
                <w:rFonts w:ascii="Times New Roman" w:hAnsi="Times New Roman"/>
                <w:sz w:val="24"/>
                <w:szCs w:val="24"/>
              </w:rPr>
              <w:t>Trả lời trung thực kết quả quan sát tiêu bản tế bào.</w:t>
            </w: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(10)</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TT 0.1</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lang w:val="en-US"/>
              </w:rPr>
            </w:pPr>
            <w:r w:rsidRPr="00AF2F57">
              <w:rPr>
                <w:rFonts w:ascii="Times New Roman" w:hAnsi="Times New Roman"/>
                <w:b/>
                <w:sz w:val="24"/>
                <w:szCs w:val="24"/>
                <w:lang w:val="en-US"/>
              </w:rPr>
              <w:t>Trách nhiệm</w:t>
            </w:r>
          </w:p>
        </w:tc>
        <w:tc>
          <w:tcPr>
            <w:tcW w:w="5954" w:type="dxa"/>
          </w:tcPr>
          <w:p w:rsidR="00DD48E7" w:rsidRPr="00AF2F57" w:rsidRDefault="00DD48E7" w:rsidP="00DD48E7">
            <w:pPr>
              <w:spacing w:line="240" w:lineRule="auto"/>
              <w:rPr>
                <w:rFonts w:ascii="Times New Roman" w:hAnsi="Times New Roman"/>
                <w:sz w:val="24"/>
                <w:szCs w:val="24"/>
                <w:lang w:val="en-US"/>
              </w:rPr>
            </w:pPr>
            <w:r w:rsidRPr="00AF2F57">
              <w:rPr>
                <w:rFonts w:ascii="Times New Roman" w:hAnsi="Times New Roman"/>
                <w:sz w:val="24"/>
                <w:szCs w:val="24"/>
                <w:lang w:val="en-US"/>
              </w:rPr>
              <w:t>Có ý thức hỗ trợ, hợp tác với các thành viên trong nhóm để hoàn thành nhiệm vụ</w:t>
            </w: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(11)</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hAnsi="Times New Roman"/>
                <w:sz w:val="24"/>
                <w:szCs w:val="24"/>
                <w:lang w:val="en-US"/>
              </w:rPr>
            </w:pPr>
            <w:r w:rsidRPr="00AF2F57">
              <w:rPr>
                <w:rFonts w:ascii="Times New Roman" w:hAnsi="Times New Roman"/>
                <w:sz w:val="24"/>
                <w:szCs w:val="24"/>
                <w:lang w:val="en-US"/>
              </w:rPr>
              <w:t>TN</w:t>
            </w:r>
          </w:p>
        </w:tc>
      </w:tr>
    </w:tbl>
    <w:p w:rsidR="001A7B3A" w:rsidRPr="00AF2F57" w:rsidRDefault="001A7B3A" w:rsidP="007B0E55">
      <w:pPr>
        <w:tabs>
          <w:tab w:val="left" w:pos="12758"/>
        </w:tabs>
        <w:spacing w:after="0" w:line="240" w:lineRule="auto"/>
        <w:jc w:val="both"/>
        <w:rPr>
          <w:rFonts w:ascii="Times New Roman" w:eastAsia="Times New Roman" w:hAnsi="Times New Roman"/>
          <w:b/>
          <w:bCs/>
          <w:kern w:val="24"/>
          <w:sz w:val="24"/>
          <w:szCs w:val="24"/>
          <w:lang w:val="en-US"/>
        </w:rPr>
      </w:pPr>
    </w:p>
    <w:p w:rsidR="00AE43ED" w:rsidRPr="00AF2F57" w:rsidRDefault="00AE43ED" w:rsidP="007B0E55">
      <w:pPr>
        <w:tabs>
          <w:tab w:val="left" w:pos="12758"/>
        </w:tabs>
        <w:spacing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II. THIẾT BỊ DẠY HỌC VÀ HỌC LIỆU</w:t>
      </w:r>
    </w:p>
    <w:p w:rsidR="00091DE4" w:rsidRPr="00AF2F57" w:rsidRDefault="00091DE4" w:rsidP="007B0E55">
      <w:pPr>
        <w:spacing w:after="0" w:line="240" w:lineRule="auto"/>
        <w:rPr>
          <w:rFonts w:ascii="Times New Roman" w:hAnsi="Times New Roman"/>
          <w:b/>
          <w:sz w:val="24"/>
          <w:szCs w:val="24"/>
        </w:rPr>
      </w:pPr>
      <w:r w:rsidRPr="00AF2F57">
        <w:rPr>
          <w:rFonts w:ascii="Times New Roman" w:hAnsi="Times New Roman"/>
          <w:b/>
          <w:sz w:val="24"/>
          <w:szCs w:val="24"/>
        </w:rPr>
        <w:t xml:space="preserve">     1. Giáo viên</w:t>
      </w:r>
    </w:p>
    <w:p w:rsidR="00A80B55" w:rsidRPr="00AF2F57" w:rsidRDefault="00091DE4" w:rsidP="007B0E55">
      <w:pPr>
        <w:spacing w:after="0" w:line="240" w:lineRule="auto"/>
        <w:rPr>
          <w:rFonts w:ascii="Times New Roman" w:hAnsi="Times New Roman"/>
          <w:sz w:val="24"/>
          <w:szCs w:val="24"/>
          <w:lang w:val="en-US"/>
        </w:rPr>
      </w:pPr>
      <w:r w:rsidRPr="00AF2F57">
        <w:rPr>
          <w:rFonts w:ascii="Times New Roman" w:hAnsi="Times New Roman"/>
          <w:b/>
          <w:sz w:val="24"/>
          <w:szCs w:val="24"/>
        </w:rPr>
        <w:t xml:space="preserve">        </w:t>
      </w:r>
      <w:r w:rsidRPr="00AF2F57">
        <w:rPr>
          <w:rFonts w:ascii="Times New Roman" w:hAnsi="Times New Roman"/>
          <w:sz w:val="24"/>
          <w:szCs w:val="24"/>
        </w:rPr>
        <w:t>Máy chiếu, file hình ảnh, tranh ảnh, phiếu học tậ</w:t>
      </w:r>
      <w:r w:rsidR="00A80B55" w:rsidRPr="00AF2F57">
        <w:rPr>
          <w:rFonts w:ascii="Times New Roman" w:hAnsi="Times New Roman"/>
          <w:sz w:val="24"/>
          <w:szCs w:val="24"/>
        </w:rPr>
        <w:t>p</w:t>
      </w:r>
      <w:r w:rsidR="001F10C8" w:rsidRPr="00AF2F57">
        <w:rPr>
          <w:rFonts w:ascii="Times New Roman" w:hAnsi="Times New Roman"/>
          <w:sz w:val="24"/>
          <w:szCs w:val="24"/>
          <w:lang w:val="en-US"/>
        </w:rPr>
        <w:t>, giấy A0</w:t>
      </w:r>
    </w:p>
    <w:p w:rsidR="00091DE4" w:rsidRPr="00AF2F57" w:rsidRDefault="00091DE4" w:rsidP="007B0E55">
      <w:pPr>
        <w:spacing w:after="0" w:line="240" w:lineRule="auto"/>
        <w:rPr>
          <w:rFonts w:ascii="Times New Roman" w:hAnsi="Times New Roman"/>
          <w:b/>
          <w:sz w:val="24"/>
          <w:szCs w:val="24"/>
        </w:rPr>
      </w:pPr>
      <w:r w:rsidRPr="00AF2F57">
        <w:rPr>
          <w:rFonts w:ascii="Times New Roman" w:hAnsi="Times New Roman"/>
          <w:b/>
          <w:sz w:val="24"/>
          <w:szCs w:val="24"/>
        </w:rPr>
        <w:t xml:space="preserve">    2. Học sinh</w:t>
      </w:r>
    </w:p>
    <w:p w:rsidR="00103EE5" w:rsidRPr="00AF2F57" w:rsidRDefault="000D1C9F" w:rsidP="007B0E55">
      <w:pPr>
        <w:spacing w:after="0" w:line="240" w:lineRule="auto"/>
        <w:ind w:right="-1413"/>
        <w:rPr>
          <w:rFonts w:ascii="Times New Roman" w:hAnsi="Times New Roman"/>
          <w:sz w:val="24"/>
          <w:szCs w:val="24"/>
          <w:lang w:val="en-US"/>
        </w:rPr>
      </w:pPr>
      <w:r w:rsidRPr="00AF2F57">
        <w:rPr>
          <w:rFonts w:ascii="Times New Roman" w:hAnsi="Times New Roman"/>
          <w:sz w:val="24"/>
          <w:szCs w:val="24"/>
        </w:rPr>
        <w:t xml:space="preserve">     </w:t>
      </w:r>
      <w:r w:rsidR="00091DE4" w:rsidRPr="00AF2F57">
        <w:rPr>
          <w:rFonts w:ascii="Times New Roman" w:hAnsi="Times New Roman"/>
          <w:sz w:val="24"/>
          <w:szCs w:val="24"/>
        </w:rPr>
        <w:t xml:space="preserve"> - Phiếu học tậ</w:t>
      </w:r>
      <w:r w:rsidR="00E031CB" w:rsidRPr="00AF2F57">
        <w:rPr>
          <w:rFonts w:ascii="Times New Roman" w:hAnsi="Times New Roman"/>
          <w:sz w:val="24"/>
          <w:szCs w:val="24"/>
        </w:rPr>
        <w:t>p 1,2,</w:t>
      </w:r>
      <w:r w:rsidR="00091DE4" w:rsidRPr="00AF2F57">
        <w:rPr>
          <w:rFonts w:ascii="Times New Roman" w:hAnsi="Times New Roman"/>
          <w:sz w:val="24"/>
          <w:szCs w:val="24"/>
        </w:rPr>
        <w:t>3,4</w:t>
      </w:r>
      <w:r w:rsidR="00C070E4" w:rsidRPr="00AF2F57">
        <w:rPr>
          <w:rFonts w:ascii="Times New Roman" w:hAnsi="Times New Roman"/>
          <w:sz w:val="24"/>
          <w:szCs w:val="24"/>
          <w:lang w:val="en-US"/>
        </w:rPr>
        <w:t>,5</w:t>
      </w:r>
    </w:p>
    <w:p w:rsidR="000D1C9F" w:rsidRPr="00AF2F57" w:rsidRDefault="000D1C9F" w:rsidP="007B0E55">
      <w:pPr>
        <w:spacing w:after="0" w:line="240" w:lineRule="auto"/>
        <w:ind w:right="-1413"/>
        <w:rPr>
          <w:rFonts w:ascii="Times New Roman" w:hAnsi="Times New Roman"/>
          <w:sz w:val="24"/>
          <w:szCs w:val="24"/>
          <w:lang w:val="en-US"/>
        </w:rPr>
      </w:pPr>
    </w:p>
    <w:p w:rsidR="000D1C9F" w:rsidRPr="00AF2F57" w:rsidRDefault="000D1C9F" w:rsidP="007B0E55">
      <w:pPr>
        <w:spacing w:after="0" w:line="240" w:lineRule="auto"/>
        <w:ind w:right="-1413"/>
        <w:rPr>
          <w:rFonts w:ascii="Times New Roman" w:hAnsi="Times New Roman"/>
          <w:sz w:val="24"/>
          <w:szCs w:val="24"/>
          <w:lang w:val="en-US"/>
        </w:rPr>
      </w:pPr>
    </w:p>
    <w:p w:rsidR="000D1C9F" w:rsidRPr="00AF2F57" w:rsidRDefault="000D1C9F" w:rsidP="007B0E55">
      <w:pPr>
        <w:spacing w:after="0" w:line="240" w:lineRule="auto"/>
        <w:ind w:right="-1413"/>
        <w:rPr>
          <w:rFonts w:ascii="Times New Roman" w:hAnsi="Times New Roman"/>
          <w:sz w:val="24"/>
          <w:szCs w:val="24"/>
        </w:rPr>
      </w:pPr>
    </w:p>
    <w:p w:rsidR="00D74C69" w:rsidRPr="00AF2F57" w:rsidRDefault="00D74C69" w:rsidP="007B0E55">
      <w:pPr>
        <w:tabs>
          <w:tab w:val="left" w:pos="12758"/>
        </w:tabs>
        <w:spacing w:after="120" w:line="240" w:lineRule="auto"/>
        <w:jc w:val="both"/>
        <w:rPr>
          <w:rFonts w:ascii="Times New Roman" w:eastAsia="Times New Roman" w:hAnsi="Times New Roman"/>
          <w:b/>
          <w:bCs/>
          <w:kern w:val="24"/>
          <w:sz w:val="24"/>
          <w:szCs w:val="24"/>
          <w:lang w:val="en-US"/>
        </w:rPr>
      </w:pPr>
    </w:p>
    <w:p w:rsidR="00A5365A" w:rsidRPr="00AF2F57" w:rsidRDefault="00AE43ED" w:rsidP="00A5365A">
      <w:pPr>
        <w:tabs>
          <w:tab w:val="left" w:pos="12758"/>
        </w:tabs>
        <w:spacing w:after="12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kern w:val="24"/>
          <w:sz w:val="24"/>
          <w:szCs w:val="24"/>
          <w:lang w:val="en-US"/>
        </w:rPr>
        <w:t xml:space="preserve">III. TIẾN TRÌNH DẠY HỌC </w:t>
      </w:r>
      <w:r w:rsidRPr="00AF2F57">
        <w:rPr>
          <w:rFonts w:ascii="Times New Roman" w:eastAsia="Times New Roman" w:hAnsi="Times New Roman"/>
          <w:bCs/>
          <w:kern w:val="24"/>
          <w:sz w:val="24"/>
          <w:szCs w:val="24"/>
          <w:lang w:val="en-US"/>
        </w:rPr>
        <w:t xml:space="preserve"> </w:t>
      </w:r>
    </w:p>
    <w:p w:rsidR="00AE43ED" w:rsidRPr="00AF2F57" w:rsidRDefault="00A5365A" w:rsidP="00A5365A">
      <w:pPr>
        <w:tabs>
          <w:tab w:val="left" w:pos="12758"/>
        </w:tabs>
        <w:spacing w:after="120" w:line="240" w:lineRule="auto"/>
        <w:jc w:val="both"/>
        <w:rPr>
          <w:rFonts w:ascii="Times New Roman" w:eastAsia="Times New Roman" w:hAnsi="Times New Roman"/>
          <w:sz w:val="24"/>
          <w:szCs w:val="24"/>
          <w:lang w:val="en-US"/>
        </w:rPr>
      </w:pPr>
      <w:r w:rsidRPr="00AF2F57">
        <w:rPr>
          <w:rFonts w:ascii="Times New Roman" w:eastAsia="Times New Roman" w:hAnsi="Times New Roman"/>
          <w:b/>
          <w:bCs/>
          <w:kern w:val="24"/>
          <w:sz w:val="24"/>
          <w:szCs w:val="24"/>
          <w:lang w:val="en-US"/>
        </w:rPr>
        <w:t>A.</w:t>
      </w:r>
      <w:r w:rsidRPr="00AF2F57">
        <w:rPr>
          <w:rFonts w:ascii="Times New Roman" w:eastAsia="Times New Roman" w:hAnsi="Times New Roman"/>
          <w:bCs/>
          <w:kern w:val="24"/>
          <w:sz w:val="24"/>
          <w:szCs w:val="24"/>
          <w:lang w:val="en-US"/>
        </w:rPr>
        <w:t xml:space="preserve"> </w:t>
      </w:r>
      <w:r w:rsidRPr="00AF2F57">
        <w:rPr>
          <w:rFonts w:ascii="Times New Roman" w:eastAsia="Times New Roman" w:hAnsi="Times New Roman"/>
          <w:b/>
          <w:bCs/>
          <w:kern w:val="24"/>
          <w:sz w:val="24"/>
          <w:szCs w:val="24"/>
          <w:lang w:val="en-US"/>
        </w:rPr>
        <w:t>T</w:t>
      </w:r>
      <w:r w:rsidR="00AE43ED" w:rsidRPr="00AF2F57">
        <w:rPr>
          <w:rFonts w:ascii="Times New Roman" w:eastAsia="Times New Roman" w:hAnsi="Times New Roman"/>
          <w:b/>
          <w:bCs/>
          <w:kern w:val="24"/>
          <w:sz w:val="24"/>
          <w:szCs w:val="24"/>
          <w:lang w:val="en-US"/>
        </w:rPr>
        <w:t>IẾN TRÌNH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276"/>
        <w:gridCol w:w="2693"/>
        <w:gridCol w:w="1559"/>
        <w:gridCol w:w="1276"/>
        <w:gridCol w:w="992"/>
      </w:tblGrid>
      <w:tr w:rsidR="000B71CD" w:rsidRPr="00AF2F57" w:rsidTr="000B71CD">
        <w:trPr>
          <w:trHeight w:val="380"/>
        </w:trPr>
        <w:tc>
          <w:tcPr>
            <w:tcW w:w="184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Hoạt động học</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(thời gian)</w:t>
            </w:r>
          </w:p>
          <w:p w:rsidR="000B71CD" w:rsidRPr="00AF2F57" w:rsidRDefault="000B71CD" w:rsidP="000B71CD">
            <w:pPr>
              <w:rPr>
                <w:rFonts w:ascii="Times New Roman" w:eastAsia="Times New Roman" w:hAnsi="Times New Roman"/>
                <w:sz w:val="24"/>
                <w:szCs w:val="24"/>
                <w:lang w:val="en-US"/>
              </w:rPr>
            </w:pPr>
          </w:p>
        </w:tc>
        <w:tc>
          <w:tcPr>
            <w:tcW w:w="1985" w:type="dxa"/>
            <w:gridSpan w:val="3"/>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Mục tiêu</w:t>
            </w:r>
          </w:p>
        </w:tc>
        <w:tc>
          <w:tcPr>
            <w:tcW w:w="269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Nội dung dạy học</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trọng tâm</w:t>
            </w:r>
          </w:p>
        </w:tc>
        <w:tc>
          <w:tcPr>
            <w:tcW w:w="1559"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PP/KTDH</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chủ đạo</w:t>
            </w:r>
          </w:p>
        </w:tc>
        <w:tc>
          <w:tcPr>
            <w:tcW w:w="2268" w:type="dxa"/>
            <w:gridSpan w:val="2"/>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Phương án    đánh giá </w:t>
            </w:r>
          </w:p>
        </w:tc>
      </w:tr>
      <w:tr w:rsidR="000B71CD" w:rsidRPr="00AF2F57" w:rsidTr="000B71CD">
        <w:trPr>
          <w:trHeight w:val="293"/>
        </w:trPr>
        <w:tc>
          <w:tcPr>
            <w:tcW w:w="184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STT</w:t>
            </w:r>
          </w:p>
        </w:tc>
        <w:tc>
          <w:tcPr>
            <w:tcW w:w="1292" w:type="dxa"/>
            <w:gridSpan w:val="2"/>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Mã hóa</w:t>
            </w:r>
          </w:p>
        </w:tc>
        <w:tc>
          <w:tcPr>
            <w:tcW w:w="2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559"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268" w:type="dxa"/>
            <w:gridSpan w:val="2"/>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r>
      <w:tr w:rsidR="000B71CD" w:rsidRPr="00AF2F57" w:rsidTr="000B71CD">
        <w:trPr>
          <w:trHeight w:val="210"/>
        </w:trPr>
        <w:tc>
          <w:tcPr>
            <w:tcW w:w="184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92" w:type="dxa"/>
            <w:gridSpan w:val="2"/>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559"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Phương pháp</w:t>
            </w:r>
          </w:p>
        </w:tc>
        <w:tc>
          <w:tcPr>
            <w:tcW w:w="992"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Công cụ</w:t>
            </w:r>
          </w:p>
        </w:tc>
      </w:tr>
      <w:tr w:rsidR="000B71CD" w:rsidRPr="00AF2F57" w:rsidTr="000B71CD">
        <w:trPr>
          <w:trHeight w:val="21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1</w:t>
            </w:r>
            <w:r w:rsidRPr="00AF2F57">
              <w:rPr>
                <w:rFonts w:ascii="Times New Roman" w:eastAsia="Times New Roman" w:hAnsi="Times New Roman"/>
                <w:bCs/>
                <w:kern w:val="24"/>
                <w:sz w:val="24"/>
                <w:szCs w:val="24"/>
                <w:lang w:val="en-US"/>
              </w:rPr>
              <w:t>: Khởi động</w:t>
            </w:r>
          </w:p>
          <w:p w:rsidR="000B71CD" w:rsidRPr="00AF2F57" w:rsidRDefault="00DD48E7" w:rsidP="00DD48E7">
            <w:pPr>
              <w:spacing w:after="0" w:line="240" w:lineRule="auto"/>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(5</w:t>
            </w:r>
            <w:r w:rsidR="000D1C9F" w:rsidRPr="00AF2F57">
              <w:rPr>
                <w:rFonts w:ascii="Times New Roman" w:eastAsia="Times New Roman" w:hAnsi="Times New Roman"/>
                <w:bCs/>
                <w:kern w:val="24"/>
                <w:sz w:val="24"/>
                <w:szCs w:val="24"/>
                <w:lang w:val="en-US"/>
              </w:rPr>
              <w:t>p</w:t>
            </w:r>
            <w:r w:rsidR="000B71CD" w:rsidRPr="00AF2F57">
              <w:rPr>
                <w:rFonts w:ascii="Times New Roman" w:eastAsia="Times New Roman" w:hAnsi="Times New Roman"/>
                <w:bCs/>
                <w:kern w:val="24"/>
                <w:sz w:val="24"/>
                <w:szCs w:val="24"/>
                <w:lang w:val="en-US"/>
              </w:rPr>
              <w:t>hút)</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92"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693" w:type="dxa"/>
            <w:shd w:val="clear" w:color="auto" w:fill="auto"/>
          </w:tcPr>
          <w:p w:rsidR="000B71CD" w:rsidRPr="00AF2F57" w:rsidRDefault="007C6111" w:rsidP="007C6111">
            <w:pPr>
              <w:pStyle w:val="ListParagraph"/>
              <w:tabs>
                <w:tab w:val="left" w:pos="12758"/>
              </w:tabs>
              <w:spacing w:after="0" w:line="240" w:lineRule="auto"/>
              <w:ind w:left="175"/>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Đ</w:t>
            </w:r>
            <w:r w:rsidR="00477C6F" w:rsidRPr="00AF2F57">
              <w:rPr>
                <w:rFonts w:ascii="Times New Roman" w:eastAsia="Times New Roman" w:hAnsi="Times New Roman"/>
                <w:sz w:val="24"/>
                <w:szCs w:val="24"/>
                <w:lang w:val="en-US"/>
              </w:rPr>
              <w:t>iều học sinh</w:t>
            </w:r>
            <w:r w:rsidR="000B71CD" w:rsidRPr="00AF2F57">
              <w:rPr>
                <w:rFonts w:ascii="Times New Roman" w:eastAsia="Times New Roman" w:hAnsi="Times New Roman"/>
                <w:sz w:val="24"/>
                <w:szCs w:val="24"/>
                <w:lang w:val="en-US"/>
              </w:rPr>
              <w:t xml:space="preserve"> đã biết về tế bào</w:t>
            </w:r>
          </w:p>
          <w:p w:rsidR="000B71CD" w:rsidRPr="00AF2F57" w:rsidRDefault="007C6111" w:rsidP="007C6111">
            <w:pPr>
              <w:pStyle w:val="ListParagraph"/>
              <w:tabs>
                <w:tab w:val="left" w:pos="12758"/>
              </w:tabs>
              <w:spacing w:after="0" w:line="240" w:lineRule="auto"/>
              <w:ind w:left="175"/>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Đ</w:t>
            </w:r>
            <w:r w:rsidR="00477C6F" w:rsidRPr="00AF2F57">
              <w:rPr>
                <w:rFonts w:ascii="Times New Roman" w:eastAsia="Times New Roman" w:hAnsi="Times New Roman"/>
                <w:sz w:val="24"/>
                <w:szCs w:val="24"/>
                <w:lang w:val="en-US"/>
              </w:rPr>
              <w:t>iều học sinh</w:t>
            </w:r>
            <w:r w:rsidR="000B71CD" w:rsidRPr="00AF2F57">
              <w:rPr>
                <w:rFonts w:ascii="Times New Roman" w:eastAsia="Times New Roman" w:hAnsi="Times New Roman"/>
                <w:sz w:val="24"/>
                <w:szCs w:val="24"/>
                <w:lang w:val="en-US"/>
              </w:rPr>
              <w:t xml:space="preserve"> muốn biết về tế bào</w:t>
            </w:r>
          </w:p>
        </w:tc>
        <w:tc>
          <w:tcPr>
            <w:tcW w:w="1559" w:type="dxa"/>
            <w:shd w:val="clear" w:color="auto" w:fill="auto"/>
          </w:tcPr>
          <w:p w:rsidR="000B71CD" w:rsidRPr="00AF2F57" w:rsidRDefault="000B71CD" w:rsidP="007C05D6">
            <w:pPr>
              <w:pStyle w:val="ListParagraph"/>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7C05D6" w:rsidRPr="00AF2F57" w:rsidRDefault="007C05D6" w:rsidP="007C05D6">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Hỏi – đáp</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992" w:type="dxa"/>
            <w:shd w:val="clear" w:color="auto" w:fill="auto"/>
          </w:tcPr>
          <w:p w:rsidR="000B71CD" w:rsidRPr="00AF2F57" w:rsidRDefault="007C05D6"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KWL</w:t>
            </w:r>
          </w:p>
        </w:tc>
      </w:tr>
      <w:tr w:rsidR="000B71CD" w:rsidRPr="00AF2F57" w:rsidTr="000B71CD">
        <w:trPr>
          <w:trHeight w:val="147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2</w:t>
            </w:r>
            <w:r w:rsidRPr="00AF2F57">
              <w:rPr>
                <w:rFonts w:ascii="Times New Roman" w:eastAsia="Times New Roman" w:hAnsi="Times New Roman"/>
                <w:bCs/>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Tìm hiểu khái quát về tế bào</w:t>
            </w:r>
          </w:p>
          <w:p w:rsidR="004A718F" w:rsidRPr="00AF2F57" w:rsidRDefault="004A718F" w:rsidP="004A718F">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Phân biệt các loại tế bào</w:t>
            </w:r>
          </w:p>
          <w:p w:rsidR="004A718F" w:rsidRPr="00AF2F57" w:rsidRDefault="004A718F" w:rsidP="004A718F">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( 10phút) </w:t>
            </w:r>
          </w:p>
        </w:tc>
        <w:tc>
          <w:tcPr>
            <w:tcW w:w="709" w:type="dxa"/>
            <w:gridSpan w:val="2"/>
            <w:shd w:val="clear" w:color="auto" w:fill="auto"/>
          </w:tcPr>
          <w:p w:rsidR="000B71CD" w:rsidRPr="00AF2F57" w:rsidRDefault="000B71CD" w:rsidP="00071F94">
            <w:pPr>
              <w:tabs>
                <w:tab w:val="left" w:pos="12758"/>
              </w:tabs>
              <w:spacing w:after="12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(1)</w:t>
            </w:r>
          </w:p>
          <w:p w:rsidR="000B71CD" w:rsidRPr="00AF2F57" w:rsidRDefault="000B71CD" w:rsidP="00071F94">
            <w:pPr>
              <w:tabs>
                <w:tab w:val="left" w:pos="12758"/>
              </w:tabs>
              <w:spacing w:after="12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(2)</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KHTN 1.1</w:t>
            </w:r>
          </w:p>
          <w:p w:rsidR="004A718F"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rPr>
              <w:t>KHTN 1</w:t>
            </w:r>
            <w:r w:rsidRPr="00AF2F57">
              <w:rPr>
                <w:rFonts w:ascii="Times New Roman" w:hAnsi="Times New Roman"/>
                <w:sz w:val="24"/>
                <w:szCs w:val="24"/>
                <w:lang w:val="en-US"/>
              </w:rPr>
              <w:t>.1</w:t>
            </w:r>
          </w:p>
          <w:p w:rsidR="004A718F" w:rsidRPr="00AF2F57" w:rsidRDefault="004A718F"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004A718F" w:rsidRPr="00AF2F57">
              <w:rPr>
                <w:rFonts w:ascii="Times New Roman" w:hAnsi="Times New Roman"/>
                <w:sz w:val="24"/>
                <w:szCs w:val="24"/>
              </w:rPr>
              <w:t>KHTN</w:t>
            </w:r>
            <w:r w:rsidR="004A718F" w:rsidRPr="00AF2F57">
              <w:rPr>
                <w:rFonts w:ascii="Times New Roman" w:hAnsi="Times New Roman"/>
                <w:sz w:val="24"/>
                <w:szCs w:val="24"/>
                <w:lang w:val="en-US"/>
              </w:rPr>
              <w:t xml:space="preserve"> </w:t>
            </w:r>
            <w:r w:rsidR="004A718F" w:rsidRPr="00AF2F57">
              <w:rPr>
                <w:rFonts w:ascii="Times New Roman" w:hAnsi="Times New Roman"/>
                <w:sz w:val="24"/>
                <w:szCs w:val="24"/>
              </w:rPr>
              <w:t>1.3</w:t>
            </w:r>
          </w:p>
        </w:tc>
        <w:tc>
          <w:tcPr>
            <w:tcW w:w="2693" w:type="dxa"/>
            <w:shd w:val="clear" w:color="auto" w:fill="auto"/>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Khái niệm tế bào</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Hình dạng và kích thước của tế bào.</w:t>
            </w:r>
          </w:p>
          <w:p w:rsidR="000B71CD" w:rsidRPr="00AF2F57" w:rsidRDefault="004A718F" w:rsidP="004A718F">
            <w:pPr>
              <w:spacing w:line="240" w:lineRule="auto"/>
              <w:rPr>
                <w:rFonts w:ascii="Times New Roman" w:hAnsi="Times New Roman"/>
                <w:sz w:val="24"/>
                <w:szCs w:val="24"/>
              </w:rPr>
            </w:pPr>
            <w:r w:rsidRPr="00AF2F57">
              <w:rPr>
                <w:rFonts w:ascii="Times New Roman" w:eastAsia="Times New Roman" w:hAnsi="Times New Roman"/>
                <w:sz w:val="24"/>
                <w:szCs w:val="24"/>
                <w:lang w:val="en-US"/>
              </w:rPr>
              <w:t>- Phân biệt tế bào động vật, tế bào thực vật, tế bào nhân thực, tế bào nhân sơ thông qua hình ảnh.</w:t>
            </w:r>
          </w:p>
        </w:tc>
        <w:tc>
          <w:tcPr>
            <w:tcW w:w="1559" w:type="dxa"/>
            <w:shd w:val="clear" w:color="auto" w:fill="auto"/>
          </w:tcPr>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PP: trực quan</w:t>
            </w:r>
          </w:p>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 xml:space="preserve">KTDH: </w:t>
            </w:r>
            <w:r w:rsidR="001F10C8" w:rsidRPr="00AF2F57">
              <w:rPr>
                <w:rFonts w:ascii="Times New Roman" w:hAnsi="Times New Roman"/>
                <w:sz w:val="24"/>
                <w:szCs w:val="24"/>
                <w:lang w:val="en-US"/>
              </w:rPr>
              <w:t xml:space="preserve">khăn trải bàn, </w:t>
            </w:r>
            <w:r w:rsidRPr="00AF2F57">
              <w:rPr>
                <w:rFonts w:ascii="Times New Roman" w:hAnsi="Times New Roman"/>
                <w:sz w:val="24"/>
                <w:szCs w:val="24"/>
              </w:rPr>
              <w:t>hỏi</w:t>
            </w:r>
            <w:r w:rsidRPr="00AF2F57">
              <w:rPr>
                <w:rFonts w:ascii="Times New Roman" w:hAnsi="Times New Roman"/>
                <w:sz w:val="24"/>
                <w:szCs w:val="24"/>
                <w:lang w:val="en-US"/>
              </w:rPr>
              <w:t xml:space="preserve">- </w:t>
            </w:r>
            <w:r w:rsidRPr="00AF2F57">
              <w:rPr>
                <w:rFonts w:ascii="Times New Roman" w:hAnsi="Times New Roman"/>
                <w:sz w:val="24"/>
                <w:szCs w:val="24"/>
              </w:rPr>
              <w:t xml:space="preserve"> đáp</w:t>
            </w:r>
          </w:p>
          <w:p w:rsidR="004A718F" w:rsidRPr="00AF2F57" w:rsidRDefault="004A718F" w:rsidP="004A718F">
            <w:pPr>
              <w:spacing w:line="240" w:lineRule="auto"/>
              <w:rPr>
                <w:rFonts w:ascii="Times New Roman" w:hAnsi="Times New Roman"/>
                <w:sz w:val="24"/>
                <w:szCs w:val="24"/>
                <w:lang w:val="en-US"/>
              </w:rPr>
            </w:pPr>
            <w:r w:rsidRPr="00AF2F57">
              <w:rPr>
                <w:rFonts w:ascii="Times New Roman" w:hAnsi="Times New Roman"/>
                <w:sz w:val="24"/>
                <w:szCs w:val="24"/>
                <w:lang w:val="en-US"/>
              </w:rPr>
              <w:t>- PPDH: trực quan.</w:t>
            </w:r>
          </w:p>
          <w:p w:rsidR="004A718F" w:rsidRPr="00AF2F57" w:rsidRDefault="004A718F" w:rsidP="004A718F">
            <w:pPr>
              <w:spacing w:line="240" w:lineRule="auto"/>
              <w:rPr>
                <w:rFonts w:ascii="Times New Roman" w:hAnsi="Times New Roman"/>
                <w:sz w:val="24"/>
                <w:szCs w:val="24"/>
                <w:lang w:val="en-US"/>
              </w:rPr>
            </w:pPr>
            <w:r w:rsidRPr="00AF2F57">
              <w:rPr>
                <w:rFonts w:ascii="Times New Roman" w:hAnsi="Times New Roman"/>
                <w:sz w:val="24"/>
                <w:szCs w:val="24"/>
                <w:lang w:val="en-US"/>
              </w:rPr>
              <w:t>- KTDH: Hỏi – đáp.</w:t>
            </w: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4A718F" w:rsidRPr="00AF2F57" w:rsidRDefault="004A718F" w:rsidP="004A718F">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4A718F"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tc>
      </w:tr>
      <w:tr w:rsidR="000B71CD" w:rsidRPr="00AF2F57" w:rsidTr="000B71CD">
        <w:trPr>
          <w:trHeight w:val="68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3</w:t>
            </w:r>
            <w:r w:rsidRPr="00AF2F57">
              <w:rPr>
                <w:rFonts w:ascii="Times New Roman" w:eastAsia="Times New Roman" w:hAnsi="Times New Roman"/>
                <w:bCs/>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Tìm hiểu cấu tạo và chức năng </w:t>
            </w:r>
            <w:r w:rsidR="00F44351" w:rsidRPr="00AF2F57">
              <w:rPr>
                <w:rFonts w:ascii="Times New Roman" w:eastAsia="Times New Roman" w:hAnsi="Times New Roman"/>
                <w:bCs/>
                <w:kern w:val="24"/>
                <w:sz w:val="24"/>
                <w:szCs w:val="24"/>
                <w:lang w:val="en-US"/>
              </w:rPr>
              <w:t xml:space="preserve">các thành phần </w:t>
            </w:r>
            <w:r w:rsidRPr="00AF2F57">
              <w:rPr>
                <w:rFonts w:ascii="Times New Roman" w:eastAsia="Times New Roman" w:hAnsi="Times New Roman"/>
                <w:bCs/>
                <w:kern w:val="24"/>
                <w:sz w:val="24"/>
                <w:szCs w:val="24"/>
                <w:lang w:val="en-US"/>
              </w:rPr>
              <w:t>của tế bào</w:t>
            </w:r>
          </w:p>
          <w:p w:rsidR="000B71CD" w:rsidRPr="00AF2F57" w:rsidRDefault="000D1C9F" w:rsidP="000B71C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Cs/>
                <w:kern w:val="24"/>
                <w:sz w:val="24"/>
                <w:szCs w:val="24"/>
                <w:lang w:val="en-US"/>
              </w:rPr>
              <w:t>(</w:t>
            </w:r>
            <w:r w:rsidR="004A718F" w:rsidRPr="00AF2F57">
              <w:rPr>
                <w:rFonts w:ascii="Times New Roman" w:eastAsia="Times New Roman" w:hAnsi="Times New Roman"/>
                <w:bCs/>
                <w:kern w:val="24"/>
                <w:sz w:val="24"/>
                <w:szCs w:val="24"/>
                <w:lang w:val="en-US"/>
              </w:rPr>
              <w:t>12</w:t>
            </w:r>
            <w:r w:rsidR="000B71CD" w:rsidRPr="00AF2F57">
              <w:rPr>
                <w:rFonts w:ascii="Times New Roman" w:eastAsia="Times New Roman" w:hAnsi="Times New Roman"/>
                <w:bCs/>
                <w:kern w:val="24"/>
                <w:sz w:val="24"/>
                <w:szCs w:val="24"/>
                <w:lang w:val="en-US"/>
              </w:rPr>
              <w:t xml:space="preserve"> phút)</w:t>
            </w:r>
          </w:p>
        </w:tc>
        <w:tc>
          <w:tcPr>
            <w:tcW w:w="709"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(3)</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rPr>
              <w:t>KHTN 1</w:t>
            </w:r>
            <w:r w:rsidRPr="00AF2F57">
              <w:rPr>
                <w:rFonts w:ascii="Times New Roman" w:hAnsi="Times New Roman"/>
                <w:sz w:val="24"/>
                <w:szCs w:val="24"/>
                <w:lang w:val="en-US"/>
              </w:rPr>
              <w:t>.1</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 1.2</w:t>
            </w:r>
          </w:p>
          <w:p w:rsidR="000B71CD" w:rsidRPr="00AF2F57" w:rsidRDefault="000B71CD" w:rsidP="000B71CD">
            <w:pPr>
              <w:spacing w:line="240" w:lineRule="auto"/>
              <w:rPr>
                <w:rFonts w:ascii="Times New Roman" w:hAnsi="Times New Roman"/>
                <w:sz w:val="24"/>
                <w:szCs w:val="24"/>
                <w:lang w:val="en-US"/>
              </w:rPr>
            </w:pPr>
          </w:p>
        </w:tc>
        <w:tc>
          <w:tcPr>
            <w:tcW w:w="2693" w:type="dxa"/>
            <w:shd w:val="clear" w:color="auto" w:fill="auto"/>
          </w:tcPr>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Cấu tạo tế bào và chức năng mỗi thành phần.</w:t>
            </w:r>
          </w:p>
        </w:tc>
        <w:tc>
          <w:tcPr>
            <w:tcW w:w="1559" w:type="dxa"/>
            <w:shd w:val="clear" w:color="auto" w:fill="auto"/>
          </w:tcPr>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 </w:t>
            </w:r>
            <w:r w:rsidRPr="00AF2F57">
              <w:rPr>
                <w:rFonts w:ascii="Times New Roman" w:hAnsi="Times New Roman"/>
                <w:sz w:val="24"/>
                <w:szCs w:val="24"/>
              </w:rPr>
              <w:t>PP: trực quan,  hợp tác</w:t>
            </w: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KTDH: hỏi</w:t>
            </w:r>
            <w:r w:rsidRPr="00AF2F57">
              <w:rPr>
                <w:rFonts w:ascii="Times New Roman" w:hAnsi="Times New Roman"/>
                <w:sz w:val="24"/>
                <w:szCs w:val="24"/>
                <w:lang w:val="en-US"/>
              </w:rPr>
              <w:t xml:space="preserve">- </w:t>
            </w:r>
            <w:r w:rsidRPr="00AF2F57">
              <w:rPr>
                <w:rFonts w:ascii="Times New Roman" w:hAnsi="Times New Roman"/>
                <w:sz w:val="24"/>
                <w:szCs w:val="24"/>
              </w:rPr>
              <w:t xml:space="preserve"> đáp</w:t>
            </w:r>
            <w:r w:rsidRPr="00AF2F57">
              <w:rPr>
                <w:rFonts w:ascii="Times New Roman" w:hAnsi="Times New Roman"/>
                <w:sz w:val="24"/>
                <w:szCs w:val="24"/>
                <w:lang w:val="en-US"/>
              </w:rPr>
              <w:t>, khăn trải bàn</w:t>
            </w: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w:t>
            </w: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Bài tập.</w:t>
            </w:r>
          </w:p>
        </w:tc>
      </w:tr>
      <w:tr w:rsidR="000B71CD" w:rsidRPr="00AF2F57" w:rsidTr="000B71CD">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4A718F" w:rsidRPr="00AF2F57">
              <w:rPr>
                <w:rFonts w:ascii="Times New Roman" w:eastAsia="Times New Roman" w:hAnsi="Times New Roman"/>
                <w:b/>
                <w:bCs/>
                <w:i/>
                <w:kern w:val="24"/>
                <w:sz w:val="24"/>
                <w:szCs w:val="24"/>
                <w:lang w:val="en-US"/>
              </w:rPr>
              <w:t>4</w:t>
            </w:r>
            <w:r w:rsidRPr="00AF2F57">
              <w:rPr>
                <w:rFonts w:ascii="Times New Roman" w:eastAsia="Times New Roman" w:hAnsi="Times New Roman"/>
                <w:b/>
                <w:bCs/>
                <w:i/>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Nhận biết sự lớn lên và sinh sản của tế bào</w:t>
            </w:r>
          </w:p>
          <w:p w:rsidR="000B71CD" w:rsidRPr="00AF2F57" w:rsidRDefault="000D1C9F"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w:t>
            </w:r>
            <w:r w:rsidR="004A718F" w:rsidRPr="00AF2F57">
              <w:rPr>
                <w:rFonts w:ascii="Times New Roman" w:eastAsia="Times New Roman" w:hAnsi="Times New Roman"/>
                <w:bCs/>
                <w:kern w:val="24"/>
                <w:sz w:val="24"/>
                <w:szCs w:val="24"/>
                <w:lang w:val="en-US"/>
              </w:rPr>
              <w:t>8</w:t>
            </w:r>
            <w:r w:rsidR="000B71CD" w:rsidRPr="00AF2F57">
              <w:rPr>
                <w:rFonts w:ascii="Times New Roman" w:eastAsia="Times New Roman" w:hAnsi="Times New Roman"/>
                <w:bCs/>
                <w:kern w:val="24"/>
                <w:sz w:val="24"/>
                <w:szCs w:val="24"/>
                <w:lang w:val="en-US"/>
              </w:rPr>
              <w:t>phút)</w:t>
            </w: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Chứng minh tế bào là đơn vị cơ sở của sự sống</w:t>
            </w:r>
          </w:p>
        </w:tc>
        <w:tc>
          <w:tcPr>
            <w:tcW w:w="709"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(6)</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(7)</w:t>
            </w: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(8)</w:t>
            </w:r>
          </w:p>
        </w:tc>
        <w:tc>
          <w:tcPr>
            <w:tcW w:w="1276" w:type="dxa"/>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KHTN</w:t>
            </w:r>
            <w:r w:rsidRPr="00AF2F57">
              <w:rPr>
                <w:rFonts w:ascii="Times New Roman" w:hAnsi="Times New Roman"/>
                <w:sz w:val="24"/>
                <w:szCs w:val="24"/>
                <w:lang w:val="en-US"/>
              </w:rPr>
              <w:t xml:space="preserve"> </w:t>
            </w:r>
            <w:r w:rsidRPr="00AF2F57">
              <w:rPr>
                <w:rFonts w:ascii="Times New Roman" w:hAnsi="Times New Roman"/>
                <w:sz w:val="24"/>
                <w:szCs w:val="24"/>
              </w:rPr>
              <w:t>1.1</w:t>
            </w:r>
          </w:p>
          <w:p w:rsidR="000B71CD" w:rsidRPr="00AF2F57" w:rsidRDefault="000B71CD" w:rsidP="000B71CD">
            <w:pPr>
              <w:spacing w:line="240" w:lineRule="auto"/>
              <w:rPr>
                <w:rFonts w:ascii="Times New Roman" w:hAnsi="Times New Roman"/>
                <w:sz w:val="24"/>
                <w:szCs w:val="24"/>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KHTN 1.1</w:t>
            </w:r>
          </w:p>
          <w:p w:rsidR="00BD7C2B" w:rsidRPr="00AF2F57" w:rsidRDefault="00BD7C2B" w:rsidP="000B71CD">
            <w:pPr>
              <w:spacing w:line="240" w:lineRule="auto"/>
              <w:rPr>
                <w:rFonts w:ascii="Times New Roman" w:hAnsi="Times New Roman"/>
                <w:sz w:val="24"/>
                <w:szCs w:val="24"/>
                <w:lang w:val="en-US"/>
              </w:rPr>
            </w:pPr>
          </w:p>
          <w:p w:rsidR="00BD7C2B" w:rsidRPr="00AF2F57" w:rsidRDefault="00BD7C2B"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KHTN 1.1</w:t>
            </w:r>
          </w:p>
        </w:tc>
        <w:tc>
          <w:tcPr>
            <w:tcW w:w="2693" w:type="dxa"/>
            <w:shd w:val="clear" w:color="auto" w:fill="auto"/>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Nhận biết sự lớn lên và sinh sản của tế bào,</w:t>
            </w: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 xml:space="preserve"> Nêu nghĩa của sự lớn lên và sinh sản của tế bào</w:t>
            </w:r>
            <w:r w:rsidRPr="00AF2F57">
              <w:rPr>
                <w:rFonts w:ascii="Times New Roman" w:hAnsi="Times New Roman"/>
                <w:sz w:val="24"/>
                <w:szCs w:val="24"/>
                <w:lang w:val="en-US"/>
              </w:rPr>
              <w:t>.</w:t>
            </w:r>
          </w:p>
          <w:p w:rsidR="00FE540D" w:rsidRPr="00AF2F57" w:rsidRDefault="00FE540D" w:rsidP="000B71CD">
            <w:pPr>
              <w:spacing w:line="240" w:lineRule="auto"/>
              <w:rPr>
                <w:rFonts w:ascii="Times New Roman" w:hAnsi="Times New Roman"/>
                <w:sz w:val="24"/>
                <w:szCs w:val="24"/>
                <w:lang w:val="en-US"/>
              </w:rPr>
            </w:pPr>
            <w:r w:rsidRPr="00AF2F57">
              <w:rPr>
                <w:rFonts w:ascii="Times New Roman" w:eastAsia="Times New Roman" w:hAnsi="Times New Roman"/>
                <w:bCs/>
                <w:kern w:val="24"/>
                <w:sz w:val="24"/>
                <w:szCs w:val="24"/>
                <w:lang w:val="en-US"/>
              </w:rPr>
              <w:t>- Nhận biết tế bào là đơn vị cấu tạo và đơn vị chức năng của cơ thể</w:t>
            </w:r>
          </w:p>
        </w:tc>
        <w:tc>
          <w:tcPr>
            <w:tcW w:w="1559"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PPDH: giải quyết vấn đề, trực quan.</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KTDH: 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PPDH: giải quyết vấn đề, trực quan.  </w:t>
            </w:r>
          </w:p>
          <w:p w:rsidR="000B71CD" w:rsidRPr="00AF2F57" w:rsidRDefault="00FE540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KTDH: hỏi </w:t>
            </w:r>
            <w:r w:rsidR="000B71CD" w:rsidRPr="00AF2F57">
              <w:rPr>
                <w:rFonts w:ascii="Times New Roman" w:eastAsia="Times New Roman" w:hAnsi="Times New Roman"/>
                <w:sz w:val="24"/>
                <w:szCs w:val="24"/>
                <w:lang w:val="en-US"/>
              </w:rPr>
              <w:t>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 đáp</w:t>
            </w:r>
          </w:p>
          <w:p w:rsidR="000B71CD" w:rsidRPr="00AF2F57" w:rsidRDefault="000B71CD" w:rsidP="000B71CD">
            <w:pPr>
              <w:rPr>
                <w:rFonts w:ascii="Times New Roman" w:eastAsia="Times New Roman" w:hAnsi="Times New Roman"/>
                <w:sz w:val="24"/>
                <w:szCs w:val="24"/>
                <w:lang w:val="en-US"/>
              </w:rPr>
            </w:pP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tc>
      </w:tr>
      <w:tr w:rsidR="000B71CD" w:rsidRPr="00AF2F57" w:rsidTr="000B71CD">
        <w:tc>
          <w:tcPr>
            <w:tcW w:w="1843" w:type="dxa"/>
            <w:shd w:val="clear" w:color="auto" w:fill="auto"/>
          </w:tcPr>
          <w:p w:rsidR="000B71CD" w:rsidRPr="00AF2F57" w:rsidRDefault="00FE540D"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4A718F" w:rsidRPr="00AF2F57">
              <w:rPr>
                <w:rFonts w:ascii="Times New Roman" w:eastAsia="Times New Roman" w:hAnsi="Times New Roman"/>
                <w:b/>
                <w:bCs/>
                <w:i/>
                <w:kern w:val="24"/>
                <w:sz w:val="24"/>
                <w:szCs w:val="24"/>
                <w:lang w:val="en-US"/>
              </w:rPr>
              <w:t>5</w:t>
            </w:r>
            <w:r w:rsidRPr="00AF2F57">
              <w:rPr>
                <w:rFonts w:ascii="Times New Roman" w:eastAsia="Times New Roman" w:hAnsi="Times New Roman"/>
                <w:b/>
                <w:bCs/>
                <w:i/>
                <w:kern w:val="24"/>
                <w:sz w:val="24"/>
                <w:szCs w:val="24"/>
                <w:lang w:val="en-US"/>
              </w:rPr>
              <w:t xml:space="preserve">: </w:t>
            </w:r>
          </w:p>
          <w:p w:rsidR="000B71CD" w:rsidRPr="00AF2F57" w:rsidRDefault="000B71CD"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 Luyện tập</w:t>
            </w:r>
          </w:p>
          <w:p w:rsidR="000B71CD" w:rsidRPr="00AF2F57" w:rsidRDefault="001F10C8"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Cs/>
                <w:kern w:val="24"/>
                <w:sz w:val="24"/>
                <w:szCs w:val="24"/>
                <w:lang w:val="en-US"/>
              </w:rPr>
              <w:t>(</w:t>
            </w:r>
            <w:r w:rsidR="000B71CD" w:rsidRPr="00AF2F57">
              <w:rPr>
                <w:rFonts w:ascii="Times New Roman" w:eastAsia="Times New Roman" w:hAnsi="Times New Roman"/>
                <w:bCs/>
                <w:kern w:val="24"/>
                <w:sz w:val="24"/>
                <w:szCs w:val="24"/>
                <w:lang w:val="en-US"/>
              </w:rPr>
              <w:t xml:space="preserve"> </w:t>
            </w:r>
            <w:r w:rsidR="004A718F" w:rsidRPr="00AF2F57">
              <w:rPr>
                <w:rFonts w:ascii="Times New Roman" w:eastAsia="Times New Roman" w:hAnsi="Times New Roman"/>
                <w:bCs/>
                <w:kern w:val="24"/>
                <w:sz w:val="24"/>
                <w:szCs w:val="24"/>
                <w:lang w:val="en-US"/>
              </w:rPr>
              <w:t xml:space="preserve">10 </w:t>
            </w:r>
            <w:r w:rsidR="000B71CD" w:rsidRPr="00AF2F57">
              <w:rPr>
                <w:rFonts w:ascii="Times New Roman" w:eastAsia="Times New Roman" w:hAnsi="Times New Roman"/>
                <w:bCs/>
                <w:kern w:val="24"/>
                <w:sz w:val="24"/>
                <w:szCs w:val="24"/>
                <w:lang w:val="en-US"/>
              </w:rPr>
              <w:t>phút)</w:t>
            </w:r>
          </w:p>
        </w:tc>
        <w:tc>
          <w:tcPr>
            <w:tcW w:w="709" w:type="dxa"/>
            <w:gridSpan w:val="2"/>
            <w:shd w:val="clear" w:color="auto" w:fill="auto"/>
          </w:tcPr>
          <w:p w:rsidR="000B71CD" w:rsidRPr="00AF2F57" w:rsidRDefault="0098247F"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(9)</w:t>
            </w:r>
          </w:p>
        </w:tc>
        <w:tc>
          <w:tcPr>
            <w:tcW w:w="1276" w:type="dxa"/>
          </w:tcPr>
          <w:p w:rsidR="000B71CD" w:rsidRPr="00AF2F57" w:rsidRDefault="00645A9E" w:rsidP="000B71CD">
            <w:pPr>
              <w:spacing w:after="0" w:line="240" w:lineRule="auto"/>
              <w:rPr>
                <w:rFonts w:ascii="Times New Roman" w:hAnsi="Times New Roman"/>
                <w:sz w:val="24"/>
                <w:szCs w:val="24"/>
                <w:lang w:val="en-US"/>
              </w:rPr>
            </w:pPr>
            <w:r w:rsidRPr="00AF2F57">
              <w:rPr>
                <w:rFonts w:ascii="Times New Roman" w:hAnsi="Times New Roman"/>
                <w:sz w:val="24"/>
                <w:szCs w:val="24"/>
                <w:lang w:val="en-US"/>
              </w:rPr>
              <w:t>`</w:t>
            </w:r>
          </w:p>
        </w:tc>
        <w:tc>
          <w:tcPr>
            <w:tcW w:w="2693" w:type="dxa"/>
            <w:shd w:val="clear" w:color="auto" w:fill="auto"/>
          </w:tcPr>
          <w:p w:rsidR="000B71CD" w:rsidRPr="00AF2F57" w:rsidRDefault="000B71CD" w:rsidP="000B71CD">
            <w:pPr>
              <w:spacing w:after="0" w:line="240" w:lineRule="auto"/>
              <w:rPr>
                <w:rFonts w:ascii="Times New Roman" w:hAnsi="Times New Roman"/>
                <w:sz w:val="24"/>
                <w:szCs w:val="24"/>
                <w:lang w:val="en-US"/>
              </w:rPr>
            </w:pPr>
            <w:r w:rsidRPr="00AF2F57">
              <w:rPr>
                <w:rFonts w:ascii="Times New Roman" w:hAnsi="Times New Roman"/>
                <w:sz w:val="24"/>
                <w:szCs w:val="24"/>
                <w:lang w:val="en-US"/>
              </w:rPr>
              <w:t>HS làm được các bài tập cơ bản trong chủ đề.</w:t>
            </w:r>
          </w:p>
        </w:tc>
        <w:tc>
          <w:tcPr>
            <w:tcW w:w="1559"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Viết, hỏi </w:t>
            </w:r>
            <w:r w:rsidR="00731C29" w:rsidRPr="00AF2F57">
              <w:rPr>
                <w:rFonts w:ascii="Times New Roman" w:eastAsia="Times New Roman" w:hAnsi="Times New Roman"/>
                <w:sz w:val="24"/>
                <w:szCs w:val="24"/>
                <w:lang w:val="en-US"/>
              </w:rPr>
              <w:t>–</w:t>
            </w:r>
            <w:r w:rsidRPr="00AF2F57">
              <w:rPr>
                <w:rFonts w:ascii="Times New Roman" w:eastAsia="Times New Roman" w:hAnsi="Times New Roman"/>
                <w:sz w:val="24"/>
                <w:szCs w:val="24"/>
                <w:lang w:val="en-US"/>
              </w:rPr>
              <w:t xml:space="preserve"> đáp</w:t>
            </w:r>
          </w:p>
        </w:tc>
        <w:tc>
          <w:tcPr>
            <w:tcW w:w="992" w:type="dxa"/>
            <w:shd w:val="clear" w:color="auto" w:fill="auto"/>
          </w:tcPr>
          <w:p w:rsidR="000B71CD" w:rsidRPr="00AF2F57" w:rsidRDefault="00202808"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Bảng hỏi</w:t>
            </w:r>
          </w:p>
        </w:tc>
      </w:tr>
      <w:tr w:rsidR="00DD48E7" w:rsidRPr="00AF2F57" w:rsidTr="000B71CD">
        <w:tc>
          <w:tcPr>
            <w:tcW w:w="1843" w:type="dxa"/>
            <w:shd w:val="clear" w:color="auto" w:fill="auto"/>
          </w:tcPr>
          <w:p w:rsidR="00DD48E7" w:rsidRPr="00AF2F57" w:rsidRDefault="00DD48E7" w:rsidP="00DD48E7">
            <w:pPr>
              <w:spacing w:before="120" w:after="0" w:line="240" w:lineRule="auto"/>
              <w:rPr>
                <w:rFonts w:ascii="Times New Roman" w:eastAsia="Times New Roman" w:hAnsi="Times New Roman"/>
                <w:bCs/>
                <w:kern w:val="24"/>
                <w:sz w:val="26"/>
                <w:szCs w:val="26"/>
                <w:lang w:val="en-US"/>
              </w:rPr>
            </w:pPr>
            <w:r w:rsidRPr="00AF2F57">
              <w:rPr>
                <w:rFonts w:ascii="Times New Roman" w:eastAsia="Times New Roman" w:hAnsi="Times New Roman"/>
                <w:b/>
                <w:bCs/>
                <w:i/>
                <w:iCs/>
                <w:kern w:val="24"/>
                <w:sz w:val="26"/>
                <w:szCs w:val="26"/>
                <w:lang w:val="en-US"/>
              </w:rPr>
              <w:t xml:space="preserve">Hoạt động </w:t>
            </w:r>
            <w:r w:rsidR="004A718F" w:rsidRPr="00AF2F57">
              <w:rPr>
                <w:rFonts w:ascii="Times New Roman" w:eastAsia="Times New Roman" w:hAnsi="Times New Roman"/>
                <w:b/>
                <w:bCs/>
                <w:i/>
                <w:iCs/>
                <w:kern w:val="24"/>
                <w:sz w:val="26"/>
                <w:szCs w:val="26"/>
                <w:lang w:val="en-US"/>
              </w:rPr>
              <w:t>6</w:t>
            </w:r>
            <w:r w:rsidRPr="00AF2F57">
              <w:rPr>
                <w:rFonts w:ascii="Times New Roman" w:eastAsia="Times New Roman" w:hAnsi="Times New Roman"/>
                <w:b/>
                <w:bCs/>
                <w:kern w:val="24"/>
                <w:sz w:val="26"/>
                <w:szCs w:val="26"/>
                <w:lang w:val="en-US"/>
              </w:rPr>
              <w:t xml:space="preserve">: </w:t>
            </w:r>
            <w:r w:rsidRPr="00AF2F57">
              <w:rPr>
                <w:rFonts w:ascii="Times New Roman" w:eastAsia="Times New Roman" w:hAnsi="Times New Roman"/>
                <w:bCs/>
                <w:kern w:val="24"/>
                <w:sz w:val="26"/>
                <w:szCs w:val="26"/>
                <w:lang w:val="en-US"/>
              </w:rPr>
              <w:lastRenderedPageBreak/>
              <w:t>Quan sát tế bào lớn bằng mắt thường và kính lúp (10 phút)</w:t>
            </w:r>
          </w:p>
          <w:p w:rsidR="00DD48E7" w:rsidRPr="00AF2F57" w:rsidRDefault="00DD48E7" w:rsidP="00DD48E7">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iCs/>
                <w:kern w:val="24"/>
                <w:sz w:val="26"/>
                <w:szCs w:val="26"/>
                <w:lang w:val="en-US"/>
              </w:rPr>
              <w:t xml:space="preserve">Hoạt động </w:t>
            </w:r>
            <w:r w:rsidR="004A718F" w:rsidRPr="00AF2F57">
              <w:rPr>
                <w:rFonts w:ascii="Times New Roman" w:eastAsia="Times New Roman" w:hAnsi="Times New Roman"/>
                <w:b/>
                <w:bCs/>
                <w:i/>
                <w:iCs/>
                <w:kern w:val="24"/>
                <w:sz w:val="26"/>
                <w:szCs w:val="26"/>
                <w:lang w:val="en-US"/>
              </w:rPr>
              <w:t>7</w:t>
            </w:r>
            <w:r w:rsidRPr="00AF2F57">
              <w:rPr>
                <w:rFonts w:ascii="Times New Roman" w:eastAsia="Times New Roman" w:hAnsi="Times New Roman"/>
                <w:b/>
                <w:bCs/>
                <w:kern w:val="24"/>
                <w:sz w:val="26"/>
                <w:szCs w:val="26"/>
                <w:lang w:val="en-US"/>
              </w:rPr>
              <w:t xml:space="preserve">: </w:t>
            </w:r>
            <w:r w:rsidRPr="00AF2F57">
              <w:rPr>
                <w:rFonts w:ascii="Times New Roman" w:eastAsia="Times New Roman" w:hAnsi="Times New Roman"/>
                <w:bCs/>
                <w:kern w:val="24"/>
                <w:sz w:val="26"/>
                <w:szCs w:val="26"/>
                <w:lang w:val="en-US"/>
              </w:rPr>
              <w:t>Quan sát tế bào nhỏ bằng kính hiển vi (30 phút)</w:t>
            </w:r>
          </w:p>
        </w:tc>
        <w:tc>
          <w:tcPr>
            <w:tcW w:w="709" w:type="dxa"/>
            <w:gridSpan w:val="2"/>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w:t>
            </w:r>
          </w:p>
          <w:p w:rsidR="00DD48E7" w:rsidRPr="00AF2F57" w:rsidRDefault="00DD48E7" w:rsidP="00DD48E7">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KHTN.2.</w:t>
            </w:r>
            <w:r w:rsidRPr="00AF2F57">
              <w:rPr>
                <w:rFonts w:ascii="Times New Roman" w:eastAsia="Times New Roman" w:hAnsi="Times New Roman"/>
                <w:sz w:val="26"/>
                <w:szCs w:val="26"/>
                <w:lang w:val="en-US"/>
              </w:rPr>
              <w:lastRenderedPageBreak/>
              <w:t>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GT-HT.4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TT.1</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KHTN.2.4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GT-HT.4</w:t>
            </w:r>
          </w:p>
          <w:p w:rsidR="00DD48E7" w:rsidRPr="00AF2F57" w:rsidRDefault="00DD48E7" w:rsidP="00DD48E7">
            <w:pPr>
              <w:spacing w:after="0" w:line="240" w:lineRule="auto"/>
              <w:rPr>
                <w:rFonts w:ascii="Times New Roman" w:hAnsi="Times New Roman"/>
                <w:sz w:val="24"/>
                <w:szCs w:val="24"/>
                <w:lang w:val="en-US"/>
              </w:rPr>
            </w:pPr>
            <w:r w:rsidRPr="00AF2F57">
              <w:rPr>
                <w:rFonts w:ascii="Times New Roman" w:eastAsia="Times New Roman" w:hAnsi="Times New Roman"/>
                <w:kern w:val="24"/>
                <w:sz w:val="26"/>
                <w:szCs w:val="26"/>
                <w:lang w:val="en-US"/>
              </w:rPr>
              <w:t>TT.1</w:t>
            </w:r>
          </w:p>
        </w:tc>
        <w:tc>
          <w:tcPr>
            <w:tcW w:w="2693"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Quan sát tế bào lớn </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spacing w:after="0" w:line="240" w:lineRule="auto"/>
              <w:rPr>
                <w:rFonts w:ascii="Times New Roman" w:hAnsi="Times New Roman"/>
                <w:sz w:val="24"/>
                <w:szCs w:val="24"/>
                <w:lang w:val="en-US"/>
              </w:rPr>
            </w:pPr>
            <w:r w:rsidRPr="00AF2F57">
              <w:rPr>
                <w:rFonts w:ascii="Times New Roman" w:eastAsia="Times New Roman" w:hAnsi="Times New Roman"/>
                <w:sz w:val="26"/>
                <w:szCs w:val="26"/>
                <w:lang w:val="en-US"/>
              </w:rPr>
              <w:t xml:space="preserve">- Quan sát tế bào nhỏ </w:t>
            </w:r>
          </w:p>
        </w:tc>
        <w:tc>
          <w:tcPr>
            <w:tcW w:w="1559"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PPDH: </w:t>
            </w:r>
            <w:r w:rsidRPr="00AF2F57">
              <w:rPr>
                <w:rFonts w:ascii="Times New Roman" w:eastAsia="Times New Roman" w:hAnsi="Times New Roman"/>
                <w:sz w:val="26"/>
                <w:szCs w:val="26"/>
                <w:lang w:val="en-US"/>
              </w:rPr>
              <w:lastRenderedPageBreak/>
              <w:t>Dạy học trực quan (Sử dụng vật mẫu)</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PPDH: Dạy học trực quan (GV biểu diễn TN)</w:t>
            </w: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6"/>
                <w:szCs w:val="26"/>
                <w:lang w:val="en-US"/>
              </w:rPr>
              <w:t>Kĩ thuật Phòng tranh</w:t>
            </w:r>
          </w:p>
        </w:tc>
        <w:tc>
          <w:tcPr>
            <w:tcW w:w="1276"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Phương </w:t>
            </w:r>
            <w:r w:rsidRPr="00AF2F57">
              <w:rPr>
                <w:rFonts w:ascii="Times New Roman" w:eastAsia="Times New Roman" w:hAnsi="Times New Roman"/>
                <w:sz w:val="26"/>
                <w:szCs w:val="26"/>
                <w:lang w:val="en-US"/>
              </w:rPr>
              <w:lastRenderedPageBreak/>
              <w:t>pháp  viết</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Phương pháp đánh giá qua sản phẩm học tập</w:t>
            </w: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p>
        </w:tc>
        <w:tc>
          <w:tcPr>
            <w:tcW w:w="992"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Bảng </w:t>
            </w:r>
            <w:r w:rsidRPr="00AF2F57">
              <w:rPr>
                <w:rFonts w:ascii="Times New Roman" w:eastAsia="Times New Roman" w:hAnsi="Times New Roman"/>
                <w:sz w:val="26"/>
                <w:szCs w:val="26"/>
                <w:lang w:val="en-US"/>
              </w:rPr>
              <w:lastRenderedPageBreak/>
              <w:t>hỏi ngắn</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6"/>
                <w:szCs w:val="26"/>
                <w:lang w:val="en-US"/>
              </w:rPr>
              <w:t>- Bảng kiểm, Rubrics</w:t>
            </w:r>
          </w:p>
        </w:tc>
      </w:tr>
    </w:tbl>
    <w:p w:rsidR="000B71CD" w:rsidRPr="00AF2F57" w:rsidRDefault="000B71CD" w:rsidP="000B71CD">
      <w:pPr>
        <w:tabs>
          <w:tab w:val="left" w:pos="12758"/>
        </w:tabs>
        <w:spacing w:after="0" w:line="240" w:lineRule="auto"/>
        <w:jc w:val="both"/>
        <w:rPr>
          <w:rFonts w:ascii="Times New Roman" w:eastAsia="Times New Roman" w:hAnsi="Times New Roman"/>
          <w:b/>
          <w:bCs/>
          <w:kern w:val="24"/>
          <w:sz w:val="24"/>
          <w:szCs w:val="24"/>
          <w:lang w:val="en-US"/>
        </w:rPr>
      </w:pPr>
    </w:p>
    <w:p w:rsidR="0057114C" w:rsidRPr="00AF2F57" w:rsidRDefault="00AE43ED" w:rsidP="007B0E55">
      <w:pPr>
        <w:tabs>
          <w:tab w:val="left" w:pos="12758"/>
        </w:tabs>
        <w:spacing w:before="120"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B. CÁC HOẠT ĐỘNG HỌC </w:t>
      </w:r>
    </w:p>
    <w:p w:rsidR="002E1868" w:rsidRPr="00AF2F57" w:rsidRDefault="0057114C" w:rsidP="002E1868">
      <w:pPr>
        <w:tabs>
          <w:tab w:val="left" w:pos="12758"/>
        </w:tabs>
        <w:spacing w:before="120"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i/>
          <w:kern w:val="24"/>
          <w:sz w:val="24"/>
          <w:szCs w:val="24"/>
          <w:lang w:val="en-US"/>
        </w:rPr>
        <w:t>Hoạt động</w:t>
      </w:r>
      <w:r w:rsidR="002F3A7C" w:rsidRPr="00AF2F57">
        <w:rPr>
          <w:rFonts w:ascii="Times New Roman" w:eastAsia="Times New Roman" w:hAnsi="Times New Roman"/>
          <w:b/>
          <w:bCs/>
          <w:i/>
          <w:kern w:val="24"/>
          <w:sz w:val="24"/>
          <w:szCs w:val="24"/>
          <w:lang w:val="en-US"/>
        </w:rPr>
        <w:t xml:space="preserve"> 1: K</w:t>
      </w:r>
      <w:r w:rsidRPr="00AF2F57">
        <w:rPr>
          <w:rFonts w:ascii="Times New Roman" w:eastAsia="Times New Roman" w:hAnsi="Times New Roman"/>
          <w:b/>
          <w:bCs/>
          <w:i/>
          <w:kern w:val="24"/>
          <w:sz w:val="24"/>
          <w:szCs w:val="24"/>
          <w:lang w:val="en-US"/>
        </w:rPr>
        <w:t>hởi động</w:t>
      </w:r>
      <w:r w:rsidR="002E1868" w:rsidRPr="00AF2F57">
        <w:rPr>
          <w:rFonts w:ascii="Times New Roman" w:eastAsia="Times New Roman" w:hAnsi="Times New Roman"/>
          <w:b/>
          <w:bCs/>
          <w:i/>
          <w:kern w:val="24"/>
          <w:sz w:val="24"/>
          <w:szCs w:val="24"/>
          <w:lang w:val="en-US"/>
        </w:rPr>
        <w:t xml:space="preserve"> </w:t>
      </w:r>
      <w:r w:rsidR="002F3A7C" w:rsidRPr="00AF2F57">
        <w:rPr>
          <w:rFonts w:ascii="Times New Roman" w:eastAsia="Times New Roman" w:hAnsi="Times New Roman"/>
          <w:b/>
          <w:bCs/>
          <w:kern w:val="24"/>
          <w:sz w:val="24"/>
          <w:szCs w:val="24"/>
          <w:lang w:val="en-US"/>
        </w:rPr>
        <w:t>(</w:t>
      </w:r>
      <w:r w:rsidR="00367C8B" w:rsidRPr="00AF2F57">
        <w:rPr>
          <w:rFonts w:ascii="Times New Roman" w:eastAsia="Times New Roman" w:hAnsi="Times New Roman"/>
          <w:b/>
          <w:bCs/>
          <w:kern w:val="24"/>
          <w:sz w:val="24"/>
          <w:szCs w:val="24"/>
          <w:lang w:val="en-US"/>
        </w:rPr>
        <w:t>5</w:t>
      </w:r>
      <w:r w:rsidR="002F3A7C" w:rsidRPr="00AF2F57">
        <w:rPr>
          <w:rFonts w:ascii="Times New Roman" w:eastAsia="Times New Roman" w:hAnsi="Times New Roman"/>
          <w:b/>
          <w:bCs/>
          <w:kern w:val="24"/>
          <w:sz w:val="24"/>
          <w:szCs w:val="24"/>
          <w:lang w:val="en-US"/>
        </w:rPr>
        <w:t xml:space="preserve"> phút)</w:t>
      </w:r>
    </w:p>
    <w:p w:rsidR="00FE540D" w:rsidRPr="00AF2F57" w:rsidRDefault="00FE540D" w:rsidP="002E1868">
      <w:pPr>
        <w:tabs>
          <w:tab w:val="left" w:pos="12758"/>
        </w:tabs>
        <w:spacing w:before="120" w:after="0" w:line="240" w:lineRule="auto"/>
        <w:jc w:val="both"/>
        <w:rPr>
          <w:rFonts w:ascii="Times New Roman" w:eastAsia="Times New Roman" w:hAnsi="Times New Roman"/>
          <w:b/>
          <w:bCs/>
          <w:kern w:val="24"/>
          <w:sz w:val="24"/>
          <w:szCs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967"/>
        <w:gridCol w:w="2956"/>
      </w:tblGrid>
      <w:tr w:rsidR="00447B3F" w:rsidRPr="00AF2F57" w:rsidTr="0035067D">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đã biết gì về tế bào</w:t>
            </w:r>
          </w:p>
        </w:tc>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muốn biết gì về tế bào</w:t>
            </w:r>
          </w:p>
        </w:tc>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đã học được gì về tế bào sau khi học chủ đề Vật sống</w:t>
            </w:r>
          </w:p>
        </w:tc>
      </w:tr>
      <w:tr w:rsidR="00447B3F" w:rsidRPr="00AF2F57" w:rsidTr="0035067D">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p w:rsidR="00645A9E" w:rsidRPr="00AF2F57" w:rsidRDefault="00645A9E"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r>
    </w:tbl>
    <w:p w:rsidR="008F6C2C" w:rsidRPr="00AF2F57" w:rsidRDefault="008F6C2C" w:rsidP="002E1868">
      <w:pPr>
        <w:tabs>
          <w:tab w:val="left" w:pos="12758"/>
        </w:tabs>
        <w:spacing w:before="120" w:after="0" w:line="240" w:lineRule="auto"/>
        <w:jc w:val="both"/>
        <w:rPr>
          <w:rFonts w:ascii="Times New Roman" w:eastAsia="Times New Roman" w:hAnsi="Times New Roman"/>
          <w:b/>
          <w:bCs/>
          <w:i/>
          <w:kern w:val="24"/>
          <w:sz w:val="24"/>
          <w:szCs w:val="24"/>
          <w:lang w:val="en-US"/>
        </w:rPr>
      </w:pPr>
      <w:r w:rsidRPr="00AF2F57">
        <w:rPr>
          <w:rFonts w:ascii="Times New Roman" w:hAnsi="Times New Roman"/>
          <w:b/>
          <w:i/>
          <w:sz w:val="24"/>
          <w:szCs w:val="24"/>
        </w:rPr>
        <w:t>Hoạt độ</w:t>
      </w:r>
      <w:r w:rsidR="002F3A7C" w:rsidRPr="00AF2F57">
        <w:rPr>
          <w:rFonts w:ascii="Times New Roman" w:hAnsi="Times New Roman"/>
          <w:b/>
          <w:i/>
          <w:sz w:val="24"/>
          <w:szCs w:val="24"/>
        </w:rPr>
        <w:t>ng 2</w:t>
      </w:r>
      <w:r w:rsidRPr="00AF2F57">
        <w:rPr>
          <w:rFonts w:ascii="Times New Roman" w:hAnsi="Times New Roman"/>
          <w:b/>
          <w:i/>
          <w:sz w:val="24"/>
          <w:szCs w:val="24"/>
        </w:rPr>
        <w:t xml:space="preserve">: </w:t>
      </w:r>
      <w:r w:rsidR="00653021" w:rsidRPr="00AF2F57">
        <w:rPr>
          <w:rFonts w:ascii="Times New Roman" w:hAnsi="Times New Roman"/>
          <w:b/>
          <w:i/>
          <w:sz w:val="24"/>
          <w:szCs w:val="24"/>
          <w:lang w:val="en-US"/>
        </w:rPr>
        <w:t>Tìm hiểu khái quát về tế bào</w:t>
      </w:r>
      <w:r w:rsidR="001F10C8" w:rsidRPr="00AF2F57">
        <w:rPr>
          <w:rFonts w:ascii="Times New Roman" w:hAnsi="Times New Roman"/>
          <w:b/>
          <w:i/>
          <w:sz w:val="24"/>
          <w:szCs w:val="24"/>
          <w:lang w:val="en-US"/>
        </w:rPr>
        <w:t xml:space="preserve"> (</w:t>
      </w:r>
      <w:r w:rsidR="00367C8B" w:rsidRPr="00AF2F57">
        <w:rPr>
          <w:rFonts w:ascii="Times New Roman" w:hAnsi="Times New Roman"/>
          <w:b/>
          <w:i/>
          <w:sz w:val="24"/>
          <w:szCs w:val="24"/>
          <w:lang w:val="en-US"/>
        </w:rPr>
        <w:t>10</w:t>
      </w:r>
      <w:r w:rsidR="002F3A7C" w:rsidRPr="00AF2F57">
        <w:rPr>
          <w:rFonts w:ascii="Times New Roman" w:hAnsi="Times New Roman"/>
          <w:b/>
          <w:i/>
          <w:sz w:val="24"/>
          <w:szCs w:val="24"/>
          <w:lang w:val="en-US"/>
        </w:rPr>
        <w:t xml:space="preserve"> phút</w:t>
      </w:r>
      <w:r w:rsidRPr="00AF2F57">
        <w:rPr>
          <w:rFonts w:ascii="Times New Roman" w:hAnsi="Times New Roman"/>
          <w:b/>
          <w:i/>
          <w:sz w:val="24"/>
          <w:szCs w:val="24"/>
          <w:lang w:val="en-US"/>
        </w:rPr>
        <w:t>)</w:t>
      </w:r>
    </w:p>
    <w:p w:rsidR="008F6C2C" w:rsidRPr="00AF2F57" w:rsidRDefault="008F6C2C" w:rsidP="007B0E55">
      <w:pPr>
        <w:spacing w:line="240" w:lineRule="auto"/>
        <w:ind w:hanging="1418"/>
        <w:rPr>
          <w:rFonts w:ascii="Times New Roman" w:hAnsi="Times New Roman"/>
          <w:b/>
          <w:sz w:val="24"/>
          <w:szCs w:val="24"/>
          <w:lang w:val="en-US"/>
        </w:rPr>
      </w:pPr>
      <w:r w:rsidRPr="00AF2F57">
        <w:rPr>
          <w:rFonts w:ascii="Times New Roman" w:hAnsi="Times New Roman"/>
          <w:b/>
          <w:sz w:val="24"/>
          <w:szCs w:val="24"/>
        </w:rPr>
        <w:t xml:space="preserve">          </w:t>
      </w:r>
      <w:r w:rsidR="00EC20EA" w:rsidRPr="00AF2F57">
        <w:rPr>
          <w:rFonts w:ascii="Times New Roman" w:hAnsi="Times New Roman"/>
          <w:b/>
          <w:sz w:val="24"/>
          <w:szCs w:val="24"/>
        </w:rPr>
        <w:tab/>
      </w:r>
      <w:r w:rsidRPr="00AF2F57">
        <w:rPr>
          <w:rFonts w:ascii="Times New Roman" w:hAnsi="Times New Roman"/>
          <w:b/>
          <w:sz w:val="24"/>
          <w:szCs w:val="24"/>
        </w:rPr>
        <w:t>1. Mục tiêu</w:t>
      </w:r>
      <w:r w:rsidR="00476C35" w:rsidRPr="00AF2F57">
        <w:rPr>
          <w:rFonts w:ascii="Times New Roman" w:hAnsi="Times New Roman"/>
          <w:b/>
          <w:sz w:val="24"/>
          <w:szCs w:val="24"/>
          <w:lang w:val="en-US"/>
        </w:rPr>
        <w:t>:</w:t>
      </w:r>
    </w:p>
    <w:p w:rsidR="008F6C2C" w:rsidRPr="00AF2F57" w:rsidRDefault="008F6C2C" w:rsidP="007B0E55">
      <w:pPr>
        <w:spacing w:line="240" w:lineRule="auto"/>
        <w:ind w:hanging="1418"/>
        <w:rPr>
          <w:rFonts w:ascii="Times New Roman" w:hAnsi="Times New Roman"/>
          <w:sz w:val="24"/>
          <w:szCs w:val="24"/>
        </w:rPr>
      </w:pPr>
      <w:r w:rsidRPr="00AF2F57">
        <w:rPr>
          <w:rFonts w:ascii="Times New Roman" w:hAnsi="Times New Roman"/>
          <w:sz w:val="24"/>
          <w:szCs w:val="24"/>
        </w:rPr>
        <w:t xml:space="preserve">               </w:t>
      </w:r>
      <w:r w:rsidR="00EC20EA" w:rsidRPr="00AF2F57">
        <w:rPr>
          <w:rFonts w:ascii="Times New Roman" w:hAnsi="Times New Roman"/>
          <w:sz w:val="24"/>
          <w:szCs w:val="24"/>
        </w:rPr>
        <w:tab/>
      </w:r>
      <w:r w:rsidR="007B0E55" w:rsidRPr="00AF2F57">
        <w:rPr>
          <w:rFonts w:ascii="Times New Roman" w:hAnsi="Times New Roman"/>
          <w:sz w:val="24"/>
          <w:szCs w:val="24"/>
          <w:lang w:val="en-US"/>
        </w:rPr>
        <w:t xml:space="preserve">       </w:t>
      </w:r>
      <w:r w:rsidR="00476C35" w:rsidRPr="00AF2F57">
        <w:rPr>
          <w:rFonts w:ascii="Times New Roman" w:hAnsi="Times New Roman"/>
          <w:sz w:val="24"/>
          <w:szCs w:val="24"/>
          <w:lang w:val="en-US"/>
        </w:rPr>
        <w:t xml:space="preserve">(1) </w:t>
      </w:r>
      <w:r w:rsidRPr="00AF2F57">
        <w:rPr>
          <w:rFonts w:ascii="Times New Roman" w:hAnsi="Times New Roman"/>
          <w:sz w:val="24"/>
          <w:szCs w:val="24"/>
        </w:rPr>
        <w:t xml:space="preserve"> </w:t>
      </w:r>
      <w:r w:rsidR="001A7B3A" w:rsidRPr="00AF2F57">
        <w:rPr>
          <w:rFonts w:ascii="Times New Roman" w:hAnsi="Times New Roman"/>
          <w:sz w:val="24"/>
          <w:szCs w:val="24"/>
        </w:rPr>
        <w:t>KHTN</w:t>
      </w:r>
      <w:r w:rsidRPr="00AF2F57">
        <w:rPr>
          <w:rFonts w:ascii="Times New Roman" w:hAnsi="Times New Roman"/>
          <w:sz w:val="24"/>
          <w:szCs w:val="24"/>
        </w:rPr>
        <w:t xml:space="preserve">1.1 </w:t>
      </w:r>
      <w:r w:rsidR="008F53D1" w:rsidRPr="00AF2F57">
        <w:rPr>
          <w:rFonts w:ascii="Times New Roman" w:hAnsi="Times New Roman"/>
          <w:sz w:val="24"/>
          <w:szCs w:val="24"/>
        </w:rPr>
        <w:t>Nêu được khái niệm tế bào.</w:t>
      </w:r>
    </w:p>
    <w:p w:rsidR="00DD5471" w:rsidRPr="00AF2F57" w:rsidRDefault="008F53D1" w:rsidP="00A9273B">
      <w:pPr>
        <w:spacing w:line="240" w:lineRule="auto"/>
        <w:ind w:left="284" w:firstLine="142"/>
        <w:rPr>
          <w:rFonts w:ascii="Times New Roman" w:hAnsi="Times New Roman"/>
          <w:b/>
          <w:sz w:val="24"/>
          <w:szCs w:val="24"/>
        </w:rPr>
      </w:pPr>
      <w:r w:rsidRPr="00AF2F57">
        <w:rPr>
          <w:rFonts w:ascii="Times New Roman" w:hAnsi="Times New Roman"/>
          <w:sz w:val="24"/>
          <w:szCs w:val="24"/>
          <w:lang w:val="en-US"/>
        </w:rPr>
        <w:t xml:space="preserve">(2) </w:t>
      </w:r>
      <w:r w:rsidRPr="00AF2F57">
        <w:rPr>
          <w:rFonts w:ascii="Times New Roman" w:hAnsi="Times New Roman"/>
          <w:sz w:val="24"/>
          <w:szCs w:val="24"/>
        </w:rPr>
        <w:t>KH1.1 Nêu được hình dạng và kích thước của một số loại tế</w:t>
      </w:r>
      <w:r w:rsidR="00A9273B" w:rsidRPr="00AF2F57">
        <w:rPr>
          <w:rFonts w:ascii="Times New Roman" w:hAnsi="Times New Roman"/>
          <w:sz w:val="24"/>
          <w:szCs w:val="24"/>
        </w:rPr>
        <w:t xml:space="preserve"> bào.</w:t>
      </w:r>
    </w:p>
    <w:p w:rsidR="008F6C2C" w:rsidRPr="00AF2F57" w:rsidRDefault="008F6C2C" w:rsidP="007B0E55">
      <w:pPr>
        <w:spacing w:line="240" w:lineRule="auto"/>
        <w:rPr>
          <w:rFonts w:ascii="Times New Roman" w:hAnsi="Times New Roman"/>
          <w:b/>
          <w:sz w:val="24"/>
          <w:szCs w:val="24"/>
        </w:rPr>
      </w:pPr>
      <w:r w:rsidRPr="00AF2F57">
        <w:rPr>
          <w:rFonts w:ascii="Times New Roman" w:hAnsi="Times New Roman"/>
          <w:b/>
          <w:sz w:val="24"/>
          <w:szCs w:val="24"/>
        </w:rPr>
        <w:t xml:space="preserve"> 2</w:t>
      </w:r>
      <w:r w:rsidR="00DD5471" w:rsidRPr="00AF2F57">
        <w:rPr>
          <w:rFonts w:ascii="Times New Roman" w:hAnsi="Times New Roman"/>
          <w:b/>
          <w:sz w:val="24"/>
          <w:szCs w:val="24"/>
          <w:lang w:val="en-US"/>
        </w:rPr>
        <w:t>.</w:t>
      </w:r>
      <w:r w:rsidRPr="00AF2F57">
        <w:rPr>
          <w:rFonts w:ascii="Times New Roman" w:hAnsi="Times New Roman"/>
          <w:b/>
          <w:sz w:val="24"/>
          <w:szCs w:val="24"/>
        </w:rPr>
        <w:t xml:space="preserve"> Tổ chức hoạt động</w:t>
      </w:r>
    </w:p>
    <w:p w:rsidR="003A3B8E" w:rsidRPr="00AF2F57" w:rsidRDefault="007B0E55" w:rsidP="003A3B8E">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w:t>
      </w:r>
      <w:r w:rsidR="00103EE5" w:rsidRPr="00AF2F57">
        <w:rPr>
          <w:rFonts w:ascii="Times New Roman" w:eastAsia="Times New Roman" w:hAnsi="Times New Roman"/>
          <w:b/>
          <w:sz w:val="24"/>
          <w:szCs w:val="24"/>
          <w:lang w:val="en-US"/>
        </w:rPr>
        <w:t>2.1)</w:t>
      </w:r>
      <w:r w:rsidRPr="00AF2F57">
        <w:rPr>
          <w:rFonts w:ascii="Times New Roman" w:eastAsia="Times New Roman" w:hAnsi="Times New Roman"/>
          <w:b/>
          <w:sz w:val="24"/>
          <w:szCs w:val="24"/>
          <w:lang w:val="en-US"/>
        </w:rPr>
        <w:t xml:space="preserve"> GV chuyển giao nhiệm vụ học tập</w:t>
      </w:r>
      <w:r w:rsidR="003A3B8E" w:rsidRPr="00AF2F57">
        <w:rPr>
          <w:rFonts w:ascii="Times New Roman" w:eastAsia="Times New Roman" w:hAnsi="Times New Roman"/>
          <w:b/>
          <w:sz w:val="24"/>
          <w:szCs w:val="24"/>
          <w:lang w:val="en-US"/>
        </w:rPr>
        <w:t xml:space="preserve">: </w:t>
      </w:r>
      <w:r w:rsidR="003A3B8E" w:rsidRPr="00AF2F57">
        <w:rPr>
          <w:rFonts w:ascii="Times New Roman" w:eastAsia="Times New Roman" w:hAnsi="Times New Roman"/>
          <w:sz w:val="24"/>
          <w:szCs w:val="24"/>
        </w:rPr>
        <w:t>HS thực hiện các nội dung sau:</w:t>
      </w:r>
      <w:r w:rsidR="003A3B8E" w:rsidRPr="00AF2F57">
        <w:rPr>
          <w:rFonts w:ascii="Times New Roman" w:eastAsia="Times New Roman" w:hAnsi="Times New Roman"/>
          <w:sz w:val="24"/>
          <w:szCs w:val="24"/>
          <w:lang w:val="en-US"/>
        </w:rPr>
        <w:t xml:space="preserve"> </w:t>
      </w:r>
    </w:p>
    <w:p w:rsidR="008F6C2C" w:rsidRPr="00AF2F57" w:rsidRDefault="007B0E55" w:rsidP="007B0E55">
      <w:pPr>
        <w:spacing w:line="240" w:lineRule="auto"/>
        <w:rPr>
          <w:rFonts w:ascii="Times New Roman" w:hAnsi="Times New Roman"/>
          <w:b/>
          <w:sz w:val="24"/>
          <w:szCs w:val="24"/>
        </w:rPr>
      </w:pPr>
      <w:r w:rsidRPr="00AF2F57">
        <w:rPr>
          <w:rFonts w:ascii="Times New Roman" w:hAnsi="Times New Roman"/>
          <w:b/>
          <w:sz w:val="24"/>
          <w:szCs w:val="24"/>
          <w:lang w:val="en-US"/>
        </w:rPr>
        <w:t xml:space="preserve">    </w:t>
      </w:r>
      <w:r w:rsidR="00AE50CE" w:rsidRPr="00AF2F57">
        <w:rPr>
          <w:rFonts w:ascii="Times New Roman" w:hAnsi="Times New Roman"/>
          <w:b/>
          <w:sz w:val="24"/>
          <w:szCs w:val="24"/>
          <w:lang w:val="en-US"/>
        </w:rPr>
        <w:t xml:space="preserve">  </w:t>
      </w:r>
      <w:r w:rsidR="008F6C2C" w:rsidRPr="00AF2F57">
        <w:rPr>
          <w:rFonts w:ascii="Times New Roman" w:hAnsi="Times New Roman"/>
          <w:sz w:val="24"/>
          <w:szCs w:val="24"/>
        </w:rPr>
        <w:t xml:space="preserve">1) Quan sát cấu tạo trong của rễ, thân, lá em có nhận xét gì? </w:t>
      </w:r>
    </w:p>
    <w:p w:rsidR="008F6C2C" w:rsidRPr="00AF2F57" w:rsidRDefault="00244573" w:rsidP="00AE50CE">
      <w:pPr>
        <w:spacing w:line="240" w:lineRule="auto"/>
        <w:ind w:left="-1418"/>
        <w:jc w:val="center"/>
        <w:rPr>
          <w:sz w:val="24"/>
          <w:szCs w:val="24"/>
        </w:rPr>
      </w:pPr>
      <w:r>
        <w:rPr>
          <w:noProof/>
          <w:sz w:val="24"/>
          <w:szCs w:val="24"/>
          <w:lang w:val="en-US"/>
        </w:rPr>
        <w:drawing>
          <wp:inline distT="0" distB="0" distL="0" distR="0">
            <wp:extent cx="188595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533525"/>
                    </a:xfrm>
                    <a:prstGeom prst="rect">
                      <a:avLst/>
                    </a:prstGeom>
                    <a:noFill/>
                    <a:ln>
                      <a:noFill/>
                    </a:ln>
                  </pic:spPr>
                </pic:pic>
              </a:graphicData>
            </a:graphic>
          </wp:inline>
        </w:drawing>
      </w:r>
      <w:r>
        <w:rPr>
          <w:noProof/>
          <w:sz w:val="24"/>
          <w:szCs w:val="24"/>
          <w:lang w:val="en-US"/>
        </w:rPr>
        <w:drawing>
          <wp:inline distT="0" distB="0" distL="0" distR="0">
            <wp:extent cx="16859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r>
        <w:rPr>
          <w:noProof/>
          <w:sz w:val="24"/>
          <w:szCs w:val="24"/>
          <w:lang w:val="en-US"/>
        </w:rPr>
        <w:drawing>
          <wp:inline distT="0" distB="0" distL="0" distR="0">
            <wp:extent cx="141922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p>
    <w:p w:rsidR="00AE50CE" w:rsidRPr="00AF2F57" w:rsidRDefault="008F6C2C" w:rsidP="00AE50CE">
      <w:pPr>
        <w:spacing w:after="0" w:line="240" w:lineRule="auto"/>
        <w:ind w:left="-1418"/>
        <w:rPr>
          <w:rFonts w:ascii="Times New Roman" w:hAnsi="Times New Roman"/>
          <w:sz w:val="24"/>
          <w:szCs w:val="24"/>
        </w:rPr>
      </w:pPr>
      <w:r w:rsidRPr="00AF2F57">
        <w:rPr>
          <w:rFonts w:ascii="Times New Roman" w:hAnsi="Times New Roman"/>
          <w:sz w:val="24"/>
          <w:szCs w:val="24"/>
        </w:rPr>
        <w:t xml:space="preserve">                  </w:t>
      </w:r>
      <w:r w:rsidR="00AE50CE" w:rsidRPr="00AF2F57">
        <w:rPr>
          <w:rFonts w:ascii="Times New Roman" w:hAnsi="Times New Roman"/>
          <w:sz w:val="24"/>
          <w:szCs w:val="24"/>
          <w:lang w:val="en-US"/>
        </w:rPr>
        <w:t xml:space="preserve">     </w:t>
      </w:r>
      <w:r w:rsidR="00103EE5" w:rsidRPr="00AF2F57">
        <w:rPr>
          <w:rFonts w:ascii="Times New Roman" w:hAnsi="Times New Roman"/>
          <w:sz w:val="24"/>
          <w:szCs w:val="24"/>
          <w:lang w:val="en-US"/>
        </w:rPr>
        <w:t xml:space="preserve">    </w:t>
      </w:r>
      <w:r w:rsidR="00103EE5" w:rsidRPr="00AF2F57">
        <w:rPr>
          <w:rFonts w:ascii="Times New Roman" w:hAnsi="Times New Roman"/>
          <w:sz w:val="24"/>
          <w:szCs w:val="24"/>
        </w:rPr>
        <w:t>2) Tế bào</w:t>
      </w:r>
      <w:r w:rsidR="00AE50CE" w:rsidRPr="00AF2F57">
        <w:rPr>
          <w:rFonts w:ascii="Times New Roman" w:hAnsi="Times New Roman"/>
          <w:sz w:val="24"/>
          <w:szCs w:val="24"/>
        </w:rPr>
        <w:t xml:space="preserve"> là gì? </w:t>
      </w:r>
    </w:p>
    <w:p w:rsidR="002D30EE" w:rsidRPr="00AF2F57" w:rsidRDefault="00AE50CE" w:rsidP="002D30EE">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002D30EE" w:rsidRPr="00AF2F57">
        <w:rPr>
          <w:rFonts w:ascii="Times New Roman" w:hAnsi="Times New Roman"/>
          <w:sz w:val="24"/>
          <w:szCs w:val="24"/>
          <w:lang w:val="en-US"/>
        </w:rPr>
        <w:t xml:space="preserve">  </w:t>
      </w:r>
      <w:r w:rsidRPr="00AF2F57">
        <w:rPr>
          <w:rFonts w:ascii="Times New Roman" w:hAnsi="Times New Roman"/>
          <w:sz w:val="24"/>
          <w:szCs w:val="24"/>
        </w:rPr>
        <w:t>3) Em có nhận xét gì về hình dạng và kích thước của các TB của rễ, thân, lá?</w:t>
      </w:r>
    </w:p>
    <w:p w:rsidR="00653021" w:rsidRPr="00AF2F57" w:rsidRDefault="00653021" w:rsidP="002D30EE">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4) Tế bào có chức năng gì đối với cơ thể sống?</w:t>
      </w:r>
    </w:p>
    <w:p w:rsidR="00AE50CE" w:rsidRPr="00AF2F57" w:rsidRDefault="00103EE5" w:rsidP="00EA2B9A">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2.2)</w:t>
      </w:r>
      <w:r w:rsidRPr="00AF2F57">
        <w:rPr>
          <w:rFonts w:ascii="Times New Roman" w:eastAsia="Times New Roman" w:hAnsi="Times New Roman"/>
          <w:sz w:val="24"/>
          <w:szCs w:val="24"/>
          <w:lang w:val="en-US"/>
        </w:rPr>
        <w:t xml:space="preserve"> </w:t>
      </w:r>
      <w:r w:rsidR="00AE50CE" w:rsidRPr="00AF2F57">
        <w:rPr>
          <w:rFonts w:ascii="Times New Roman" w:eastAsia="Times New Roman" w:hAnsi="Times New Roman"/>
          <w:b/>
          <w:sz w:val="24"/>
          <w:szCs w:val="24"/>
          <w:lang w:val="en-US"/>
        </w:rPr>
        <w:t>HS thực hiện nhiệm vụ học tập</w:t>
      </w:r>
    </w:p>
    <w:p w:rsidR="00103EE5" w:rsidRPr="00AF2F57" w:rsidRDefault="00103EE5"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w:t>
      </w:r>
      <w:r w:rsidR="00EA2B9A"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lang w:val="en-US"/>
        </w:rPr>
        <w:t xml:space="preserve"> HS hoạt động nhóm</w:t>
      </w:r>
      <w:r w:rsidR="00EA2B9A" w:rsidRPr="00AF2F57">
        <w:rPr>
          <w:rFonts w:ascii="Times New Roman" w:eastAsia="Times New Roman" w:hAnsi="Times New Roman"/>
          <w:sz w:val="24"/>
          <w:szCs w:val="24"/>
          <w:lang w:val="en-US"/>
        </w:rPr>
        <w:t xml:space="preserve"> (4 hs)</w:t>
      </w:r>
      <w:r w:rsidRPr="00AF2F57">
        <w:rPr>
          <w:rFonts w:ascii="Times New Roman" w:eastAsia="Times New Roman" w:hAnsi="Times New Roman"/>
          <w:sz w:val="24"/>
          <w:szCs w:val="24"/>
          <w:lang w:val="en-US"/>
        </w:rPr>
        <w:t>, quan sát tranh, hoàn thành nhiệm vụ học tập</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lastRenderedPageBreak/>
        <w:t xml:space="preserve">        + Nhận giấy A</w:t>
      </w:r>
      <w:r w:rsidRPr="00AF2F57">
        <w:rPr>
          <w:rFonts w:ascii="Times New Roman" w:eastAsia="Times New Roman" w:hAnsi="Times New Roman"/>
          <w:sz w:val="24"/>
          <w:szCs w:val="24"/>
          <w:vertAlign w:val="subscript"/>
          <w:lang w:val="en-US"/>
        </w:rPr>
        <w:t xml:space="preserve">0 </w:t>
      </w:r>
      <w:r w:rsidRPr="00AF2F57">
        <w:rPr>
          <w:rFonts w:ascii="Times New Roman" w:eastAsia="Times New Roman" w:hAnsi="Times New Roman"/>
          <w:sz w:val="24"/>
          <w:szCs w:val="24"/>
          <w:lang w:val="en-US"/>
        </w:rPr>
        <w:t>chia thành 4 phần và 1 phần trung tâm</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Mỗi thành viên độc lập suy nghĩ viết câu trả lời vào ô của mình</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Thảo luận thống nhất ý kiến ghi nội dung học tập vào phần trung tâm</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trình bày theo phân công </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1 : câu 1</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2 : câu 2</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3 : câu 3</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4 : câu 4</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các nhóm hỏi – đáp lẫn nhau , hoàn thành nhiệm vụ học tập</w:t>
      </w:r>
    </w:p>
    <w:p w:rsidR="002D30EE" w:rsidRPr="00AF2F57" w:rsidRDefault="002D30EE"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GV nhận xét kết quả hoạt động của các nhóm</w:t>
      </w:r>
      <w:r w:rsidR="00BE4674" w:rsidRPr="00AF2F57">
        <w:rPr>
          <w:rFonts w:ascii="Times New Roman" w:eastAsia="Times New Roman" w:hAnsi="Times New Roman"/>
          <w:sz w:val="24"/>
          <w:szCs w:val="24"/>
          <w:lang w:val="en-US"/>
        </w:rPr>
        <w:t>. Bổ sung kiến thức</w:t>
      </w:r>
    </w:p>
    <w:p w:rsidR="002D30EE" w:rsidRPr="00AF2F57" w:rsidRDefault="002D30EE"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w:t>
      </w:r>
      <w:r w:rsidR="00BE4674" w:rsidRPr="00AF2F57">
        <w:rPr>
          <w:rFonts w:ascii="Times New Roman" w:eastAsia="Times New Roman" w:hAnsi="Times New Roman"/>
          <w:sz w:val="24"/>
          <w:szCs w:val="24"/>
          <w:lang w:val="en-US"/>
        </w:rPr>
        <w:t xml:space="preserve">Qua hỏi – đáp , </w:t>
      </w:r>
      <w:r w:rsidRPr="00AF2F57">
        <w:rPr>
          <w:rFonts w:ascii="Times New Roman" w:eastAsia="Times New Roman" w:hAnsi="Times New Roman"/>
          <w:sz w:val="24"/>
          <w:szCs w:val="24"/>
          <w:lang w:val="en-US"/>
        </w:rPr>
        <w:t>HS kết luận:</w:t>
      </w:r>
    </w:p>
    <w:p w:rsidR="002D30EE" w:rsidRPr="00AF2F57" w:rsidRDefault="002D30EE" w:rsidP="005960E3">
      <w:pPr>
        <w:spacing w:after="0" w:line="240" w:lineRule="auto"/>
        <w:ind w:left="-851"/>
        <w:rPr>
          <w:rFonts w:ascii="Times New Roman" w:hAnsi="Times New Roman"/>
          <w:sz w:val="24"/>
          <w:szCs w:val="24"/>
        </w:rPr>
      </w:pPr>
      <w:r w:rsidRPr="00AF2F57">
        <w:rPr>
          <w:rFonts w:ascii="Times New Roman" w:eastAsia="Times New Roman" w:hAnsi="Times New Roman"/>
          <w:sz w:val="24"/>
          <w:szCs w:val="24"/>
          <w:lang w:val="en-US"/>
        </w:rPr>
        <w:t xml:space="preserve">                    </w:t>
      </w:r>
      <w:r w:rsidR="005960E3"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lang w:val="en-US"/>
        </w:rPr>
        <w:t xml:space="preserve">+ </w:t>
      </w:r>
      <w:r w:rsidRPr="00AF2F57">
        <w:rPr>
          <w:rFonts w:ascii="Times New Roman" w:hAnsi="Times New Roman"/>
          <w:sz w:val="24"/>
          <w:szCs w:val="24"/>
        </w:rPr>
        <w:t>Rễ, thân, lá được cấu tạo bởi các ô</w:t>
      </w:r>
      <w:r w:rsidRPr="00AF2F57">
        <w:rPr>
          <w:rFonts w:ascii="Times New Roman" w:hAnsi="Times New Roman"/>
          <w:sz w:val="24"/>
          <w:szCs w:val="24"/>
          <w:lang w:val="en-US"/>
        </w:rPr>
        <w:t xml:space="preserve">, </w:t>
      </w:r>
      <w:r w:rsidRPr="00AF2F57">
        <w:rPr>
          <w:rFonts w:ascii="Times New Roman" w:hAnsi="Times New Roman"/>
          <w:sz w:val="24"/>
          <w:szCs w:val="24"/>
        </w:rPr>
        <w:t>mỗi một ô nhỏ là 1 tế bào</w:t>
      </w:r>
      <w:r w:rsidRPr="00AF2F57">
        <w:rPr>
          <w:rFonts w:ascii="Times New Roman" w:hAnsi="Times New Roman"/>
          <w:sz w:val="24"/>
          <w:szCs w:val="24"/>
          <w:lang w:val="en-US"/>
        </w:rPr>
        <w:t xml:space="preserve"> </w:t>
      </w:r>
      <w:r w:rsidRPr="00AF2F57">
        <w:rPr>
          <w:rFonts w:ascii="Times New Roman" w:hAnsi="Times New Roman"/>
          <w:sz w:val="24"/>
          <w:szCs w:val="24"/>
        </w:rPr>
        <w:t>→ rễ, thân, lá được cấu tạo bởi TB.</w:t>
      </w:r>
    </w:p>
    <w:p w:rsidR="00653021" w:rsidRPr="00AF2F57" w:rsidRDefault="002D30EE" w:rsidP="00E32C1C">
      <w:pPr>
        <w:spacing w:line="240" w:lineRule="auto"/>
        <w:outlineLvl w:val="0"/>
        <w:rPr>
          <w:rFonts w:ascii="Times New Roman" w:hAnsi="Times New Roman"/>
          <w:sz w:val="24"/>
          <w:szCs w:val="24"/>
          <w:lang w:val="en-US"/>
        </w:rPr>
      </w:pPr>
      <w:r w:rsidRPr="00AF2F57">
        <w:rPr>
          <w:rFonts w:ascii="Times New Roman" w:hAnsi="Times New Roman"/>
          <w:sz w:val="24"/>
          <w:szCs w:val="24"/>
          <w:lang w:val="en-US"/>
        </w:rPr>
        <w:t xml:space="preserve">      </w:t>
      </w:r>
      <w:r w:rsidR="005960E3" w:rsidRPr="00AF2F57">
        <w:rPr>
          <w:rFonts w:ascii="Times New Roman" w:hAnsi="Times New Roman"/>
          <w:sz w:val="24"/>
          <w:szCs w:val="24"/>
          <w:lang w:val="en-US"/>
        </w:rPr>
        <w:t xml:space="preserve"> </w:t>
      </w:r>
      <w:r w:rsidRPr="00AF2F57">
        <w:rPr>
          <w:rFonts w:ascii="Times New Roman" w:hAnsi="Times New Roman"/>
          <w:sz w:val="24"/>
          <w:szCs w:val="24"/>
          <w:lang w:val="en-US"/>
        </w:rPr>
        <w:t xml:space="preserve">+ </w:t>
      </w:r>
      <w:r w:rsidRPr="00AF2F57">
        <w:rPr>
          <w:rFonts w:ascii="Times New Roman" w:hAnsi="Times New Roman"/>
          <w:sz w:val="24"/>
          <w:szCs w:val="24"/>
        </w:rPr>
        <w:t>T</w:t>
      </w:r>
      <w:r w:rsidRPr="00AF2F57">
        <w:rPr>
          <w:rFonts w:ascii="Times New Roman" w:hAnsi="Times New Roman"/>
          <w:sz w:val="24"/>
          <w:szCs w:val="24"/>
          <w:lang w:val="en-US"/>
        </w:rPr>
        <w:t>ế bào</w:t>
      </w:r>
      <w:r w:rsidRPr="00AF2F57">
        <w:rPr>
          <w:rFonts w:ascii="Times New Roman" w:hAnsi="Times New Roman"/>
          <w:sz w:val="24"/>
          <w:szCs w:val="24"/>
        </w:rPr>
        <w:t xml:space="preserve"> là đơn vị cấu tạo của cơ thể</w:t>
      </w:r>
    </w:p>
    <w:p w:rsidR="005960E3" w:rsidRPr="00AF2F57" w:rsidRDefault="00653021" w:rsidP="00653021">
      <w:pPr>
        <w:spacing w:line="240" w:lineRule="auto"/>
        <w:ind w:firstLine="426"/>
        <w:outlineLvl w:val="0"/>
        <w:rPr>
          <w:rFonts w:ascii="Times New Roman" w:eastAsia="Times New Roman" w:hAnsi="Times New Roman"/>
          <w:sz w:val="24"/>
          <w:szCs w:val="24"/>
          <w:lang w:val="en-US"/>
        </w:rPr>
      </w:pPr>
      <w:r w:rsidRPr="00AF2F57">
        <w:rPr>
          <w:rFonts w:ascii="Times New Roman" w:hAnsi="Times New Roman"/>
          <w:sz w:val="24"/>
          <w:szCs w:val="24"/>
          <w:lang w:val="en-US"/>
        </w:rPr>
        <w:t xml:space="preserve">+ </w:t>
      </w:r>
      <w:r w:rsidR="00E32C1C" w:rsidRPr="00AF2F57">
        <w:rPr>
          <w:rFonts w:ascii="Times New Roman" w:eastAsia="Times New Roman" w:hAnsi="Times New Roman"/>
          <w:sz w:val="24"/>
          <w:szCs w:val="24"/>
          <w:lang w:val="en-US"/>
        </w:rPr>
        <w:t xml:space="preserve">Hình dạng, kích thước tế bào </w:t>
      </w:r>
      <w:r w:rsidR="00E32C1C" w:rsidRPr="00AF2F57">
        <w:rPr>
          <w:rFonts w:ascii="Times New Roman" w:hAnsi="Times New Roman"/>
          <w:sz w:val="24"/>
          <w:szCs w:val="24"/>
        </w:rPr>
        <w:t>khác nhau (đa dạng</w:t>
      </w:r>
      <w:r w:rsidR="00E32C1C" w:rsidRPr="00AF2F57">
        <w:rPr>
          <w:rFonts w:ascii="Times New Roman" w:hAnsi="Times New Roman"/>
          <w:sz w:val="24"/>
          <w:szCs w:val="24"/>
          <w:lang w:val="en-US"/>
        </w:rPr>
        <w:t xml:space="preserve">) nhưng cấu tạo giống nhau, </w:t>
      </w:r>
      <w:r w:rsidR="005960E3" w:rsidRPr="00AF2F57">
        <w:rPr>
          <w:rFonts w:ascii="Times New Roman" w:hAnsi="Times New Roman"/>
          <w:sz w:val="24"/>
          <w:szCs w:val="24"/>
          <w:lang w:val="en-US"/>
        </w:rPr>
        <w:t>mỗi tế bào có cấu tạo gồm 3 thành phần chính:</w:t>
      </w:r>
      <w:r w:rsidR="005960E3" w:rsidRPr="00AF2F57">
        <w:rPr>
          <w:rFonts w:ascii="Times New Roman" w:hAnsi="Times New Roman"/>
          <w:sz w:val="24"/>
          <w:szCs w:val="24"/>
        </w:rPr>
        <w:t xml:space="preserve"> màng, chất tế bào và nhân tế bào</w:t>
      </w:r>
      <w:r w:rsidR="00BE4674" w:rsidRPr="00AF2F57">
        <w:rPr>
          <w:rFonts w:ascii="Times New Roman" w:hAnsi="Times New Roman"/>
          <w:sz w:val="24"/>
          <w:szCs w:val="24"/>
          <w:lang w:val="en-US"/>
        </w:rPr>
        <w:t>. Ngoài ra còn có không bào chứa dịch tế bào</w:t>
      </w:r>
    </w:p>
    <w:p w:rsidR="00E32C1C" w:rsidRPr="00AF2F57" w:rsidRDefault="005960E3" w:rsidP="00E32C1C">
      <w:pPr>
        <w:spacing w:line="240" w:lineRule="auto"/>
        <w:outlineLvl w:val="0"/>
        <w:rPr>
          <w:rFonts w:ascii="Times New Roman" w:hAnsi="Times New Roman"/>
          <w:sz w:val="24"/>
          <w:szCs w:val="24"/>
        </w:rPr>
      </w:pPr>
      <w:r w:rsidRPr="00AF2F57">
        <w:rPr>
          <w:rFonts w:ascii="Times New Roman" w:eastAsia="Times New Roman" w:hAnsi="Times New Roman"/>
          <w:sz w:val="24"/>
          <w:szCs w:val="24"/>
          <w:lang w:val="en-US"/>
        </w:rPr>
        <w:t xml:space="preserve">      </w:t>
      </w:r>
      <w:r w:rsidR="00E32C1C" w:rsidRPr="00AF2F57">
        <w:rPr>
          <w:rFonts w:ascii="Times New Roman" w:hAnsi="Times New Roman"/>
          <w:sz w:val="24"/>
          <w:szCs w:val="24"/>
          <w:lang w:val="en-US"/>
        </w:rPr>
        <w:t xml:space="preserve"> + </w:t>
      </w:r>
      <w:r w:rsidR="00E32C1C" w:rsidRPr="00AF2F57">
        <w:rPr>
          <w:rFonts w:ascii="Times New Roman" w:hAnsi="Times New Roman"/>
          <w:sz w:val="24"/>
          <w:szCs w:val="24"/>
        </w:rPr>
        <w:t>Lục lạp là bào quan thực hiện chức năng quang hợp ở thực vật.</w:t>
      </w:r>
    </w:p>
    <w:p w:rsidR="005960E3" w:rsidRPr="00AF2F57" w:rsidRDefault="00AE50CE" w:rsidP="00653021">
      <w:pPr>
        <w:spacing w:after="0" w:line="240" w:lineRule="auto"/>
        <w:ind w:left="-851"/>
        <w:rPr>
          <w:rFonts w:ascii="Times New Roman" w:eastAsia="Times New Roman" w:hAnsi="Times New Roman"/>
          <w:sz w:val="24"/>
          <w:szCs w:val="24"/>
          <w:lang w:val="en-US"/>
        </w:rPr>
      </w:pPr>
      <w:r w:rsidRPr="00AF2F57">
        <w:rPr>
          <w:rFonts w:ascii="Times New Roman" w:hAnsi="Times New Roman"/>
          <w:sz w:val="24"/>
          <w:szCs w:val="24"/>
          <w:lang w:val="en-US"/>
        </w:rPr>
        <w:t xml:space="preserve">           </w:t>
      </w:r>
      <w:r w:rsidR="005960E3" w:rsidRPr="00AF2F57">
        <w:rPr>
          <w:rFonts w:ascii="Times New Roman" w:hAnsi="Times New Roman"/>
          <w:sz w:val="24"/>
          <w:szCs w:val="24"/>
          <w:lang w:val="en-US"/>
        </w:rPr>
        <w:t xml:space="preserve">      </w:t>
      </w:r>
      <w:r w:rsidR="005960E3" w:rsidRPr="00AF2F57">
        <w:rPr>
          <w:rFonts w:ascii="Times New Roman" w:eastAsia="Times New Roman" w:hAnsi="Times New Roman"/>
          <w:sz w:val="24"/>
          <w:szCs w:val="24"/>
        </w:rPr>
        <w:t xml:space="preserve">    </w:t>
      </w:r>
      <w:r w:rsidR="00653021" w:rsidRPr="00AF2F57">
        <w:rPr>
          <w:rFonts w:ascii="Times New Roman" w:eastAsia="Times New Roman" w:hAnsi="Times New Roman"/>
          <w:sz w:val="24"/>
          <w:szCs w:val="24"/>
          <w:lang w:val="en-US"/>
        </w:rPr>
        <w:t>+ Chức năng của tế bào: cấu tạo nên cơ thể, giúp cơ thể thực hiện các hoạt động sống</w:t>
      </w:r>
    </w:p>
    <w:p w:rsidR="00200CF6" w:rsidRPr="00AF2F57" w:rsidRDefault="005960E3" w:rsidP="00653021">
      <w:pPr>
        <w:spacing w:after="0" w:line="240" w:lineRule="auto"/>
        <w:ind w:left="-851" w:firstLine="284"/>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00E32C1C" w:rsidRPr="00AF2F57">
        <w:rPr>
          <w:rFonts w:ascii="Times New Roman" w:eastAsia="Times New Roman" w:hAnsi="Times New Roman"/>
          <w:sz w:val="24"/>
          <w:szCs w:val="24"/>
          <w:lang w:val="en-US"/>
        </w:rPr>
        <w:t xml:space="preserve">         </w:t>
      </w:r>
      <w:r w:rsidR="007562D2" w:rsidRPr="00AF2F57">
        <w:rPr>
          <w:rFonts w:ascii="Times New Roman" w:hAnsi="Times New Roman"/>
          <w:b/>
          <w:sz w:val="24"/>
          <w:szCs w:val="24"/>
        </w:rPr>
        <w:t>3. Sản phẩm học tập</w:t>
      </w:r>
      <w:r w:rsidR="008F6C2C" w:rsidRPr="00AF2F57">
        <w:rPr>
          <w:rFonts w:ascii="Times New Roman" w:hAnsi="Times New Roman"/>
          <w:b/>
          <w:sz w:val="24"/>
          <w:szCs w:val="24"/>
        </w:rPr>
        <w:t>:</w:t>
      </w:r>
      <w:r w:rsidR="008F6C2C" w:rsidRPr="00AF2F57">
        <w:rPr>
          <w:rFonts w:ascii="Times New Roman" w:hAnsi="Times New Roman"/>
          <w:sz w:val="24"/>
          <w:szCs w:val="24"/>
        </w:rPr>
        <w:t xml:space="preserve"> </w:t>
      </w:r>
    </w:p>
    <w:p w:rsidR="005960E3" w:rsidRPr="00AF2F57" w:rsidRDefault="005960E3" w:rsidP="00E32C1C">
      <w:pPr>
        <w:spacing w:after="0" w:line="240" w:lineRule="auto"/>
        <w:ind w:left="-567" w:firstLine="567"/>
        <w:jc w:val="both"/>
        <w:rPr>
          <w:rFonts w:ascii="Times New Roman" w:hAnsi="Times New Roman"/>
          <w:spacing w:val="-8"/>
          <w:sz w:val="24"/>
          <w:szCs w:val="24"/>
          <w:lang w:val="en-US"/>
        </w:rPr>
      </w:pPr>
      <w:r w:rsidRPr="00AF2F57">
        <w:rPr>
          <w:rFonts w:ascii="Times New Roman" w:hAnsi="Times New Roman"/>
          <w:spacing w:val="-8"/>
          <w:sz w:val="24"/>
          <w:szCs w:val="24"/>
          <w:lang w:val="en-US"/>
        </w:rPr>
        <w:t xml:space="preserve"> </w:t>
      </w:r>
      <w:r w:rsidR="00200CF6" w:rsidRPr="00AF2F57">
        <w:rPr>
          <w:rFonts w:ascii="Times New Roman" w:hAnsi="Times New Roman"/>
          <w:spacing w:val="-8"/>
          <w:sz w:val="24"/>
          <w:szCs w:val="24"/>
          <w:lang w:val="en-US"/>
        </w:rPr>
        <w:t xml:space="preserve">- </w:t>
      </w:r>
      <w:r w:rsidR="00E32C1C" w:rsidRPr="00AF2F57">
        <w:rPr>
          <w:rFonts w:ascii="Times New Roman" w:hAnsi="Times New Roman"/>
          <w:spacing w:val="-8"/>
          <w:sz w:val="24"/>
          <w:szCs w:val="24"/>
          <w:lang w:val="en-US"/>
        </w:rPr>
        <w:t>Nội dung các câu trả lời và phần trình bày của HS</w:t>
      </w:r>
    </w:p>
    <w:p w:rsidR="008F6C2C" w:rsidRPr="00AF2F57" w:rsidRDefault="008F6C2C" w:rsidP="00BE4674">
      <w:pPr>
        <w:tabs>
          <w:tab w:val="left" w:pos="-1418"/>
        </w:tabs>
        <w:spacing w:line="240" w:lineRule="auto"/>
        <w:rPr>
          <w:rFonts w:ascii="Times New Roman" w:hAnsi="Times New Roman"/>
          <w:b/>
          <w:sz w:val="24"/>
          <w:szCs w:val="24"/>
          <w:lang w:val="en-US"/>
        </w:rPr>
      </w:pPr>
      <w:r w:rsidRPr="00AF2F57">
        <w:rPr>
          <w:rFonts w:ascii="Times New Roman" w:hAnsi="Times New Roman"/>
          <w:b/>
          <w:sz w:val="24"/>
          <w:szCs w:val="24"/>
        </w:rPr>
        <w:t xml:space="preserve">4. </w:t>
      </w:r>
      <w:r w:rsidR="007562D2" w:rsidRPr="00AF2F57">
        <w:rPr>
          <w:rFonts w:ascii="Times New Roman" w:hAnsi="Times New Roman"/>
          <w:b/>
          <w:sz w:val="24"/>
          <w:szCs w:val="24"/>
        </w:rPr>
        <w:t>Phương án đánh giá</w:t>
      </w:r>
      <w:r w:rsidRPr="00AF2F57">
        <w:rPr>
          <w:rFonts w:ascii="Times New Roman" w:hAnsi="Times New Roman"/>
          <w:b/>
          <w:sz w:val="24"/>
          <w:szCs w:val="24"/>
        </w:rPr>
        <w:t>:</w:t>
      </w:r>
    </w:p>
    <w:p w:rsidR="003069F4" w:rsidRPr="00AF2F57" w:rsidRDefault="00071F94" w:rsidP="003069F4">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 xml:space="preserve">Phương pháp đánh giá: </w:t>
      </w:r>
      <w:r w:rsidR="003069F4" w:rsidRPr="00AF2F57">
        <w:rPr>
          <w:rFonts w:ascii="Times New Roman" w:eastAsia="Times New Roman" w:hAnsi="Times New Roman"/>
          <w:kern w:val="24"/>
          <w:sz w:val="24"/>
          <w:szCs w:val="24"/>
          <w:lang w:val="en-US"/>
        </w:rPr>
        <w:t>hỏi</w:t>
      </w:r>
      <w:r w:rsidRPr="00AF2F57">
        <w:rPr>
          <w:rFonts w:ascii="Times New Roman" w:eastAsia="Times New Roman" w:hAnsi="Times New Roman"/>
          <w:kern w:val="24"/>
          <w:sz w:val="24"/>
          <w:szCs w:val="24"/>
          <w:lang w:val="en-US"/>
        </w:rPr>
        <w:t xml:space="preserve"> -</w:t>
      </w:r>
      <w:r w:rsidR="003069F4" w:rsidRPr="00AF2F57">
        <w:rPr>
          <w:rFonts w:ascii="Times New Roman" w:eastAsia="Times New Roman" w:hAnsi="Times New Roman"/>
          <w:kern w:val="24"/>
          <w:sz w:val="24"/>
          <w:szCs w:val="24"/>
          <w:lang w:val="en-US"/>
        </w:rPr>
        <w:t xml:space="preserve"> đáp</w:t>
      </w:r>
    </w:p>
    <w:p w:rsidR="003069F4" w:rsidRPr="00AF2F57" w:rsidRDefault="00F44351" w:rsidP="00F44351">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Công cụ đánh giá là c</w:t>
      </w:r>
      <w:r w:rsidR="003069F4" w:rsidRPr="00AF2F57">
        <w:rPr>
          <w:rFonts w:ascii="Times New Roman" w:eastAsia="Times New Roman" w:hAnsi="Times New Roman"/>
          <w:kern w:val="24"/>
          <w:sz w:val="24"/>
          <w:szCs w:val="24"/>
          <w:lang w:val="en-US"/>
        </w:rPr>
        <w:t>âu</w:t>
      </w:r>
      <w:r w:rsidR="0092726F" w:rsidRPr="00AF2F57">
        <w:rPr>
          <w:rFonts w:ascii="Times New Roman" w:eastAsia="Times New Roman" w:hAnsi="Times New Roman"/>
          <w:kern w:val="24"/>
          <w:sz w:val="24"/>
          <w:szCs w:val="24"/>
          <w:lang w:val="en-US"/>
        </w:rPr>
        <w:t xml:space="preserve"> hỏi tự luận:</w:t>
      </w:r>
    </w:p>
    <w:p w:rsidR="0092726F" w:rsidRPr="00AF2F57" w:rsidRDefault="0092726F" w:rsidP="0092726F">
      <w:pPr>
        <w:spacing w:after="0" w:line="240" w:lineRule="auto"/>
        <w:ind w:left="-1418"/>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         </w:t>
      </w:r>
      <w:r w:rsidRPr="00AF2F57">
        <w:rPr>
          <w:rFonts w:ascii="Times New Roman" w:hAnsi="Times New Roman"/>
          <w:sz w:val="24"/>
          <w:szCs w:val="24"/>
        </w:rPr>
        <w:t xml:space="preserve">1) Tế bào là gì? </w:t>
      </w:r>
    </w:p>
    <w:p w:rsidR="0092726F" w:rsidRPr="00AF2F57" w:rsidRDefault="0092726F" w:rsidP="0092726F">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2) Em có nhận xét gì về hình dạng và kích thước của các TB của rễ, thân, lá?</w:t>
      </w:r>
    </w:p>
    <w:p w:rsidR="0092726F" w:rsidRPr="00AF2F57" w:rsidRDefault="0092726F" w:rsidP="003069F4">
      <w:pPr>
        <w:pStyle w:val="ListParagraph"/>
        <w:spacing w:after="0" w:line="240" w:lineRule="auto"/>
        <w:ind w:left="540"/>
        <w:jc w:val="both"/>
        <w:rPr>
          <w:rFonts w:ascii="Times New Roman" w:eastAsia="Times New Roman" w:hAnsi="Times New Roman"/>
          <w:kern w:val="24"/>
          <w:sz w:val="24"/>
          <w:szCs w:val="24"/>
          <w:lang w:val="en-US"/>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B37261" w:rsidRPr="00AF2F57" w:rsidRDefault="00B37261" w:rsidP="00B37261">
      <w:pPr>
        <w:spacing w:after="0" w:line="240" w:lineRule="auto"/>
        <w:jc w:val="both"/>
        <w:rPr>
          <w:rFonts w:ascii="Times New Roman" w:eastAsia="Times New Roman" w:hAnsi="Times New Roman"/>
          <w:b/>
          <w:sz w:val="24"/>
          <w:szCs w:val="24"/>
          <w:lang w:val="en-US"/>
        </w:rPr>
      </w:pPr>
      <w:r w:rsidRPr="00AF2F57">
        <w:rPr>
          <w:rFonts w:ascii="Times New Roman" w:eastAsia="Times New Roman" w:hAnsi="Times New Roman"/>
          <w:sz w:val="24"/>
          <w:szCs w:val="24"/>
        </w:rPr>
        <w:t>HS thực hiện các nội dung sau:</w:t>
      </w:r>
      <w:r w:rsidRPr="00AF2F57">
        <w:rPr>
          <w:rFonts w:ascii="Times New Roman" w:eastAsia="Times New Roman" w:hAnsi="Times New Roman"/>
          <w:sz w:val="24"/>
          <w:szCs w:val="24"/>
          <w:lang w:val="en-US"/>
        </w:rPr>
        <w:t xml:space="preserve"> </w:t>
      </w:r>
    </w:p>
    <w:p w:rsidR="00B37261" w:rsidRPr="00AF2F57" w:rsidRDefault="00B37261" w:rsidP="00B37261">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1) Phân tích H 3.1 để </w:t>
      </w:r>
      <w:r w:rsidRPr="00AF2F57">
        <w:rPr>
          <w:rFonts w:ascii="Times New Roman" w:eastAsia="Times New Roman" w:hAnsi="Times New Roman"/>
          <w:sz w:val="24"/>
          <w:szCs w:val="24"/>
        </w:rPr>
        <w:t xml:space="preserve">phân biệt tế bào thực và tế bào </w:t>
      </w:r>
      <w:r w:rsidRPr="00AF2F57">
        <w:rPr>
          <w:rFonts w:ascii="Times New Roman" w:eastAsia="Times New Roman" w:hAnsi="Times New Roman"/>
          <w:sz w:val="24"/>
          <w:szCs w:val="24"/>
          <w:lang w:val="en-US"/>
        </w:rPr>
        <w:t>động vật.</w:t>
      </w:r>
    </w:p>
    <w:p w:rsidR="00B37261" w:rsidRPr="00AF2F57" w:rsidRDefault="00B37261" w:rsidP="00B37261">
      <w:pPr>
        <w:tabs>
          <w:tab w:val="left" w:pos="12758"/>
        </w:tabs>
        <w:spacing w:after="0" w:line="240" w:lineRule="auto"/>
        <w:rPr>
          <w:rFonts w:ascii="Times New Roman" w:eastAsia="Times New Roman" w:hAnsi="Times New Roman"/>
          <w:sz w:val="24"/>
          <w:szCs w:val="24"/>
          <w:lang w:val="en-US"/>
        </w:rPr>
      </w:pPr>
    </w:p>
    <w:p w:rsidR="00B37261" w:rsidRPr="00AF2F57" w:rsidRDefault="00244573" w:rsidP="00B37261">
      <w:pPr>
        <w:tabs>
          <w:tab w:val="left" w:pos="12758"/>
        </w:tabs>
        <w:spacing w:after="0" w:line="240" w:lineRule="auto"/>
        <w:jc w:val="center"/>
        <w:rPr>
          <w:rFonts w:ascii="Times New Roman" w:eastAsia="Times New Roman" w:hAnsi="Times New Roman"/>
          <w:bCs/>
          <w:kern w:val="24"/>
          <w:sz w:val="24"/>
          <w:szCs w:val="24"/>
          <w:lang w:val="en-US"/>
        </w:rPr>
      </w:pPr>
      <w:r>
        <w:rPr>
          <w:b/>
          <w:noProof/>
          <w:lang w:val="en-US"/>
        </w:rPr>
        <w:lastRenderedPageBreak/>
        <w:drawing>
          <wp:inline distT="0" distB="0" distL="0" distR="0">
            <wp:extent cx="4838700" cy="1914525"/>
            <wp:effectExtent l="0" t="0" r="0" b="9525"/>
            <wp:docPr id="4" name="Picture 13" descr="C:\Users\Administrator\Desktop\1539568289745_bieu_hien_dac_trung_cua_dong_thuc_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539568289745_bieu_hien_dac_trung_cua_dong_thuc_vat.png"/>
                    <pic:cNvPicPr>
                      <a:picLocks noChangeAspect="1" noChangeArrowheads="1"/>
                    </pic:cNvPicPr>
                  </pic:nvPicPr>
                  <pic:blipFill>
                    <a:blip r:embed="rId12">
                      <a:extLst>
                        <a:ext uri="{28A0092B-C50C-407E-A947-70E740481C1C}">
                          <a14:useLocalDpi xmlns:a14="http://schemas.microsoft.com/office/drawing/2010/main" val="0"/>
                        </a:ext>
                      </a:extLst>
                    </a:blip>
                    <a:srcRect b="8301"/>
                    <a:stretch>
                      <a:fillRect/>
                    </a:stretch>
                  </pic:blipFill>
                  <pic:spPr bwMode="auto">
                    <a:xfrm>
                      <a:off x="0" y="0"/>
                      <a:ext cx="4838700" cy="1914525"/>
                    </a:xfrm>
                    <a:prstGeom prst="rect">
                      <a:avLst/>
                    </a:prstGeom>
                    <a:noFill/>
                    <a:ln>
                      <a:noFill/>
                    </a:ln>
                  </pic:spPr>
                </pic:pic>
              </a:graphicData>
            </a:graphic>
          </wp:inline>
        </w:drawing>
      </w:r>
    </w:p>
    <w:p w:rsidR="00B37261" w:rsidRPr="00AF2F57" w:rsidRDefault="00B37261" w:rsidP="00B37261">
      <w:pPr>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 3.1 Các biểu hiện đặc trưng của giới động vật và thực vật.</w:t>
      </w:r>
    </w:p>
    <w:p w:rsidR="00B37261" w:rsidRPr="00AF2F57" w:rsidRDefault="00B37261" w:rsidP="00B37261">
      <w:pPr>
        <w:pStyle w:val="ListParagraph"/>
        <w:tabs>
          <w:tab w:val="left" w:pos="12758"/>
        </w:tabs>
        <w:spacing w:after="0" w:line="240" w:lineRule="auto"/>
        <w:ind w:left="900"/>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2) Phân tích  H 3.2 để </w:t>
      </w:r>
      <w:r w:rsidRPr="00AF2F57">
        <w:rPr>
          <w:rFonts w:ascii="Times New Roman" w:eastAsia="Times New Roman" w:hAnsi="Times New Roman"/>
          <w:sz w:val="24"/>
          <w:szCs w:val="24"/>
        </w:rPr>
        <w:t>phân biệt</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tế bào nhân thực và tế bào nhân sơ</w:t>
      </w:r>
      <w:r w:rsidRPr="00AF2F57">
        <w:rPr>
          <w:rFonts w:ascii="Times New Roman" w:eastAsia="Times New Roman" w:hAnsi="Times New Roman"/>
          <w:sz w:val="24"/>
          <w:szCs w:val="24"/>
          <w:lang w:val="en-US"/>
        </w:rPr>
        <w:t xml:space="preserve">. </w:t>
      </w:r>
    </w:p>
    <w:p w:rsidR="00B37261" w:rsidRPr="00AF2F57" w:rsidRDefault="00244573" w:rsidP="00B37261">
      <w:pPr>
        <w:spacing w:after="0" w:line="240" w:lineRule="auto"/>
        <w:jc w:val="center"/>
        <w:rPr>
          <w:rFonts w:ascii="Times New Roman" w:eastAsia="Times New Roman" w:hAnsi="Times New Roman"/>
          <w:sz w:val="24"/>
          <w:szCs w:val="24"/>
          <w:lang w:val="en-US"/>
        </w:rPr>
      </w:pPr>
      <w:r>
        <w:rPr>
          <w:noProof/>
          <w:sz w:val="24"/>
          <w:szCs w:val="24"/>
          <w:lang w:val="en-US"/>
        </w:rPr>
        <w:drawing>
          <wp:inline distT="0" distB="0" distL="0" distR="0">
            <wp:extent cx="4591050" cy="1876425"/>
            <wp:effectExtent l="0" t="0" r="0" b="952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42613" t="48900" r="27664" b="26949"/>
                    <a:stretch>
                      <a:fillRect/>
                    </a:stretch>
                  </pic:blipFill>
                  <pic:spPr bwMode="auto">
                    <a:xfrm>
                      <a:off x="0" y="0"/>
                      <a:ext cx="4591050" cy="1876425"/>
                    </a:xfrm>
                    <a:prstGeom prst="rect">
                      <a:avLst/>
                    </a:prstGeom>
                    <a:noFill/>
                    <a:ln>
                      <a:noFill/>
                    </a:ln>
                  </pic:spPr>
                </pic:pic>
              </a:graphicData>
            </a:graphic>
          </wp:inline>
        </w:drawing>
      </w:r>
    </w:p>
    <w:p w:rsidR="00B37261" w:rsidRPr="00AF2F57" w:rsidRDefault="00B37261" w:rsidP="00B37261">
      <w:pPr>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 3.2 Tế bào nhân sơ và tế bào nhân thực</w:t>
      </w:r>
    </w:p>
    <w:p w:rsidR="00B37261" w:rsidRPr="00AF2F57" w:rsidRDefault="00B37261" w:rsidP="00B37261">
      <w:pPr>
        <w:spacing w:after="0" w:line="240" w:lineRule="auto"/>
        <w:rPr>
          <w:rFonts w:ascii="Times New Roman" w:eastAsia="Times New Roman" w:hAnsi="Times New Roman"/>
          <w:b/>
          <w:sz w:val="24"/>
          <w:szCs w:val="24"/>
          <w:lang w:val="en-US"/>
        </w:rPr>
      </w:pPr>
    </w:p>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rPr>
        <w:t xml:space="preserve"> </w:t>
      </w:r>
      <w:r w:rsidRPr="00AF2F57">
        <w:rPr>
          <w:rFonts w:ascii="Times New Roman" w:eastAsia="Times New Roman" w:hAnsi="Times New Roman"/>
          <w:sz w:val="24"/>
          <w:szCs w:val="24"/>
          <w:lang w:val="en-US"/>
        </w:rPr>
        <w:t xml:space="preserve">            3) </w:t>
      </w:r>
      <w:r w:rsidRPr="00AF2F57">
        <w:rPr>
          <w:rFonts w:ascii="Times New Roman" w:eastAsia="Times New Roman" w:hAnsi="Times New Roman"/>
          <w:sz w:val="24"/>
          <w:szCs w:val="24"/>
        </w:rPr>
        <w:t xml:space="preserve">Hoàn thành phiếu học tập 1 </w:t>
      </w:r>
      <w:r w:rsidRPr="00AF2F57">
        <w:rPr>
          <w:rFonts w:ascii="Times New Roman" w:eastAsia="Times New Roman" w:hAnsi="Times New Roman"/>
          <w:sz w:val="24"/>
          <w:szCs w:val="24"/>
          <w:lang w:val="en-US"/>
        </w:rPr>
        <w:t>và phiếu học tập số 2.</w:t>
      </w:r>
    </w:p>
    <w:p w:rsidR="00B37261" w:rsidRPr="00AF2F57" w:rsidRDefault="00B37261" w:rsidP="00B37261">
      <w:pPr>
        <w:spacing w:after="0" w:line="240" w:lineRule="auto"/>
        <w:jc w:val="both"/>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2.3) HS thực hiện nhiệm vụ học tập </w:t>
      </w:r>
    </w:p>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rPr>
        <w:t xml:space="preserve">           -  HS hoạt động nhóm, </w:t>
      </w:r>
      <w:r w:rsidRPr="00AF2F57">
        <w:rPr>
          <w:rFonts w:ascii="Times New Roman" w:eastAsia="Times New Roman" w:hAnsi="Times New Roman"/>
          <w:sz w:val="24"/>
          <w:szCs w:val="24"/>
          <w:lang w:val="en-US"/>
        </w:rPr>
        <w:t xml:space="preserve">quan sát tranh, thảo luận </w:t>
      </w:r>
      <w:r w:rsidRPr="00AF2F57">
        <w:rPr>
          <w:rFonts w:ascii="Times New Roman" w:eastAsia="Times New Roman" w:hAnsi="Times New Roman"/>
          <w:sz w:val="24"/>
          <w:szCs w:val="24"/>
        </w:rPr>
        <w:t xml:space="preserve">hoàn thành phiếu học tập 1 </w:t>
      </w:r>
      <w:r w:rsidRPr="00AF2F57">
        <w:rPr>
          <w:rFonts w:ascii="Times New Roman" w:eastAsia="Times New Roman" w:hAnsi="Times New Roman"/>
          <w:sz w:val="24"/>
          <w:szCs w:val="24"/>
          <w:lang w:val="en-US"/>
        </w:rPr>
        <w:t>và phiếu học tập số 2  (15 phút)</w:t>
      </w:r>
    </w:p>
    <w:p w:rsidR="00B37261" w:rsidRPr="00AF2F57" w:rsidRDefault="00B37261" w:rsidP="00B37261">
      <w:pPr>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báo cáo kết quả thực hiện nhiệm vụ học tập, và các nhóm nhận xét và lẫn nhau (10 phút)</w:t>
      </w:r>
    </w:p>
    <w:p w:rsidR="00B37261" w:rsidRPr="00AF2F57" w:rsidRDefault="00B37261" w:rsidP="00B37261">
      <w:pPr>
        <w:tabs>
          <w:tab w:val="left" w:pos="3516"/>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GV đánh giá sản phẩm của HS và bổ sung kiến thức sinh vật nhân sơ, sinh vật nhân thực  qua nhận xét kết quả phần khởi động.</w:t>
      </w:r>
    </w:p>
    <w:p w:rsidR="00B37261" w:rsidRPr="00AF2F57" w:rsidRDefault="00B37261" w:rsidP="00B37261">
      <w:pPr>
        <w:tabs>
          <w:tab w:val="left" w:pos="3516"/>
        </w:tabs>
        <w:spacing w:after="0" w:line="240" w:lineRule="auto"/>
        <w:rPr>
          <w:rFonts w:ascii="Times New Roman" w:eastAsia="Times New Roman" w:hAnsi="Times New Roman"/>
          <w:sz w:val="24"/>
          <w:szCs w:val="24"/>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386"/>
      </w:tblGrid>
      <w:tr w:rsidR="00B37261" w:rsidRPr="00AF2F57" w:rsidTr="00607DBD">
        <w:tc>
          <w:tcPr>
            <w:tcW w:w="4678" w:type="dxa"/>
          </w:tcPr>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Sinh vật nhân sơ</w:t>
            </w:r>
          </w:p>
        </w:tc>
        <w:tc>
          <w:tcPr>
            <w:tcW w:w="4394" w:type="dxa"/>
          </w:tcPr>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Sinh vật nhân thực</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514600" cy="904875"/>
                  <wp:effectExtent l="0" t="0" r="0" b="9525"/>
                  <wp:docPr id="6" name="Picture 4" descr="D:\NGỌC PHƯỢNG\MODULE 2\VI KHUẨN ĂN THỊT NGƯỜI WHIT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ỌC PHƯỢNG\MODULE 2\VI KHUẨN ĂN THỊT NGƯỜI WHITMO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Cs/>
                <w:kern w:val="24"/>
                <w:sz w:val="24"/>
                <w:szCs w:val="24"/>
                <w:lang w:val="en-US"/>
              </w:rPr>
              <w:t xml:space="preserve">Vi khuẩn ăn thịt người WHITMORE   </w:t>
            </w:r>
          </w:p>
        </w:tc>
        <w:tc>
          <w:tcPr>
            <w:tcW w:w="4394"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476500" cy="914400"/>
                  <wp:effectExtent l="0" t="0" r="0" b="0"/>
                  <wp:docPr id="7" name="Picture 10" descr="D:\NGỌC PHƯỢNG\MODULE 2\Trùng 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GỌC PHƯỢNG\MODULE 2\Trùng ro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p>
          <w:p w:rsidR="00B37261" w:rsidRPr="00AF2F57" w:rsidRDefault="00B37261" w:rsidP="00607DBD">
            <w:pPr>
              <w:tabs>
                <w:tab w:val="left" w:pos="12758"/>
              </w:tabs>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Trùng roi</w:t>
            </w:r>
          </w:p>
        </w:tc>
      </w:tr>
      <w:tr w:rsidR="00B37261" w:rsidRPr="00AF2F57" w:rsidTr="00607DBD">
        <w:trPr>
          <w:trHeight w:val="1942"/>
        </w:trPr>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466975" cy="866775"/>
                  <wp:effectExtent l="0" t="0" r="9525" b="9525"/>
                  <wp:docPr id="8" name="Picture 21" descr="D:\NGỌC PHƯỢNG\MODULE 2\VI KHUẨN E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GỌC PHƯỢNG\MODULE 2\VI KHUẨN ECOL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866775"/>
                          </a:xfrm>
                          <a:prstGeom prst="rect">
                            <a:avLst/>
                          </a:prstGeom>
                          <a:noFill/>
                          <a:ln>
                            <a:noFill/>
                          </a:ln>
                        </pic:spPr>
                      </pic:pic>
                    </a:graphicData>
                  </a:graphic>
                </wp:inline>
              </w:drawing>
            </w:r>
          </w:p>
          <w:p w:rsidR="00B37261" w:rsidRPr="00AF2F57" w:rsidRDefault="00B37261" w:rsidP="00607DBD">
            <w:pPr>
              <w:tabs>
                <w:tab w:val="left" w:pos="12758"/>
              </w:tabs>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Vi khuẩn ECOLI</w:t>
            </w:r>
          </w:p>
        </w:tc>
        <w:tc>
          <w:tcPr>
            <w:tcW w:w="4394"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371725" cy="866775"/>
                  <wp:effectExtent l="0" t="0" r="9525" b="9525"/>
                  <wp:docPr id="9" name="Picture 8" descr="D:\NGỌC PHƯỢNG\MODULE 2\Nấ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GỌC PHƯỢNG\MODULE 2\Nấ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8667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Nấm</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390775" cy="1057275"/>
                  <wp:effectExtent l="0" t="0" r="9525" b="9525"/>
                  <wp:docPr id="10" name="Picture 24" descr="J:\TAP HUAN\TAP HUAN CT GDPT 2018 ( từ 2019- 2020)\MODUN 2,3\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TAP HUAN\TAP HUAN CT GDPT 2018 ( từ 2019- 2020)\MODUN 2,3\imag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Song cầu khuẩn</w:t>
            </w:r>
          </w:p>
        </w:tc>
        <w:tc>
          <w:tcPr>
            <w:tcW w:w="4394" w:type="dxa"/>
          </w:tcPr>
          <w:p w:rsidR="00B37261" w:rsidRPr="00AF2F57" w:rsidRDefault="00B37261" w:rsidP="00607DBD">
            <w:pPr>
              <w:spacing w:after="0" w:line="240" w:lineRule="auto"/>
              <w:jc w:val="both"/>
              <w:rPr>
                <w:rFonts w:ascii="Times New Roman" w:eastAsia="Times New Roman" w:hAnsi="Times New Roman"/>
                <w:noProof/>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495550" cy="1076325"/>
                  <wp:effectExtent l="0" t="0" r="0" b="9525"/>
                  <wp:docPr id="11" name="Picture 22" descr="J:\TAP HUAN\TAP HUAN CT GDPT 2018 ( từ 2019- 2020)\MODUN 2,3\ta-con-m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TAP HUAN\TAP HUAN CT GDPT 2018 ( từ 2019- 2020)\MODUN 2,3\ta-con-me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Mèo</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552700" cy="1047750"/>
                  <wp:effectExtent l="0" t="0" r="0" b="0"/>
                  <wp:docPr id="12" name="Picture 26" descr="J:\TAP HUAN\TAP HUAN CT GDPT 2018 ( từ 2019- 2020)\MODUN 2,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TAP HUAN\TAP HUAN CT GDPT 2018 ( từ 2019- 2020)\MODUN 2,3\imag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047750"/>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Xoắn khuẩn</w:t>
            </w:r>
          </w:p>
        </w:tc>
        <w:tc>
          <w:tcPr>
            <w:tcW w:w="4394" w:type="dxa"/>
          </w:tcPr>
          <w:p w:rsidR="00B37261" w:rsidRPr="00AF2F57" w:rsidRDefault="00B37261" w:rsidP="00607DBD">
            <w:pPr>
              <w:spacing w:after="0" w:line="240" w:lineRule="auto"/>
              <w:jc w:val="both"/>
              <w:rPr>
                <w:rFonts w:ascii="Times New Roman" w:eastAsia="Times New Roman" w:hAnsi="Times New Roman"/>
                <w:b/>
                <w:noProof/>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b/>
                <w:noProof/>
                <w:kern w:val="24"/>
                <w:sz w:val="24"/>
                <w:szCs w:val="24"/>
                <w:lang w:val="en-US"/>
              </w:rPr>
              <w:drawing>
                <wp:inline distT="0" distB="0" distL="0" distR="0">
                  <wp:extent cx="2600325" cy="1057275"/>
                  <wp:effectExtent l="0" t="0" r="9525" b="9525"/>
                  <wp:docPr id="13" name="Picture 23" descr="J:\TAP HUAN\TAP HUAN CT GDPT 2018 ( từ 2019- 2020)\MODUN 2,3\hoa_ho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TAP HUAN\TAP HUAN CT GDPT 2018 ( từ 2019- 2020)\MODUN 2,3\hoa_hong-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0572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Hoa hồng</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tc>
        <w:tc>
          <w:tcPr>
            <w:tcW w:w="4394" w:type="dxa"/>
          </w:tcPr>
          <w:p w:rsidR="00B37261" w:rsidRPr="00AF2F57" w:rsidRDefault="00244573" w:rsidP="00607DBD">
            <w:pPr>
              <w:spacing w:after="0" w:line="240" w:lineRule="auto"/>
              <w:jc w:val="center"/>
              <w:rPr>
                <w:rFonts w:ascii="Times New Roman" w:eastAsia="Times New Roman" w:hAnsi="Times New Roman"/>
                <w:b/>
                <w:noProof/>
                <w:kern w:val="24"/>
                <w:sz w:val="24"/>
                <w:szCs w:val="24"/>
                <w:lang w:val="en-US"/>
              </w:rPr>
            </w:pPr>
            <w:r>
              <w:rPr>
                <w:rFonts w:ascii="Times New Roman" w:eastAsia="Times New Roman" w:hAnsi="Times New Roman"/>
                <w:noProof/>
                <w:kern w:val="24"/>
                <w:sz w:val="24"/>
                <w:szCs w:val="24"/>
                <w:lang w:val="en-US"/>
              </w:rPr>
              <w:drawing>
                <wp:inline distT="0" distB="0" distL="0" distR="0">
                  <wp:extent cx="2343150" cy="971550"/>
                  <wp:effectExtent l="0" t="0" r="0" b="0"/>
                  <wp:docPr id="14" name="Picture 29" descr="J:\TAP HUAN\TAP HUAN CT GDPT 2018 ( từ 2019- 2020)\MODUN 2,3\ca-chep-nha-hang-qua-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TAP HUAN\TAP HUAN CT GDPT 2018 ( từ 2019- 2020)\MODUN 2,3\ca-chep-nha-hang-qua-ng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971550"/>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noProof/>
                <w:kern w:val="24"/>
                <w:sz w:val="24"/>
                <w:szCs w:val="24"/>
                <w:lang w:val="en-US"/>
              </w:rPr>
            </w:pPr>
            <w:r w:rsidRPr="00AF2F57">
              <w:rPr>
                <w:rFonts w:ascii="Times New Roman" w:eastAsia="Times New Roman" w:hAnsi="Times New Roman"/>
                <w:b/>
                <w:noProof/>
                <w:kern w:val="24"/>
                <w:sz w:val="24"/>
                <w:szCs w:val="24"/>
                <w:lang w:val="en-US"/>
              </w:rPr>
              <w:t>Cá chép</w:t>
            </w:r>
          </w:p>
        </w:tc>
      </w:tr>
    </w:tbl>
    <w:p w:rsidR="00B37261" w:rsidRPr="00AF2F57" w:rsidRDefault="00B37261" w:rsidP="00B37261">
      <w:pPr>
        <w:spacing w:after="0" w:line="240" w:lineRule="auto"/>
        <w:rPr>
          <w:rFonts w:ascii="Times New Roman" w:eastAsia="Times New Roman" w:hAnsi="Times New Roman"/>
          <w:sz w:val="24"/>
          <w:szCs w:val="24"/>
        </w:rPr>
      </w:pPr>
    </w:p>
    <w:p w:rsidR="00B37261" w:rsidRPr="00AF2F57" w:rsidRDefault="00B37261" w:rsidP="006077A6">
      <w:pPr>
        <w:pStyle w:val="ListParagraph"/>
        <w:numPr>
          <w:ilvl w:val="0"/>
          <w:numId w:val="1"/>
        </w:numPr>
        <w:spacing w:after="0" w:line="240" w:lineRule="auto"/>
        <w:jc w:val="both"/>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Sản phẩm học tập</w:t>
      </w:r>
    </w:p>
    <w:p w:rsidR="00B37261" w:rsidRPr="00AF2F57" w:rsidRDefault="00B37261" w:rsidP="00B37261">
      <w:pPr>
        <w:pStyle w:val="ListParagraph"/>
        <w:spacing w:after="0" w:line="240" w:lineRule="auto"/>
        <w:jc w:val="both"/>
        <w:rPr>
          <w:rFonts w:ascii="Times New Roman" w:eastAsia="Times New Roman" w:hAnsi="Times New Roman"/>
          <w:b/>
          <w:kern w:val="24"/>
          <w:sz w:val="24"/>
          <w:szCs w:val="24"/>
          <w:lang w:val="en-US"/>
        </w:rPr>
      </w:pPr>
    </w:p>
    <w:p w:rsidR="00B37261" w:rsidRPr="00AF2F57" w:rsidRDefault="00B37261" w:rsidP="00B37261">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PHIẾU HỌC TẬP 2</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596"/>
        <w:gridCol w:w="1596"/>
        <w:gridCol w:w="1596"/>
        <w:gridCol w:w="2984"/>
      </w:tblGrid>
      <w:tr w:rsidR="00B37261" w:rsidRPr="00AF2F57" w:rsidTr="00607DBD">
        <w:tc>
          <w:tcPr>
            <w:tcW w:w="1442" w:type="dxa"/>
            <w:vMerge w:val="restart"/>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lang w:val="en-US"/>
              </w:rPr>
              <w:t>Đặc điểm p</w:t>
            </w:r>
            <w:r w:rsidRPr="00AF2F57">
              <w:rPr>
                <w:rFonts w:ascii="Times New Roman" w:eastAsia="Times New Roman" w:hAnsi="Times New Roman"/>
                <w:b/>
                <w:i/>
                <w:sz w:val="24"/>
                <w:szCs w:val="24"/>
              </w:rPr>
              <w:t>hân biệt</w:t>
            </w:r>
          </w:p>
        </w:tc>
        <w:tc>
          <w:tcPr>
            <w:tcW w:w="3192" w:type="dxa"/>
            <w:gridSpan w:val="2"/>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Cấu tạo từ tế bào</w:t>
            </w:r>
          </w:p>
        </w:tc>
        <w:tc>
          <w:tcPr>
            <w:tcW w:w="4580" w:type="dxa"/>
            <w:gridSpan w:val="2"/>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Thành xenlulozo ở tế bào</w:t>
            </w:r>
          </w:p>
        </w:tc>
      </w:tr>
      <w:tr w:rsidR="00B37261" w:rsidRPr="00AF2F57" w:rsidTr="00607DBD">
        <w:tc>
          <w:tcPr>
            <w:tcW w:w="1442" w:type="dxa"/>
            <w:vMerge/>
          </w:tcPr>
          <w:p w:rsidR="00B37261" w:rsidRPr="00AF2F57" w:rsidRDefault="00B37261" w:rsidP="00607DBD">
            <w:pPr>
              <w:spacing w:after="0" w:line="240" w:lineRule="auto"/>
              <w:jc w:val="center"/>
              <w:rPr>
                <w:rFonts w:ascii="Times New Roman" w:eastAsia="Times New Roman" w:hAnsi="Times New Roman"/>
                <w:sz w:val="24"/>
                <w:szCs w:val="24"/>
              </w:rPr>
            </w:pP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Có</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Không</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Có</w:t>
            </w:r>
          </w:p>
        </w:tc>
        <w:tc>
          <w:tcPr>
            <w:tcW w:w="2984"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Không</w:t>
            </w:r>
          </w:p>
        </w:tc>
      </w:tr>
      <w:tr w:rsidR="00B37261" w:rsidRPr="00AF2F57" w:rsidTr="00607DBD">
        <w:tc>
          <w:tcPr>
            <w:tcW w:w="1442" w:type="dxa"/>
          </w:tcPr>
          <w:p w:rsidR="00B37261" w:rsidRPr="00AF2F57" w:rsidRDefault="00B37261" w:rsidP="00607DBD">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 xml:space="preserve">Thực vật </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c>
          <w:tcPr>
            <w:tcW w:w="2984" w:type="dxa"/>
          </w:tcPr>
          <w:p w:rsidR="00B37261" w:rsidRPr="00AF2F57" w:rsidRDefault="00B37261" w:rsidP="00607DBD">
            <w:pPr>
              <w:spacing w:after="0" w:line="240" w:lineRule="auto"/>
              <w:rPr>
                <w:rFonts w:ascii="Times New Roman" w:eastAsia="Times New Roman" w:hAnsi="Times New Roman"/>
                <w:sz w:val="24"/>
                <w:szCs w:val="24"/>
              </w:rPr>
            </w:pPr>
          </w:p>
        </w:tc>
      </w:tr>
      <w:tr w:rsidR="00B37261" w:rsidRPr="00AF2F57" w:rsidTr="00607DBD">
        <w:tc>
          <w:tcPr>
            <w:tcW w:w="1442" w:type="dxa"/>
          </w:tcPr>
          <w:p w:rsidR="00B37261" w:rsidRPr="00AF2F57" w:rsidRDefault="00B37261" w:rsidP="00607DBD">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Động vật</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lang w:val="en-US"/>
              </w:rPr>
              <w:t>x</w:t>
            </w: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2984"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r>
    </w:tbl>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p>
    <w:p w:rsidR="00B37261" w:rsidRPr="00AF2F57" w:rsidRDefault="00B37261" w:rsidP="00B37261">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PHIẾU HỌC TẬP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3124"/>
        <w:gridCol w:w="3315"/>
      </w:tblGrid>
      <w:tr w:rsidR="00B37261" w:rsidRPr="00AF2F57" w:rsidTr="00607DBD">
        <w:tc>
          <w:tcPr>
            <w:tcW w:w="2630"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Dấu hiệu so sánh</w:t>
            </w:r>
          </w:p>
        </w:tc>
        <w:tc>
          <w:tcPr>
            <w:tcW w:w="3192"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Tế bào nhân sơ</w:t>
            </w:r>
          </w:p>
        </w:tc>
        <w:tc>
          <w:tcPr>
            <w:tcW w:w="3392"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Tế bào nhân thực</w:t>
            </w:r>
          </w:p>
        </w:tc>
      </w:tr>
      <w:tr w:rsidR="00B37261" w:rsidRPr="00AF2F57" w:rsidTr="00607DBD">
        <w:tc>
          <w:tcPr>
            <w:tcW w:w="2630" w:type="dxa"/>
          </w:tcPr>
          <w:p w:rsidR="00B37261" w:rsidRPr="00AF2F57" w:rsidRDefault="00B37261" w:rsidP="00607DBD">
            <w:pPr>
              <w:spacing w:after="0" w:line="240" w:lineRule="auto"/>
              <w:rPr>
                <w:rFonts w:ascii="Times New Roman" w:eastAsia="Times New Roman" w:hAnsi="Times New Roman"/>
                <w:i/>
                <w:sz w:val="24"/>
                <w:szCs w:val="24"/>
              </w:rPr>
            </w:pPr>
            <w:r w:rsidRPr="00AF2F57">
              <w:rPr>
                <w:rFonts w:ascii="Times New Roman" w:eastAsia="Times New Roman" w:hAnsi="Times New Roman"/>
                <w:i/>
                <w:sz w:val="24"/>
                <w:szCs w:val="24"/>
              </w:rPr>
              <w:t>Cấu trúc của nhân</w:t>
            </w:r>
          </w:p>
          <w:p w:rsidR="00B37261" w:rsidRPr="00AF2F57" w:rsidRDefault="00B37261" w:rsidP="00607DBD">
            <w:pPr>
              <w:spacing w:after="0" w:line="240" w:lineRule="auto"/>
              <w:rPr>
                <w:rFonts w:ascii="Times New Roman" w:eastAsia="Times New Roman" w:hAnsi="Times New Roman"/>
                <w:b/>
                <w:i/>
                <w:sz w:val="24"/>
                <w:szCs w:val="24"/>
              </w:rPr>
            </w:pPr>
          </w:p>
        </w:tc>
        <w:tc>
          <w:tcPr>
            <w:tcW w:w="31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Không có màng nhân</w:t>
            </w:r>
          </w:p>
        </w:tc>
        <w:tc>
          <w:tcPr>
            <w:tcW w:w="33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Có màng nhân</w:t>
            </w:r>
          </w:p>
        </w:tc>
      </w:tr>
      <w:tr w:rsidR="00B37261" w:rsidRPr="00AF2F57" w:rsidTr="00607DBD">
        <w:tc>
          <w:tcPr>
            <w:tcW w:w="2630" w:type="dxa"/>
          </w:tcPr>
          <w:p w:rsidR="00B37261" w:rsidRPr="00AF2F57" w:rsidRDefault="00B37261" w:rsidP="00607DBD">
            <w:pPr>
              <w:spacing w:after="0" w:line="240" w:lineRule="auto"/>
              <w:rPr>
                <w:rFonts w:ascii="Times New Roman" w:eastAsia="Times New Roman" w:hAnsi="Times New Roman"/>
                <w:i/>
                <w:sz w:val="24"/>
                <w:szCs w:val="24"/>
                <w:lang w:val="en-US"/>
              </w:rPr>
            </w:pPr>
            <w:r w:rsidRPr="00AF2F57">
              <w:rPr>
                <w:rFonts w:ascii="Times New Roman" w:eastAsia="Times New Roman" w:hAnsi="Times New Roman"/>
                <w:i/>
                <w:sz w:val="24"/>
                <w:szCs w:val="24"/>
                <w:lang w:val="en-US"/>
              </w:rPr>
              <w:t>Kích thước</w:t>
            </w:r>
          </w:p>
        </w:tc>
        <w:tc>
          <w:tcPr>
            <w:tcW w:w="31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Kích thước nhỏ = 1/10 tế bào nhân thực</w:t>
            </w:r>
          </w:p>
          <w:p w:rsidR="00B37261" w:rsidRPr="00AF2F57" w:rsidRDefault="00B37261" w:rsidP="00607DBD">
            <w:pPr>
              <w:spacing w:after="0" w:line="240" w:lineRule="auto"/>
              <w:rPr>
                <w:rFonts w:ascii="Times New Roman" w:eastAsia="Times New Roman" w:hAnsi="Times New Roman"/>
                <w:b/>
                <w:i/>
                <w:sz w:val="24"/>
                <w:szCs w:val="24"/>
                <w:lang w:val="en-US"/>
              </w:rPr>
            </w:pPr>
          </w:p>
        </w:tc>
        <w:tc>
          <w:tcPr>
            <w:tcW w:w="33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Kích thước lớn hơn.</w:t>
            </w:r>
          </w:p>
        </w:tc>
      </w:tr>
    </w:tbl>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p>
    <w:p w:rsidR="00B37261" w:rsidRPr="00AF2F57" w:rsidRDefault="00B37261" w:rsidP="006077A6">
      <w:pPr>
        <w:pStyle w:val="ListParagraph"/>
        <w:numPr>
          <w:ilvl w:val="0"/>
          <w:numId w:val="1"/>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Phương án đánh giá: </w:t>
      </w:r>
    </w:p>
    <w:p w:rsidR="00B37261" w:rsidRPr="00AF2F57" w:rsidRDefault="00B37261" w:rsidP="006077A6">
      <w:pPr>
        <w:pStyle w:val="ListParagraph"/>
        <w:numPr>
          <w:ilvl w:val="0"/>
          <w:numId w:val="3"/>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Phương pháp đánh giá: </w:t>
      </w:r>
      <w:r w:rsidRPr="00AF2F57">
        <w:rPr>
          <w:rFonts w:ascii="Times New Roman" w:eastAsia="Times New Roman" w:hAnsi="Times New Roman"/>
          <w:kern w:val="24"/>
          <w:sz w:val="24"/>
          <w:szCs w:val="24"/>
          <w:lang w:val="en-US"/>
        </w:rPr>
        <w:t>Viết, hỏi đáp.</w:t>
      </w:r>
    </w:p>
    <w:p w:rsidR="00B37261" w:rsidRPr="00AF2F57" w:rsidRDefault="00B37261" w:rsidP="006077A6">
      <w:pPr>
        <w:pStyle w:val="ListParagraph"/>
        <w:numPr>
          <w:ilvl w:val="0"/>
          <w:numId w:val="3"/>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Công cụ đánh giá: </w:t>
      </w:r>
    </w:p>
    <w:p w:rsidR="00B37261" w:rsidRPr="00AF2F57" w:rsidRDefault="00B37261" w:rsidP="00B37261">
      <w:pPr>
        <w:pStyle w:val="ListParagraph"/>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 xml:space="preserve">Rubric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3118"/>
        <w:gridCol w:w="3118"/>
      </w:tblGrid>
      <w:tr w:rsidR="00B37261" w:rsidRPr="00AF2F57" w:rsidTr="00607DBD">
        <w:tc>
          <w:tcPr>
            <w:tcW w:w="1134" w:type="dxa"/>
          </w:tcPr>
          <w:p w:rsidR="00B37261" w:rsidRPr="00AF2F57" w:rsidRDefault="00B37261" w:rsidP="00607DBD">
            <w:pPr>
              <w:spacing w:after="0" w:line="240" w:lineRule="auto"/>
              <w:rPr>
                <w:rFonts w:ascii="Times New Roman" w:hAnsi="Times New Roman"/>
                <w:b/>
                <w:sz w:val="24"/>
                <w:szCs w:val="24"/>
                <w:lang w:val="en-US"/>
              </w:rPr>
            </w:pPr>
            <w:r w:rsidRPr="00AF2F57">
              <w:rPr>
                <w:rFonts w:ascii="Times New Roman" w:hAnsi="Times New Roman"/>
                <w:b/>
                <w:sz w:val="24"/>
                <w:szCs w:val="24"/>
                <w:lang w:val="en-US"/>
              </w:rPr>
              <w:t>Năng lực KHTN</w:t>
            </w:r>
          </w:p>
        </w:tc>
        <w:tc>
          <w:tcPr>
            <w:tcW w:w="2127"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3 ( Rất tốt)</w:t>
            </w:r>
          </w:p>
        </w:tc>
        <w:tc>
          <w:tcPr>
            <w:tcW w:w="3118"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2 ( Tốt)</w:t>
            </w:r>
          </w:p>
        </w:tc>
        <w:tc>
          <w:tcPr>
            <w:tcW w:w="3118"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1 ( Trung bình)</w:t>
            </w:r>
          </w:p>
        </w:tc>
      </w:tr>
      <w:tr w:rsidR="00B37261" w:rsidRPr="00AF2F57" w:rsidTr="00607DBD">
        <w:tc>
          <w:tcPr>
            <w:tcW w:w="1134" w:type="dxa"/>
          </w:tcPr>
          <w:p w:rsidR="00B37261" w:rsidRPr="00AF2F57" w:rsidRDefault="00B37261" w:rsidP="00607DBD">
            <w:pPr>
              <w:tabs>
                <w:tab w:val="left" w:pos="12758"/>
              </w:tabs>
              <w:spacing w:after="0" w:line="240" w:lineRule="auto"/>
              <w:jc w:val="both"/>
              <w:rPr>
                <w:rFonts w:ascii="Times New Roman" w:eastAsia="Times New Roman" w:hAnsi="Times New Roman"/>
                <w:sz w:val="24"/>
                <w:szCs w:val="24"/>
                <w:lang w:val="en-US"/>
              </w:rPr>
            </w:pPr>
          </w:p>
          <w:p w:rsidR="00B37261" w:rsidRPr="00AF2F57" w:rsidRDefault="00B37261" w:rsidP="00607DBD">
            <w:pPr>
              <w:tabs>
                <w:tab w:val="left" w:pos="12758"/>
              </w:tabs>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(5) KHTN </w:t>
            </w:r>
            <w:r w:rsidRPr="00AF2F57">
              <w:rPr>
                <w:rFonts w:ascii="Times New Roman" w:eastAsia="Times New Roman" w:hAnsi="Times New Roman"/>
                <w:sz w:val="24"/>
                <w:szCs w:val="24"/>
                <w:lang w:val="en-US"/>
              </w:rPr>
              <w:lastRenderedPageBreak/>
              <w:t xml:space="preserve">1.1 </w:t>
            </w:r>
          </w:p>
          <w:p w:rsidR="00B37261" w:rsidRPr="00AF2F57" w:rsidRDefault="00B37261" w:rsidP="00607DBD">
            <w:pPr>
              <w:tabs>
                <w:tab w:val="left" w:pos="12758"/>
              </w:tabs>
              <w:spacing w:after="0" w:line="240" w:lineRule="auto"/>
              <w:jc w:val="both"/>
              <w:rPr>
                <w:rFonts w:ascii="Times New Roman" w:hAnsi="Times New Roman"/>
                <w:sz w:val="24"/>
                <w:szCs w:val="24"/>
                <w:lang w:val="en-US"/>
              </w:rPr>
            </w:pPr>
          </w:p>
        </w:tc>
        <w:tc>
          <w:tcPr>
            <w:tcW w:w="2127"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 Vẽ được sơ đồ cấu tạo đơn giản của tế bào thực vật, tế bào </w:t>
            </w:r>
            <w:r w:rsidRPr="00AF2F57">
              <w:rPr>
                <w:rFonts w:ascii="Times New Roman" w:hAnsi="Times New Roman"/>
                <w:sz w:val="24"/>
                <w:szCs w:val="24"/>
                <w:lang w:val="en-US"/>
              </w:rPr>
              <w:lastRenderedPageBreak/>
              <w:t>động vật, tế bào nhân thực, tế bào nhân sơ.</w:t>
            </w:r>
          </w:p>
          <w:p w:rsidR="00B37261" w:rsidRPr="00AF2F57" w:rsidRDefault="00B37261" w:rsidP="00607DBD">
            <w:pPr>
              <w:spacing w:after="0" w:line="240" w:lineRule="auto"/>
              <w:rPr>
                <w:rFonts w:ascii="Times New Roman" w:hAnsi="Times New Roman"/>
                <w:sz w:val="24"/>
                <w:szCs w:val="24"/>
                <w:lang w:val="en-US"/>
              </w:rPr>
            </w:pPr>
          </w:p>
        </w:tc>
        <w:tc>
          <w:tcPr>
            <w:tcW w:w="3118"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 Phân biệt được tế bào thực vật, tế bào động vật, tế bào nhân thực, tế bào nhân sơ qua </w:t>
            </w:r>
            <w:r w:rsidRPr="00AF2F57">
              <w:rPr>
                <w:rFonts w:ascii="Times New Roman" w:hAnsi="Times New Roman"/>
                <w:sz w:val="24"/>
                <w:szCs w:val="24"/>
                <w:lang w:val="en-US"/>
              </w:rPr>
              <w:lastRenderedPageBreak/>
              <w:t>một số dấu hiệu cơ bản.</w:t>
            </w:r>
          </w:p>
          <w:p w:rsidR="00B37261" w:rsidRPr="00AF2F57" w:rsidRDefault="00B37261" w:rsidP="00607DBD">
            <w:pPr>
              <w:spacing w:after="0" w:line="240" w:lineRule="auto"/>
              <w:rPr>
                <w:rFonts w:ascii="Times New Roman" w:hAnsi="Times New Roman"/>
                <w:sz w:val="24"/>
                <w:szCs w:val="24"/>
                <w:lang w:val="en-US"/>
              </w:rPr>
            </w:pPr>
          </w:p>
        </w:tc>
        <w:tc>
          <w:tcPr>
            <w:tcW w:w="3118"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Nhận dạng được tế bào thực vật, tế bào động vật, tế bào nhân sơ, tế bào nhân thực qua </w:t>
            </w:r>
            <w:r w:rsidRPr="00AF2F57">
              <w:rPr>
                <w:rFonts w:ascii="Times New Roman" w:hAnsi="Times New Roman"/>
                <w:sz w:val="24"/>
                <w:szCs w:val="24"/>
                <w:lang w:val="en-US"/>
              </w:rPr>
              <w:lastRenderedPageBreak/>
              <w:t>hình ảnh.</w:t>
            </w:r>
          </w:p>
        </w:tc>
      </w:tr>
    </w:tbl>
    <w:p w:rsidR="003069F4" w:rsidRPr="00AF2F57" w:rsidRDefault="003069F4" w:rsidP="00BE4674">
      <w:pPr>
        <w:tabs>
          <w:tab w:val="left" w:pos="-1418"/>
        </w:tabs>
        <w:spacing w:line="240" w:lineRule="auto"/>
        <w:rPr>
          <w:rFonts w:ascii="Times New Roman" w:hAnsi="Times New Roman"/>
          <w:sz w:val="24"/>
          <w:szCs w:val="24"/>
          <w:lang w:val="en-US"/>
        </w:rPr>
      </w:pPr>
    </w:p>
    <w:p w:rsidR="00653021" w:rsidRPr="00AF2F57" w:rsidRDefault="00653021" w:rsidP="00653021">
      <w:pPr>
        <w:tabs>
          <w:tab w:val="left" w:pos="12758"/>
        </w:tabs>
        <w:spacing w:before="120" w:after="0" w:line="240" w:lineRule="auto"/>
        <w:jc w:val="both"/>
        <w:rPr>
          <w:rFonts w:ascii="Times New Roman" w:eastAsia="Times New Roman" w:hAnsi="Times New Roman"/>
          <w:b/>
          <w:bCs/>
          <w:i/>
          <w:kern w:val="24"/>
          <w:sz w:val="24"/>
          <w:szCs w:val="24"/>
          <w:lang w:val="en-US"/>
        </w:rPr>
      </w:pPr>
      <w:r w:rsidRPr="00AF2F57">
        <w:rPr>
          <w:rFonts w:ascii="Times New Roman" w:hAnsi="Times New Roman"/>
          <w:b/>
          <w:i/>
          <w:sz w:val="24"/>
          <w:szCs w:val="24"/>
        </w:rPr>
        <w:t xml:space="preserve">Hoạt động </w:t>
      </w:r>
      <w:r w:rsidR="00DB1343" w:rsidRPr="00AF2F57">
        <w:rPr>
          <w:rFonts w:ascii="Times New Roman" w:hAnsi="Times New Roman"/>
          <w:b/>
          <w:i/>
          <w:sz w:val="24"/>
          <w:szCs w:val="24"/>
          <w:lang w:val="en-US"/>
        </w:rPr>
        <w:t>3</w:t>
      </w:r>
      <w:r w:rsidRPr="00AF2F57">
        <w:rPr>
          <w:rFonts w:ascii="Times New Roman" w:hAnsi="Times New Roman"/>
          <w:b/>
          <w:i/>
          <w:sz w:val="24"/>
          <w:szCs w:val="24"/>
        </w:rPr>
        <w:t xml:space="preserve">: </w:t>
      </w:r>
      <w:r w:rsidRPr="00AF2F57">
        <w:rPr>
          <w:rFonts w:ascii="Times New Roman" w:hAnsi="Times New Roman"/>
          <w:b/>
          <w:i/>
          <w:sz w:val="24"/>
          <w:szCs w:val="24"/>
          <w:lang w:val="en-US"/>
        </w:rPr>
        <w:t>Tìm hiểu cấu tạo và chức năng của các thành phần</w:t>
      </w:r>
      <w:r w:rsidR="00F44351" w:rsidRPr="00AF2F57">
        <w:rPr>
          <w:rFonts w:ascii="Times New Roman" w:hAnsi="Times New Roman"/>
          <w:b/>
          <w:i/>
          <w:sz w:val="24"/>
          <w:szCs w:val="24"/>
          <w:lang w:val="en-US"/>
        </w:rPr>
        <w:t xml:space="preserve"> chính</w:t>
      </w:r>
      <w:r w:rsidRPr="00AF2F57">
        <w:rPr>
          <w:rFonts w:ascii="Times New Roman" w:hAnsi="Times New Roman"/>
          <w:b/>
          <w:i/>
          <w:sz w:val="24"/>
          <w:szCs w:val="24"/>
          <w:lang w:val="en-US"/>
        </w:rPr>
        <w:t xml:space="preserve"> trong tế</w:t>
      </w:r>
      <w:r w:rsidR="00DB1343" w:rsidRPr="00AF2F57">
        <w:rPr>
          <w:rFonts w:ascii="Times New Roman" w:hAnsi="Times New Roman"/>
          <w:b/>
          <w:i/>
          <w:sz w:val="24"/>
          <w:szCs w:val="24"/>
          <w:lang w:val="en-US"/>
        </w:rPr>
        <w:t xml:space="preserve"> bào (</w:t>
      </w:r>
      <w:r w:rsidR="00367C8B" w:rsidRPr="00AF2F57">
        <w:rPr>
          <w:rFonts w:ascii="Times New Roman" w:hAnsi="Times New Roman"/>
          <w:b/>
          <w:i/>
          <w:sz w:val="24"/>
          <w:szCs w:val="24"/>
          <w:lang w:val="en-US"/>
        </w:rPr>
        <w:t>12</w:t>
      </w:r>
      <w:r w:rsidRPr="00AF2F57">
        <w:rPr>
          <w:rFonts w:ascii="Times New Roman" w:hAnsi="Times New Roman"/>
          <w:b/>
          <w:i/>
          <w:sz w:val="24"/>
          <w:szCs w:val="24"/>
          <w:lang w:val="en-US"/>
        </w:rPr>
        <w:t xml:space="preserve"> phút)</w:t>
      </w:r>
    </w:p>
    <w:p w:rsidR="00653021" w:rsidRPr="00AF2F57" w:rsidRDefault="00653021" w:rsidP="00653021">
      <w:pPr>
        <w:spacing w:line="240" w:lineRule="auto"/>
        <w:ind w:hanging="1418"/>
        <w:rPr>
          <w:rFonts w:ascii="Times New Roman" w:hAnsi="Times New Roman"/>
          <w:b/>
          <w:sz w:val="24"/>
          <w:szCs w:val="24"/>
          <w:lang w:val="en-US"/>
        </w:rPr>
      </w:pPr>
      <w:r w:rsidRPr="00AF2F57">
        <w:rPr>
          <w:rFonts w:ascii="Times New Roman" w:hAnsi="Times New Roman"/>
          <w:b/>
          <w:sz w:val="24"/>
          <w:szCs w:val="24"/>
        </w:rPr>
        <w:t xml:space="preserve">          </w:t>
      </w:r>
      <w:r w:rsidRPr="00AF2F57">
        <w:rPr>
          <w:rFonts w:ascii="Times New Roman" w:hAnsi="Times New Roman"/>
          <w:b/>
          <w:sz w:val="24"/>
          <w:szCs w:val="24"/>
        </w:rPr>
        <w:tab/>
        <w:t>1. Mục tiêu</w:t>
      </w:r>
      <w:r w:rsidRPr="00AF2F57">
        <w:rPr>
          <w:rFonts w:ascii="Times New Roman" w:hAnsi="Times New Roman"/>
          <w:b/>
          <w:sz w:val="24"/>
          <w:szCs w:val="24"/>
          <w:lang w:val="en-US"/>
        </w:rPr>
        <w:t>:</w:t>
      </w:r>
    </w:p>
    <w:p w:rsidR="008F53D1" w:rsidRPr="00AF2F57" w:rsidRDefault="00653021" w:rsidP="00653021">
      <w:pPr>
        <w:spacing w:line="240" w:lineRule="auto"/>
        <w:ind w:left="567" w:hanging="567"/>
        <w:rPr>
          <w:rFonts w:ascii="Times New Roman" w:hAnsi="Times New Roman"/>
          <w:sz w:val="24"/>
          <w:szCs w:val="24"/>
          <w:lang w:val="en-US"/>
        </w:rPr>
      </w:pPr>
      <w:r w:rsidRPr="00AF2F57">
        <w:rPr>
          <w:rFonts w:ascii="Times New Roman" w:hAnsi="Times New Roman"/>
          <w:sz w:val="24"/>
          <w:szCs w:val="24"/>
          <w:lang w:val="en-US"/>
        </w:rPr>
        <w:t xml:space="preserve">       (2) </w:t>
      </w:r>
      <w:r w:rsidRPr="00AF2F57">
        <w:rPr>
          <w:rFonts w:ascii="Times New Roman" w:hAnsi="Times New Roman"/>
          <w:sz w:val="24"/>
          <w:szCs w:val="24"/>
        </w:rPr>
        <w:t>- KHTN1.1</w:t>
      </w:r>
      <w:r w:rsidR="008F53D1" w:rsidRPr="00AF2F57">
        <w:rPr>
          <w:rFonts w:ascii="Times New Roman" w:hAnsi="Times New Roman"/>
          <w:sz w:val="24"/>
          <w:szCs w:val="24"/>
          <w:lang w:val="en-US"/>
        </w:rPr>
        <w:t xml:space="preserve"> </w:t>
      </w:r>
      <w:r w:rsidR="008F53D1" w:rsidRPr="00AF2F57">
        <w:rPr>
          <w:rFonts w:ascii="Times New Roman" w:eastAsia="Times New Roman" w:hAnsi="Times New Roman"/>
          <w:sz w:val="24"/>
          <w:szCs w:val="24"/>
        </w:rPr>
        <w:t>Trình bày được cấu tạo của tế bào</w:t>
      </w:r>
    </w:p>
    <w:p w:rsidR="008F53D1" w:rsidRPr="00AF2F57" w:rsidRDefault="00653021" w:rsidP="008F53D1">
      <w:pPr>
        <w:spacing w:line="240" w:lineRule="auto"/>
        <w:ind w:left="567" w:hanging="567"/>
        <w:rPr>
          <w:rFonts w:ascii="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(3)</w:t>
      </w:r>
      <w:r w:rsidRPr="00AF2F57">
        <w:rPr>
          <w:rFonts w:ascii="Times New Roman" w:eastAsia="Times New Roman" w:hAnsi="Times New Roman"/>
          <w:sz w:val="24"/>
          <w:szCs w:val="24"/>
          <w:lang w:val="en-US"/>
        </w:rPr>
        <w:t xml:space="preserve"> - KHTN1.2</w:t>
      </w:r>
      <w:r w:rsidRPr="00AF2F57">
        <w:rPr>
          <w:rFonts w:ascii="Times New Roman" w:eastAsia="Times New Roman" w:hAnsi="Times New Roman"/>
          <w:sz w:val="24"/>
          <w:szCs w:val="24"/>
        </w:rPr>
        <w:t xml:space="preserve"> </w:t>
      </w:r>
      <w:r w:rsidR="008F53D1" w:rsidRPr="00AF2F57">
        <w:rPr>
          <w:rFonts w:ascii="Times New Roman" w:eastAsia="Times New Roman" w:hAnsi="Times New Roman"/>
          <w:sz w:val="24"/>
          <w:szCs w:val="24"/>
        </w:rPr>
        <w:t>Nêu được các thành phần chính của tế bào: màng, chất tế bào, nhân tế bào; nêu được chức năng của các thành phần của tế bào</w:t>
      </w:r>
    </w:p>
    <w:p w:rsidR="00653021" w:rsidRPr="00AF2F57" w:rsidRDefault="00653021" w:rsidP="00653021">
      <w:pPr>
        <w:spacing w:line="240" w:lineRule="auto"/>
        <w:rPr>
          <w:rFonts w:ascii="Times New Roman" w:hAnsi="Times New Roman"/>
          <w:b/>
          <w:sz w:val="24"/>
          <w:szCs w:val="24"/>
        </w:rPr>
      </w:pPr>
      <w:r w:rsidRPr="00AF2F57">
        <w:rPr>
          <w:rFonts w:ascii="Times New Roman" w:hAnsi="Times New Roman"/>
          <w:sz w:val="24"/>
          <w:szCs w:val="24"/>
          <w:lang w:val="en-US"/>
        </w:rPr>
        <w:t xml:space="preserve">  </w:t>
      </w:r>
      <w:r w:rsidRPr="00AF2F57">
        <w:rPr>
          <w:rFonts w:ascii="Times New Roman" w:hAnsi="Times New Roman"/>
          <w:b/>
          <w:sz w:val="24"/>
          <w:szCs w:val="24"/>
        </w:rPr>
        <w:t xml:space="preserve"> 2</w:t>
      </w:r>
      <w:r w:rsidRPr="00AF2F57">
        <w:rPr>
          <w:rFonts w:ascii="Times New Roman" w:hAnsi="Times New Roman"/>
          <w:b/>
          <w:sz w:val="24"/>
          <w:szCs w:val="24"/>
          <w:lang w:val="en-US"/>
        </w:rPr>
        <w:t>.</w:t>
      </w:r>
      <w:r w:rsidRPr="00AF2F57">
        <w:rPr>
          <w:rFonts w:ascii="Times New Roman" w:hAnsi="Times New Roman"/>
          <w:b/>
          <w:sz w:val="24"/>
          <w:szCs w:val="24"/>
        </w:rPr>
        <w:t xml:space="preserve"> Tổ chức hoạt động</w:t>
      </w:r>
    </w:p>
    <w:p w:rsidR="00653021" w:rsidRPr="00AF2F57" w:rsidRDefault="00653021" w:rsidP="00653021">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2.1) GV chuyển giao nhiệm vụ học tập: </w:t>
      </w:r>
      <w:r w:rsidRPr="00AF2F57">
        <w:rPr>
          <w:rFonts w:ascii="Times New Roman" w:eastAsia="Times New Roman" w:hAnsi="Times New Roman"/>
          <w:sz w:val="24"/>
          <w:szCs w:val="24"/>
        </w:rPr>
        <w:t>HS thực hiện các nội dung sau:</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00F44351" w:rsidRPr="00AF2F57">
        <w:rPr>
          <w:rFonts w:ascii="Times New Roman" w:hAnsi="Times New Roman"/>
          <w:sz w:val="24"/>
          <w:szCs w:val="24"/>
          <w:lang w:val="en-US"/>
        </w:rPr>
        <w:t xml:space="preserve">1/ </w:t>
      </w:r>
      <w:r w:rsidRPr="00AF2F57">
        <w:rPr>
          <w:rFonts w:ascii="Times New Roman" w:hAnsi="Times New Roman"/>
          <w:sz w:val="24"/>
          <w:szCs w:val="24"/>
        </w:rPr>
        <w:t xml:space="preserve"> </w:t>
      </w:r>
      <w:r w:rsidR="00DB1343" w:rsidRPr="00AF2F57">
        <w:rPr>
          <w:rFonts w:ascii="Times New Roman" w:hAnsi="Times New Roman"/>
          <w:sz w:val="24"/>
          <w:szCs w:val="24"/>
          <w:lang w:val="en-US"/>
        </w:rPr>
        <w:t>Dựa vào hình Sơ đồ cấu tạo tế bào thực vật để h</w:t>
      </w:r>
      <w:r w:rsidRPr="00AF2F57">
        <w:rPr>
          <w:rFonts w:ascii="Times New Roman" w:hAnsi="Times New Roman"/>
          <w:sz w:val="24"/>
          <w:szCs w:val="24"/>
          <w:lang w:val="en-US"/>
        </w:rPr>
        <w:t>oàn thành phiếu học tập số 1</w:t>
      </w:r>
    </w:p>
    <w:p w:rsidR="00653021" w:rsidRPr="00AF2F57" w:rsidRDefault="00244573" w:rsidP="00653021">
      <w:pPr>
        <w:spacing w:after="0" w:line="240" w:lineRule="auto"/>
        <w:jc w:val="center"/>
        <w:rPr>
          <w:rFonts w:ascii="Times New Roman" w:eastAsia="Times New Roman" w:hAnsi="Times New Roman"/>
          <w:b/>
          <w:i/>
          <w:sz w:val="24"/>
          <w:szCs w:val="24"/>
        </w:rPr>
      </w:pPr>
      <w:r>
        <w:rPr>
          <w:noProof/>
          <w:sz w:val="24"/>
          <w:szCs w:val="24"/>
          <w:lang w:val="en-US"/>
        </w:rPr>
        <w:drawing>
          <wp:inline distT="0" distB="0" distL="0" distR="0">
            <wp:extent cx="1866900" cy="1428750"/>
            <wp:effectExtent l="0" t="0" r="0" b="0"/>
            <wp:docPr id="15" name="Picture 15" descr="C:\Users\Administrator\Desktop\image(6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image(61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inline>
        </w:drawing>
      </w:r>
    </w:p>
    <w:p w:rsidR="00653021" w:rsidRPr="00AF2F57" w:rsidRDefault="00653021" w:rsidP="00653021">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 xml:space="preserve"> Sơ đồ cấu tạo tế bào thực vật</w:t>
      </w:r>
    </w:p>
    <w:p w:rsidR="00653021" w:rsidRPr="00AF2F57" w:rsidRDefault="00653021" w:rsidP="00653021">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 xml:space="preserve"> </w:t>
      </w:r>
      <w:r w:rsidRPr="00AF2F57">
        <w:rPr>
          <w:rFonts w:ascii="Times New Roman" w:eastAsia="Times New Roman" w:hAnsi="Times New Roman"/>
          <w:sz w:val="24"/>
          <w:szCs w:val="24"/>
          <w:lang w:val="en-US"/>
        </w:rPr>
        <w:t xml:space="preserve"> </w:t>
      </w:r>
      <w:r w:rsidR="00F44351" w:rsidRPr="00AF2F57">
        <w:rPr>
          <w:rFonts w:ascii="Times New Roman" w:eastAsia="Times New Roman" w:hAnsi="Times New Roman"/>
          <w:sz w:val="24"/>
          <w:szCs w:val="24"/>
        </w:rPr>
        <w:t>2</w:t>
      </w:r>
      <w:r w:rsidRPr="00AF2F57">
        <w:rPr>
          <w:rFonts w:ascii="Times New Roman" w:eastAsia="Times New Roman" w:hAnsi="Times New Roman"/>
          <w:sz w:val="24"/>
          <w:szCs w:val="24"/>
        </w:rPr>
        <w:t xml:space="preserve">) Quan sát 2 </w:t>
      </w:r>
      <w:r w:rsidRPr="00AF2F57">
        <w:rPr>
          <w:rFonts w:ascii="Times New Roman" w:eastAsia="Times New Roman" w:hAnsi="Times New Roman"/>
          <w:sz w:val="24"/>
          <w:szCs w:val="24"/>
          <w:lang w:val="en-US"/>
        </w:rPr>
        <w:t xml:space="preserve">chiếc </w:t>
      </w:r>
      <w:r w:rsidRPr="00AF2F57">
        <w:rPr>
          <w:rFonts w:ascii="Times New Roman" w:eastAsia="Times New Roman" w:hAnsi="Times New Roman"/>
          <w:sz w:val="24"/>
          <w:szCs w:val="24"/>
        </w:rPr>
        <w:t>lá cây</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Nhận xét về màu sắc của 2 chiếc lá? Tại sao lá 1 có màu xanh?</w:t>
      </w:r>
    </w:p>
    <w:p w:rsidR="00653021" w:rsidRPr="00AF2F57" w:rsidRDefault="00244573" w:rsidP="00653021">
      <w:pPr>
        <w:spacing w:line="276" w:lineRule="auto"/>
        <w:rPr>
          <w:rFonts w:ascii="Times New Roman" w:hAnsi="Times New Roman"/>
          <w:sz w:val="24"/>
          <w:szCs w:val="24"/>
        </w:rPr>
      </w:pPr>
      <w:r>
        <w:rPr>
          <w:noProof/>
          <w:sz w:val="24"/>
          <w:szCs w:val="24"/>
          <w:lang w:val="en-US"/>
        </w:rPr>
        <w:drawing>
          <wp:anchor distT="0" distB="0" distL="114300" distR="114300" simplePos="0" relativeHeight="251625984" behindDoc="1" locked="0" layoutInCell="1" allowOverlap="1">
            <wp:simplePos x="0" y="0"/>
            <wp:positionH relativeFrom="column">
              <wp:posOffset>856615</wp:posOffset>
            </wp:positionH>
            <wp:positionV relativeFrom="paragraph">
              <wp:posOffset>196850</wp:posOffset>
            </wp:positionV>
            <wp:extent cx="1682115" cy="1276350"/>
            <wp:effectExtent l="0" t="0" r="0" b="0"/>
            <wp:wrapTopAndBottom/>
            <wp:docPr id="340" name="Picture 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ó li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1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i/>
          <w:noProof/>
          <w:sz w:val="24"/>
          <w:szCs w:val="24"/>
          <w:lang w:val="en-US"/>
        </w:rPr>
        <w:drawing>
          <wp:anchor distT="0" distB="0" distL="114300" distR="114300" simplePos="0" relativeHeight="251627008" behindDoc="1" locked="0" layoutInCell="1" allowOverlap="1">
            <wp:simplePos x="0" y="0"/>
            <wp:positionH relativeFrom="column">
              <wp:posOffset>3001645</wp:posOffset>
            </wp:positionH>
            <wp:positionV relativeFrom="paragraph">
              <wp:posOffset>168275</wp:posOffset>
            </wp:positionV>
            <wp:extent cx="1941830" cy="1285240"/>
            <wp:effectExtent l="0" t="0" r="1270" b="0"/>
            <wp:wrapThrough wrapText="bothSides">
              <wp:wrapPolygon edited="0">
                <wp:start x="0" y="0"/>
                <wp:lineTo x="0" y="21130"/>
                <wp:lineTo x="21402" y="21130"/>
                <wp:lineTo x="21402" y="0"/>
                <wp:lineTo x="0" y="0"/>
              </wp:wrapPolygon>
            </wp:wrapThrough>
            <wp:docPr id="339" name="Picture 17" descr="C:\Users\Administrator\Desktop\obrazy-na-plotnie-zolty-lisc-lipy-jesien-nadchod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obrazy-na-plotnie-zolty-lisc-lipy-jesien-nadchodz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183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021" w:rsidRPr="00AF2F57" w:rsidRDefault="00653021" w:rsidP="00653021">
      <w:pPr>
        <w:spacing w:line="276" w:lineRule="auto"/>
        <w:rPr>
          <w:rFonts w:ascii="Times New Roman" w:hAnsi="Times New Roman"/>
          <w:b/>
          <w:sz w:val="24"/>
          <w:szCs w:val="24"/>
        </w:rPr>
      </w:pPr>
      <w:r w:rsidRPr="00AF2F57">
        <w:rPr>
          <w:rFonts w:ascii="Times New Roman" w:hAnsi="Times New Roman"/>
          <w:sz w:val="24"/>
          <w:szCs w:val="24"/>
          <w:lang w:val="en-US"/>
        </w:rPr>
        <w:t xml:space="preserve">                                          </w:t>
      </w:r>
      <w:r w:rsidRPr="00AF2F57">
        <w:rPr>
          <w:rFonts w:ascii="Times New Roman" w:hAnsi="Times New Roman"/>
          <w:b/>
          <w:sz w:val="24"/>
          <w:szCs w:val="24"/>
          <w:lang w:val="en-US"/>
        </w:rPr>
        <w:t>Lá 1</w:t>
      </w:r>
      <w:r w:rsidRPr="00AF2F57">
        <w:rPr>
          <w:rFonts w:ascii="Times New Roman" w:hAnsi="Times New Roman"/>
          <w:sz w:val="24"/>
          <w:szCs w:val="24"/>
          <w:lang w:val="en-US"/>
        </w:rPr>
        <w:t xml:space="preserve">                                                    </w:t>
      </w:r>
      <w:r w:rsidRPr="00AF2F57">
        <w:rPr>
          <w:rFonts w:ascii="Times New Roman" w:hAnsi="Times New Roman"/>
          <w:b/>
          <w:sz w:val="24"/>
          <w:szCs w:val="24"/>
          <w:lang w:val="en-US"/>
        </w:rPr>
        <w:t>Lá 2</w:t>
      </w:r>
    </w:p>
    <w:p w:rsidR="00653021" w:rsidRPr="00AF2F57" w:rsidRDefault="00653021" w:rsidP="00653021">
      <w:pPr>
        <w:spacing w:line="240" w:lineRule="auto"/>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b/>
          <w:sz w:val="24"/>
          <w:szCs w:val="24"/>
          <w:lang w:val="en-US"/>
        </w:rPr>
        <w:t>2.2)</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b/>
          <w:sz w:val="24"/>
          <w:szCs w:val="24"/>
          <w:lang w:val="en-US"/>
        </w:rPr>
        <w:t>HS thực hiện nhiệm vụ học tập</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w:t>
      </w:r>
      <w:r w:rsidRPr="00AF2F57">
        <w:rPr>
          <w:rFonts w:ascii="Times New Roman" w:eastAsia="Times New Roman" w:hAnsi="Times New Roman"/>
          <w:sz w:val="24"/>
          <w:szCs w:val="24"/>
          <w:lang w:val="en-US"/>
        </w:rPr>
        <w:t xml:space="preserve"> - HS hoạt động nhóm (4 hs), qua</w:t>
      </w:r>
      <w:r w:rsidR="00DB1343" w:rsidRPr="00AF2F57">
        <w:rPr>
          <w:rFonts w:ascii="Times New Roman" w:eastAsia="Times New Roman" w:hAnsi="Times New Roman"/>
          <w:sz w:val="24"/>
          <w:szCs w:val="24"/>
          <w:lang w:val="en-US"/>
        </w:rPr>
        <w:t>n sát tranh, hoàn thành phiếu</w:t>
      </w:r>
      <w:r w:rsidRPr="00AF2F57">
        <w:rPr>
          <w:rFonts w:ascii="Times New Roman" w:eastAsia="Times New Roman" w:hAnsi="Times New Roman"/>
          <w:sz w:val="24"/>
          <w:szCs w:val="24"/>
          <w:lang w:val="en-US"/>
        </w:rPr>
        <w:t xml:space="preserve"> học tập</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Nhận giấy A</w:t>
      </w:r>
      <w:r w:rsidRPr="00AF2F57">
        <w:rPr>
          <w:rFonts w:ascii="Times New Roman" w:eastAsia="Times New Roman" w:hAnsi="Times New Roman"/>
          <w:sz w:val="24"/>
          <w:szCs w:val="24"/>
          <w:vertAlign w:val="subscript"/>
          <w:lang w:val="en-US"/>
        </w:rPr>
        <w:t xml:space="preserve">0 </w:t>
      </w:r>
      <w:r w:rsidRPr="00AF2F57">
        <w:rPr>
          <w:rFonts w:ascii="Times New Roman" w:eastAsia="Times New Roman" w:hAnsi="Times New Roman"/>
          <w:sz w:val="24"/>
          <w:szCs w:val="24"/>
          <w:lang w:val="en-US"/>
        </w:rPr>
        <w:t>chia thành 4 phần và 1 phần trung tâm</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Mỗi thành viên độc lập suy nghĩ viết câu trả lời vào ô của mình</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Thảo luận thống nhất ý kiến ghi nội dung học tập vào phần trung tâm</w:t>
      </w:r>
    </w:p>
    <w:p w:rsidR="00653021" w:rsidRPr="00AF2F57" w:rsidRDefault="00653021" w:rsidP="006077A6">
      <w:pPr>
        <w:pStyle w:val="ListParagraph"/>
        <w:numPr>
          <w:ilvl w:val="0"/>
          <w:numId w:val="2"/>
        </w:numPr>
        <w:spacing w:after="0" w:line="240" w:lineRule="auto"/>
        <w:ind w:left="567" w:hanging="207"/>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Liên hệ bảo vệ môi trường </w:t>
      </w:r>
      <w:r w:rsidRPr="00AF2F57">
        <w:rPr>
          <w:rFonts w:ascii="Times New Roman" w:eastAsia="Times New Roman" w:hAnsi="Times New Roman"/>
          <w:sz w:val="24"/>
          <w:szCs w:val="24"/>
        </w:rPr>
        <w:t xml:space="preserve">: không được bẻ cành, hái lá, chặt phá thân cây làm ảnh hưởng đến sức </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851"/>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sống của cây (trừ các loại cây thu hoạch lá, hoặc sự cần thiết khác)</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851"/>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hAnsi="Times New Roman"/>
          <w:b/>
          <w:sz w:val="24"/>
          <w:szCs w:val="24"/>
        </w:rPr>
        <w:t>3. Sản phẩm học tập:</w:t>
      </w:r>
      <w:r w:rsidRPr="00AF2F57">
        <w:rPr>
          <w:rFonts w:ascii="Times New Roman" w:hAnsi="Times New Roman"/>
          <w:sz w:val="24"/>
          <w:szCs w:val="24"/>
        </w:rPr>
        <w:t xml:space="preserve"> </w:t>
      </w:r>
    </w:p>
    <w:p w:rsidR="00653021" w:rsidRPr="00AF2F57" w:rsidRDefault="00653021" w:rsidP="00653021">
      <w:pPr>
        <w:spacing w:after="0" w:line="240" w:lineRule="auto"/>
        <w:ind w:left="-567" w:firstLine="567"/>
        <w:jc w:val="both"/>
        <w:rPr>
          <w:rFonts w:ascii="Times New Roman" w:eastAsia="Times New Roman" w:hAnsi="Times New Roman"/>
          <w:bCs/>
          <w:kern w:val="24"/>
          <w:sz w:val="24"/>
          <w:szCs w:val="24"/>
          <w:lang w:val="en-US"/>
        </w:rPr>
      </w:pPr>
      <w:r w:rsidRPr="00AF2F57">
        <w:rPr>
          <w:rFonts w:ascii="Times New Roman" w:hAnsi="Times New Roman"/>
          <w:spacing w:val="-8"/>
          <w:sz w:val="24"/>
          <w:szCs w:val="24"/>
          <w:lang w:val="en-US"/>
        </w:rPr>
        <w:lastRenderedPageBreak/>
        <w:t xml:space="preserve"> - Phiếu học tập số 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5153"/>
      </w:tblGrid>
      <w:tr w:rsidR="00653021" w:rsidRPr="00AF2F57" w:rsidTr="0035067D">
        <w:tc>
          <w:tcPr>
            <w:tcW w:w="4229" w:type="dxa"/>
          </w:tcPr>
          <w:p w:rsidR="00653021" w:rsidRPr="00AF2F57" w:rsidRDefault="00653021" w:rsidP="0035067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Thành phần cấu tạo tế bào thực vật</w:t>
            </w:r>
          </w:p>
        </w:tc>
        <w:tc>
          <w:tcPr>
            <w:tcW w:w="5268" w:type="dxa"/>
          </w:tcPr>
          <w:p w:rsidR="00653021" w:rsidRPr="00AF2F57" w:rsidRDefault="00653021" w:rsidP="0035067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Chức năng</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Vách tế bào</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Làm cho tế bào có hình dạng nhất định</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Màng sinh chất</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Bao bọc ngoài chất tế bào</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Chất tế bào</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Chứa các bào quan: lục lạp (chứa chất diệp lục ở tế bào thịt lá)</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Nhân</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Điều khiển mọi hoạt động sống của tế bào</w:t>
            </w:r>
          </w:p>
        </w:tc>
      </w:tr>
    </w:tbl>
    <w:p w:rsidR="00653021" w:rsidRPr="00AF2F57" w:rsidRDefault="00653021" w:rsidP="00653021">
      <w:pPr>
        <w:tabs>
          <w:tab w:val="left" w:pos="-1418"/>
        </w:tabs>
        <w:spacing w:line="240" w:lineRule="auto"/>
        <w:rPr>
          <w:rFonts w:ascii="Times New Roman" w:hAnsi="Times New Roman"/>
          <w:b/>
          <w:sz w:val="24"/>
          <w:szCs w:val="24"/>
          <w:lang w:val="en-US"/>
        </w:rPr>
      </w:pPr>
      <w:r w:rsidRPr="00AF2F57">
        <w:rPr>
          <w:rFonts w:ascii="Times New Roman" w:hAnsi="Times New Roman"/>
          <w:b/>
          <w:sz w:val="24"/>
          <w:szCs w:val="24"/>
        </w:rPr>
        <w:t>4. Phương án đánh giá:</w:t>
      </w:r>
    </w:p>
    <w:p w:rsidR="00397A8C" w:rsidRPr="00AF2F57" w:rsidRDefault="00397A8C"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Phư</w:t>
      </w:r>
      <w:r w:rsidR="0092726F" w:rsidRPr="00AF2F57">
        <w:rPr>
          <w:rFonts w:ascii="Times New Roman" w:eastAsia="Times New Roman" w:hAnsi="Times New Roman"/>
          <w:kern w:val="24"/>
          <w:sz w:val="24"/>
          <w:szCs w:val="24"/>
          <w:lang w:val="en-US"/>
        </w:rPr>
        <w:t>ơng pháp đánh giá: Viết.</w:t>
      </w:r>
    </w:p>
    <w:p w:rsidR="0092726F" w:rsidRPr="00AF2F57" w:rsidRDefault="0092726F"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Công cụ đánh giá: Câu hỏi</w:t>
      </w:r>
    </w:p>
    <w:p w:rsidR="00397A8C" w:rsidRPr="00AF2F57" w:rsidRDefault="00397A8C"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Phiếu học tập.</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397A8C" w:rsidRPr="00AF2F57" w:rsidRDefault="00397A8C" w:rsidP="00653021">
      <w:pPr>
        <w:tabs>
          <w:tab w:val="left" w:pos="-1418"/>
        </w:tabs>
        <w:spacing w:line="240" w:lineRule="auto"/>
        <w:rPr>
          <w:rFonts w:ascii="Times New Roman" w:hAnsi="Times New Roman"/>
          <w:b/>
          <w:sz w:val="24"/>
          <w:szCs w:val="24"/>
          <w:lang w:val="en-US"/>
        </w:rPr>
      </w:pPr>
    </w:p>
    <w:p w:rsidR="000B71CD" w:rsidRPr="00AF2F57" w:rsidRDefault="000B71CD" w:rsidP="000B71CD">
      <w:pPr>
        <w:pStyle w:val="ListParagraph"/>
        <w:spacing w:after="0" w:line="240" w:lineRule="auto"/>
        <w:ind w:left="540"/>
        <w:jc w:val="both"/>
        <w:rPr>
          <w:rFonts w:ascii="Times New Roman" w:eastAsia="Times New Roman" w:hAnsi="Times New Roman"/>
          <w:b/>
          <w:kern w:val="24"/>
          <w:sz w:val="24"/>
          <w:szCs w:val="24"/>
          <w:lang w:val="en-US"/>
        </w:rPr>
      </w:pPr>
    </w:p>
    <w:p w:rsidR="000B71CD" w:rsidRPr="00AF2F57" w:rsidRDefault="000B71CD" w:rsidP="000B71CD">
      <w:pPr>
        <w:tabs>
          <w:tab w:val="left" w:pos="12758"/>
        </w:tabs>
        <w:spacing w:after="0" w:line="240" w:lineRule="auto"/>
        <w:jc w:val="both"/>
        <w:rPr>
          <w:rFonts w:ascii="Times New Roman" w:hAnsi="Times New Roman"/>
          <w:b/>
          <w:i/>
          <w:sz w:val="24"/>
          <w:szCs w:val="24"/>
          <w:lang w:val="en-US"/>
        </w:rPr>
      </w:pPr>
      <w:r w:rsidRPr="00AF2F57">
        <w:rPr>
          <w:rFonts w:ascii="Times New Roman" w:eastAsia="Times New Roman" w:hAnsi="Times New Roman"/>
          <w:b/>
          <w:bCs/>
          <w:i/>
          <w:kern w:val="24"/>
          <w:sz w:val="24"/>
          <w:szCs w:val="24"/>
          <w:lang w:val="en-US"/>
        </w:rPr>
        <w:t xml:space="preserve">Hoạt động </w:t>
      </w:r>
      <w:r w:rsidR="00367C8B" w:rsidRPr="00AF2F57">
        <w:rPr>
          <w:rFonts w:ascii="Times New Roman" w:eastAsia="Times New Roman" w:hAnsi="Times New Roman"/>
          <w:b/>
          <w:bCs/>
          <w:i/>
          <w:kern w:val="24"/>
          <w:sz w:val="24"/>
          <w:szCs w:val="24"/>
          <w:lang w:val="en-US"/>
        </w:rPr>
        <w:t>4</w:t>
      </w:r>
      <w:r w:rsidRPr="00AF2F57">
        <w:rPr>
          <w:rFonts w:ascii="Times New Roman" w:eastAsia="Times New Roman" w:hAnsi="Times New Roman"/>
          <w:b/>
          <w:bCs/>
          <w:i/>
          <w:kern w:val="24"/>
          <w:sz w:val="24"/>
          <w:szCs w:val="24"/>
          <w:lang w:val="en-US"/>
        </w:rPr>
        <w:t xml:space="preserve">: </w:t>
      </w:r>
      <w:r w:rsidRPr="00AF2F57">
        <w:rPr>
          <w:rFonts w:ascii="Times New Roman" w:hAnsi="Times New Roman"/>
          <w:b/>
          <w:i/>
          <w:sz w:val="24"/>
          <w:szCs w:val="24"/>
          <w:lang w:val="en-US"/>
        </w:rPr>
        <w:t xml:space="preserve">Tìm hiểu </w:t>
      </w:r>
      <w:r w:rsidRPr="00AF2F57">
        <w:rPr>
          <w:rFonts w:ascii="Times New Roman" w:hAnsi="Times New Roman"/>
          <w:b/>
          <w:i/>
          <w:sz w:val="24"/>
          <w:szCs w:val="24"/>
        </w:rPr>
        <w:t xml:space="preserve">sự lớn lên và </w:t>
      </w:r>
      <w:r w:rsidR="006E434C" w:rsidRPr="00AF2F57">
        <w:rPr>
          <w:rFonts w:ascii="Times New Roman" w:hAnsi="Times New Roman"/>
          <w:b/>
          <w:i/>
          <w:sz w:val="24"/>
          <w:szCs w:val="24"/>
          <w:lang w:val="en-US"/>
        </w:rPr>
        <w:t>sinh sản</w:t>
      </w:r>
      <w:r w:rsidRPr="00AF2F57">
        <w:rPr>
          <w:rFonts w:ascii="Times New Roman" w:hAnsi="Times New Roman"/>
          <w:b/>
          <w:i/>
          <w:sz w:val="24"/>
          <w:szCs w:val="24"/>
        </w:rPr>
        <w:t xml:space="preserve"> của tế bào</w:t>
      </w:r>
      <w:r w:rsidRPr="00AF2F57">
        <w:rPr>
          <w:rFonts w:ascii="Times New Roman" w:hAnsi="Times New Roman"/>
          <w:b/>
          <w:i/>
          <w:sz w:val="24"/>
          <w:szCs w:val="24"/>
          <w:lang w:val="en-US"/>
        </w:rPr>
        <w:t xml:space="preserve"> </w:t>
      </w:r>
      <w:r w:rsidR="005F5904" w:rsidRPr="00AF2F57">
        <w:rPr>
          <w:rFonts w:ascii="Times New Roman" w:hAnsi="Times New Roman"/>
          <w:b/>
          <w:i/>
          <w:sz w:val="24"/>
          <w:szCs w:val="24"/>
          <w:lang w:val="en-US"/>
        </w:rPr>
        <w:t xml:space="preserve">, chứng minh </w:t>
      </w:r>
      <w:r w:rsidR="005F5904" w:rsidRPr="00AF2F57">
        <w:rPr>
          <w:rFonts w:ascii="Times New Roman" w:eastAsia="Times New Roman" w:hAnsi="Times New Roman"/>
          <w:b/>
          <w:bCs/>
          <w:i/>
          <w:kern w:val="24"/>
          <w:sz w:val="24"/>
          <w:szCs w:val="24"/>
          <w:lang w:val="en-US"/>
        </w:rPr>
        <w:t>Tế bào là đơn vị cơ sở của sự sống</w:t>
      </w:r>
      <w:r w:rsidR="005F5904" w:rsidRPr="00AF2F57">
        <w:rPr>
          <w:rFonts w:ascii="Times New Roman" w:hAnsi="Times New Roman"/>
          <w:b/>
          <w:i/>
          <w:sz w:val="24"/>
          <w:szCs w:val="24"/>
          <w:lang w:val="en-US"/>
        </w:rPr>
        <w:t xml:space="preserve"> </w:t>
      </w:r>
      <w:r w:rsidRPr="00AF2F57">
        <w:rPr>
          <w:rFonts w:ascii="Times New Roman" w:hAnsi="Times New Roman"/>
          <w:b/>
          <w:i/>
          <w:sz w:val="24"/>
          <w:szCs w:val="24"/>
          <w:lang w:val="en-US"/>
        </w:rPr>
        <w:t>(</w:t>
      </w:r>
      <w:r w:rsidR="00367C8B" w:rsidRPr="00AF2F57">
        <w:rPr>
          <w:rFonts w:ascii="Times New Roman" w:hAnsi="Times New Roman"/>
          <w:b/>
          <w:i/>
          <w:sz w:val="24"/>
          <w:szCs w:val="24"/>
          <w:lang w:val="en-US"/>
        </w:rPr>
        <w:t>8</w:t>
      </w:r>
      <w:r w:rsidRPr="00AF2F57">
        <w:rPr>
          <w:rFonts w:ascii="Times New Roman" w:hAnsi="Times New Roman"/>
          <w:b/>
          <w:i/>
          <w:sz w:val="24"/>
          <w:szCs w:val="24"/>
          <w:lang w:val="en-US"/>
        </w:rPr>
        <w:t xml:space="preserve"> phút)</w:t>
      </w:r>
    </w:p>
    <w:p w:rsidR="000B71CD" w:rsidRPr="00AF2F57" w:rsidRDefault="000B71CD" w:rsidP="000B71CD">
      <w:pPr>
        <w:tabs>
          <w:tab w:val="left" w:pos="12758"/>
        </w:tabs>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kern w:val="24"/>
          <w:sz w:val="24"/>
          <w:szCs w:val="24"/>
          <w:lang w:val="en-US"/>
        </w:rPr>
        <w:t>1. Mục tiêu</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(6) </w:t>
      </w:r>
      <w:r w:rsidRPr="00AF2F57">
        <w:rPr>
          <w:rFonts w:ascii="Times New Roman" w:hAnsi="Times New Roman"/>
          <w:sz w:val="24"/>
          <w:szCs w:val="24"/>
        </w:rPr>
        <w:t>KHTN1.1</w:t>
      </w:r>
      <w:r w:rsidR="009464EF" w:rsidRPr="00AF2F57">
        <w:rPr>
          <w:rFonts w:ascii="Times New Roman" w:hAnsi="Times New Roman"/>
          <w:sz w:val="24"/>
          <w:szCs w:val="24"/>
        </w:rPr>
        <w:t xml:space="preserve"> Dựa vào sơ đồ nhận biết sự lớn lên và sinh sản của tế bào.</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(7) </w:t>
      </w:r>
      <w:r w:rsidRPr="00AF2F57">
        <w:rPr>
          <w:rFonts w:ascii="Times New Roman" w:hAnsi="Times New Roman"/>
          <w:sz w:val="24"/>
          <w:szCs w:val="24"/>
        </w:rPr>
        <w:t xml:space="preserve">KHTN1.1 </w:t>
      </w:r>
      <w:r w:rsidR="009464EF" w:rsidRPr="00AF2F57">
        <w:rPr>
          <w:rFonts w:ascii="Times New Roman" w:hAnsi="Times New Roman"/>
          <w:sz w:val="24"/>
          <w:szCs w:val="24"/>
        </w:rPr>
        <w:t>Nêu được ý nghĩa của của sự lớn lên và sinh sản của tế bào</w:t>
      </w:r>
    </w:p>
    <w:p w:rsidR="00BD7C2B" w:rsidRPr="00AF2F57" w:rsidRDefault="00BD7C2B" w:rsidP="000B71CD">
      <w:pPr>
        <w:spacing w:line="240" w:lineRule="auto"/>
        <w:rPr>
          <w:rFonts w:ascii="Times New Roman" w:hAnsi="Times New Roman"/>
          <w:sz w:val="24"/>
          <w:szCs w:val="24"/>
        </w:rPr>
      </w:pPr>
      <w:r w:rsidRPr="00AF2F57">
        <w:rPr>
          <w:rFonts w:ascii="Times New Roman" w:eastAsia="Times New Roman" w:hAnsi="Times New Roman"/>
          <w:bCs/>
          <w:kern w:val="24"/>
          <w:sz w:val="24"/>
          <w:szCs w:val="24"/>
          <w:lang w:val="en-US"/>
        </w:rPr>
        <w:t xml:space="preserve">      (8) KHTN 1.1 Nhận biết tế bào là đơn vị cấu tạo và đơn vị chức năng của cơ thể</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(10) </w:t>
      </w:r>
      <w:r w:rsidRPr="00AF2F57">
        <w:rPr>
          <w:rFonts w:ascii="Times New Roman" w:hAnsi="Times New Roman"/>
          <w:sz w:val="24"/>
          <w:szCs w:val="24"/>
        </w:rPr>
        <w:t>HT 1.4</w:t>
      </w:r>
      <w:r w:rsidR="009464EF" w:rsidRPr="00AF2F57">
        <w:rPr>
          <w:rFonts w:ascii="Times New Roman" w:hAnsi="Times New Roman"/>
          <w:sz w:val="24"/>
          <w:szCs w:val="24"/>
        </w:rPr>
        <w:t xml:space="preserve"> Hoàn thành tốt nhiệm vụ hợp tác</w:t>
      </w:r>
    </w:p>
    <w:p w:rsidR="000B71CD" w:rsidRPr="00AF2F57" w:rsidRDefault="000B71CD" w:rsidP="000B71CD">
      <w:pPr>
        <w:tabs>
          <w:tab w:val="left" w:pos="12758"/>
        </w:tabs>
        <w:spacing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2. Tổ chức hoạt động </w:t>
      </w:r>
    </w:p>
    <w:p w:rsidR="000B71CD" w:rsidRPr="00AF2F57" w:rsidRDefault="000B71CD" w:rsidP="000B71CD">
      <w:pPr>
        <w:tabs>
          <w:tab w:val="left" w:pos="12758"/>
        </w:tabs>
        <w:spacing w:after="0" w:line="240" w:lineRule="auto"/>
        <w:ind w:left="36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HS xem video sự lớn lên và phân chia của tế bào thực và phát triển của cây đậu</w:t>
      </w:r>
    </w:p>
    <w:p w:rsidR="000B71CD" w:rsidRPr="00AF2F57" w:rsidRDefault="000B71CD" w:rsidP="000B71CD">
      <w:pPr>
        <w:tabs>
          <w:tab w:val="left" w:pos="12758"/>
        </w:tabs>
        <w:spacing w:after="0" w:line="240" w:lineRule="auto"/>
        <w:jc w:val="both"/>
        <w:rPr>
          <w:rFonts w:ascii="Times New Roman" w:hAnsi="Times New Roman"/>
          <w:sz w:val="24"/>
          <w:szCs w:val="24"/>
          <w:lang w:val="en-US"/>
        </w:rPr>
      </w:pPr>
      <w:r w:rsidRPr="00AF2F57">
        <w:rPr>
          <w:rFonts w:ascii="Times New Roman" w:eastAsia="Times New Roman" w:hAnsi="Times New Roman"/>
          <w:b/>
          <w:bCs/>
          <w:kern w:val="24"/>
          <w:sz w:val="24"/>
          <w:szCs w:val="24"/>
          <w:lang w:val="en-US"/>
        </w:rPr>
        <w:t xml:space="preserve">      2.1) Đặt vấn đề: </w:t>
      </w:r>
      <w:r w:rsidRPr="00AF2F57">
        <w:rPr>
          <w:rFonts w:ascii="Times New Roman" w:hAnsi="Times New Roman"/>
          <w:sz w:val="24"/>
          <w:szCs w:val="24"/>
        </w:rPr>
        <w:t xml:space="preserve"> Vì sao cây đậu tương lớn lên được</w:t>
      </w:r>
      <w:r w:rsidRPr="00AF2F57">
        <w:rPr>
          <w:rFonts w:ascii="Times New Roman" w:hAnsi="Times New Roman"/>
          <w:sz w:val="24"/>
          <w:szCs w:val="24"/>
          <w:lang w:val="en-US"/>
        </w:rPr>
        <w:t>?</w:t>
      </w:r>
    </w:p>
    <w:p w:rsidR="000B71CD" w:rsidRPr="00AF2F57" w:rsidRDefault="000B71CD" w:rsidP="000B71CD">
      <w:pPr>
        <w:spacing w:line="240" w:lineRule="auto"/>
        <w:rPr>
          <w:rFonts w:ascii="Times New Roman" w:hAnsi="Times New Roman"/>
          <w:iCs/>
          <w:sz w:val="24"/>
          <w:szCs w:val="24"/>
        </w:rPr>
      </w:pPr>
      <w:r w:rsidRPr="00AF2F57">
        <w:rPr>
          <w:rFonts w:ascii="Times New Roman" w:eastAsia="Times New Roman" w:hAnsi="Times New Roman"/>
          <w:b/>
          <w:bCs/>
          <w:kern w:val="24"/>
          <w:sz w:val="24"/>
          <w:szCs w:val="24"/>
          <w:lang w:val="en-US"/>
        </w:rPr>
        <w:t xml:space="preserve">      2.2) Lập kế hoạch giải quyết vấn đề (</w:t>
      </w:r>
      <w:r w:rsidRPr="00AF2F57">
        <w:rPr>
          <w:rFonts w:ascii="Times New Roman" w:eastAsia="Times New Roman" w:hAnsi="Times New Roman"/>
          <w:b/>
          <w:sz w:val="24"/>
          <w:szCs w:val="24"/>
          <w:lang w:val="en-US"/>
        </w:rPr>
        <w:t>chuyển giao nhiệm vụ học tập)</w:t>
      </w:r>
    </w:p>
    <w:p w:rsidR="000B71CD" w:rsidRPr="00AF2F57" w:rsidRDefault="000B71CD" w:rsidP="000B71CD">
      <w:pPr>
        <w:pStyle w:val="ListParagraph"/>
        <w:spacing w:line="240" w:lineRule="auto"/>
        <w:ind w:left="1440"/>
        <w:rPr>
          <w:rFonts w:ascii="Times New Roman" w:hAnsi="Times New Roman"/>
          <w:sz w:val="24"/>
          <w:szCs w:val="24"/>
        </w:rPr>
      </w:pPr>
      <w:r w:rsidRPr="00AF2F57">
        <w:rPr>
          <w:rFonts w:ascii="Times New Roman" w:eastAsia="Times New Roman" w:hAnsi="Times New Roman"/>
          <w:bCs/>
          <w:kern w:val="24"/>
          <w:sz w:val="24"/>
          <w:szCs w:val="24"/>
          <w:lang w:val="en-US"/>
        </w:rPr>
        <w:t xml:space="preserve">1) HS quan sát tranh + video </w:t>
      </w:r>
      <w:r w:rsidRPr="00AF2F57">
        <w:rPr>
          <w:rFonts w:ascii="Times New Roman" w:hAnsi="Times New Roman"/>
          <w:sz w:val="24"/>
          <w:szCs w:val="24"/>
        </w:rPr>
        <w:t>Sự lớn lên và phân chia của tế bào</w:t>
      </w:r>
      <w:r w:rsidRPr="00AF2F57">
        <w:rPr>
          <w:rFonts w:ascii="Times New Roman" w:hAnsi="Times New Roman"/>
          <w:sz w:val="24"/>
          <w:szCs w:val="24"/>
          <w:lang w:val="en-US"/>
        </w:rPr>
        <w:t xml:space="preserve"> n</w:t>
      </w:r>
      <w:r w:rsidRPr="00AF2F57">
        <w:rPr>
          <w:rFonts w:ascii="Times New Roman" w:hAnsi="Times New Roman"/>
          <w:sz w:val="24"/>
          <w:szCs w:val="24"/>
        </w:rPr>
        <w:t>hận biết sự lớn lên và sinh sản của tế bào.</w:t>
      </w:r>
    </w:p>
    <w:p w:rsidR="000B71CD" w:rsidRPr="00AF2F57" w:rsidRDefault="00244573" w:rsidP="000B71CD">
      <w:pPr>
        <w:spacing w:line="240" w:lineRule="auto"/>
        <w:ind w:left="720"/>
        <w:jc w:val="center"/>
        <w:rPr>
          <w:rFonts w:ascii="Times New Roman" w:hAnsi="Times New Roman"/>
          <w:sz w:val="24"/>
          <w:szCs w:val="24"/>
        </w:rPr>
      </w:pPr>
      <w:r>
        <w:rPr>
          <w:noProof/>
          <w:sz w:val="24"/>
          <w:szCs w:val="24"/>
          <w:lang w:val="en-US"/>
        </w:rPr>
        <w:drawing>
          <wp:inline distT="0" distB="0" distL="0" distR="0">
            <wp:extent cx="4648200" cy="1552575"/>
            <wp:effectExtent l="0" t="0" r="0" b="9525"/>
            <wp:docPr id="16" name="Picture 6" descr="Káº¿t quáº£ hÃ¬nh áº£nh cho sá»± lá»n lÃªn vÃ  phÃ¢n chia táº¿ b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sá»± lá»n lÃªn vÃ  phÃ¢n chia táº¿ bÃ 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1552575"/>
                    </a:xfrm>
                    <a:prstGeom prst="rect">
                      <a:avLst/>
                    </a:prstGeom>
                    <a:noFill/>
                    <a:ln>
                      <a:noFill/>
                    </a:ln>
                  </pic:spPr>
                </pic:pic>
              </a:graphicData>
            </a:graphic>
          </wp:inline>
        </w:drawing>
      </w:r>
    </w:p>
    <w:p w:rsidR="000B71CD" w:rsidRPr="00AF2F57" w:rsidRDefault="000B71CD" w:rsidP="000B71CD">
      <w:pPr>
        <w:pStyle w:val="ListParagraph"/>
        <w:spacing w:line="240" w:lineRule="auto"/>
        <w:ind w:left="1440"/>
        <w:rPr>
          <w:rFonts w:ascii="Times New Roman" w:hAnsi="Times New Roman"/>
          <w:sz w:val="24"/>
          <w:szCs w:val="24"/>
          <w:lang w:val="en-US"/>
        </w:rPr>
      </w:pPr>
      <w:r w:rsidRPr="00AF2F57">
        <w:rPr>
          <w:rFonts w:ascii="Times New Roman" w:hAnsi="Times New Roman"/>
          <w:sz w:val="24"/>
          <w:szCs w:val="24"/>
          <w:lang w:val="en-US"/>
        </w:rPr>
        <w:t>2) HS quan sát tranh + video  sự phát triển của cây đậu tương, của con người</w:t>
      </w:r>
      <w:r w:rsidRPr="00AF2F57">
        <w:rPr>
          <w:rFonts w:ascii="Times New Roman" w:hAnsi="Times New Roman"/>
          <w:iCs/>
          <w:sz w:val="24"/>
          <w:szCs w:val="24"/>
        </w:rPr>
        <w:t xml:space="preserve"> nêu được </w:t>
      </w:r>
      <w:r w:rsidRPr="00AF2F57">
        <w:rPr>
          <w:rFonts w:ascii="Times New Roman" w:hAnsi="Times New Roman"/>
          <w:sz w:val="24"/>
          <w:szCs w:val="24"/>
        </w:rPr>
        <w:t>ý nghĩa của sự lớn lên và phân chia của tế bào</w:t>
      </w:r>
      <w:r w:rsidRPr="00AF2F57">
        <w:rPr>
          <w:rFonts w:ascii="Times New Roman" w:hAnsi="Times New Roman"/>
          <w:sz w:val="24"/>
          <w:szCs w:val="24"/>
          <w:lang w:val="en-US"/>
        </w:rPr>
        <w:t>.</w:t>
      </w:r>
    </w:p>
    <w:p w:rsidR="000B71CD" w:rsidRPr="00AF2F57" w:rsidRDefault="00244573" w:rsidP="000B71CD">
      <w:pPr>
        <w:pStyle w:val="ListParagraph"/>
        <w:spacing w:line="240" w:lineRule="auto"/>
        <w:rPr>
          <w:rFonts w:ascii="Times New Roman" w:hAnsi="Times New Roman"/>
          <w:i/>
          <w:sz w:val="24"/>
          <w:szCs w:val="24"/>
        </w:rPr>
      </w:pPr>
      <w:r>
        <w:rPr>
          <w:noProof/>
          <w:sz w:val="24"/>
          <w:szCs w:val="24"/>
          <w:lang w:val="en-US"/>
        </w:rPr>
        <w:drawing>
          <wp:anchor distT="0" distB="0" distL="114300" distR="114300" simplePos="0" relativeHeight="251628032" behindDoc="0" locked="0" layoutInCell="1" allowOverlap="1">
            <wp:simplePos x="0" y="0"/>
            <wp:positionH relativeFrom="column">
              <wp:posOffset>158115</wp:posOffset>
            </wp:positionH>
            <wp:positionV relativeFrom="paragraph">
              <wp:posOffset>15240</wp:posOffset>
            </wp:positionV>
            <wp:extent cx="5914390" cy="2346325"/>
            <wp:effectExtent l="0" t="0" r="0" b="0"/>
            <wp:wrapNone/>
            <wp:docPr id="338"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439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1CD" w:rsidRPr="00AF2F57">
        <w:rPr>
          <w:rFonts w:ascii="Times New Roman" w:hAnsi="Times New Roman"/>
          <w:iCs/>
          <w:sz w:val="24"/>
          <w:szCs w:val="24"/>
        </w:rPr>
        <w:t xml:space="preserve"> </w:t>
      </w:r>
      <w:r w:rsidR="000B71CD" w:rsidRPr="00AF2F57">
        <w:rPr>
          <w:rFonts w:ascii="Times New Roman" w:hAnsi="Times New Roman"/>
          <w:i/>
          <w:iCs/>
          <w:sz w:val="24"/>
          <w:szCs w:val="24"/>
        </w:rPr>
        <w:t xml:space="preserve"> </w:t>
      </w: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Sự lớn lên</w:t>
      </w:r>
      <w:r w:rsidRPr="00AF2F57">
        <w:rPr>
          <w:rFonts w:ascii="Times New Roman" w:eastAsia="Times New Roman" w:hAnsi="Times New Roman"/>
          <w:sz w:val="24"/>
          <w:szCs w:val="24"/>
          <w:lang w:val="en-US"/>
        </w:rPr>
        <w:t xml:space="preserve"> của cây đậu tương</w:t>
      </w:r>
    </w:p>
    <w:p w:rsidR="000B71CD" w:rsidRPr="00AF2F57" w:rsidRDefault="00244573" w:rsidP="000B71CD">
      <w:pPr>
        <w:spacing w:after="0" w:line="240" w:lineRule="auto"/>
        <w:jc w:val="center"/>
        <w:rPr>
          <w:rFonts w:ascii="Times New Roman" w:eastAsia="Times New Roman" w:hAnsi="Times New Roman"/>
          <w:sz w:val="24"/>
          <w:szCs w:val="24"/>
        </w:rPr>
      </w:pPr>
      <w:r>
        <w:rPr>
          <w:rFonts w:ascii="Times New Roman" w:hAnsi="Times New Roman"/>
          <w:noProof/>
          <w:sz w:val="24"/>
          <w:szCs w:val="24"/>
          <w:lang w:val="en-US"/>
        </w:rPr>
        <w:drawing>
          <wp:inline distT="0" distB="0" distL="0" distR="0">
            <wp:extent cx="5114925" cy="135255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1352550"/>
                    </a:xfrm>
                    <a:prstGeom prst="rect">
                      <a:avLst/>
                    </a:prstGeom>
                    <a:noFill/>
                    <a:ln>
                      <a:noFill/>
                    </a:ln>
                  </pic:spPr>
                </pic:pic>
              </a:graphicData>
            </a:graphic>
          </wp:inline>
        </w:drawing>
      </w: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Sự lớn lên</w:t>
      </w:r>
      <w:r w:rsidRPr="00AF2F57">
        <w:rPr>
          <w:rFonts w:ascii="Times New Roman" w:eastAsia="Times New Roman" w:hAnsi="Times New Roman"/>
          <w:sz w:val="24"/>
          <w:szCs w:val="24"/>
          <w:lang w:val="en-US"/>
        </w:rPr>
        <w:t xml:space="preserve"> của cơ thể người</w:t>
      </w:r>
    </w:p>
    <w:p w:rsidR="000B71CD" w:rsidRPr="00AF2F57" w:rsidRDefault="000B71CD" w:rsidP="000B71C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2.3) Thực hiện kế hoạch</w:t>
      </w:r>
    </w:p>
    <w:p w:rsidR="000B71CD" w:rsidRPr="00AF2F57" w:rsidRDefault="000B71CD" w:rsidP="000B71CD">
      <w:pPr>
        <w:pStyle w:val="ListParagraph"/>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lang w:val="en-US"/>
        </w:rPr>
        <w:t>- HS</w:t>
      </w:r>
      <w:r w:rsidRPr="00AF2F57">
        <w:rPr>
          <w:rFonts w:ascii="Times New Roman" w:eastAsia="Times New Roman" w:hAnsi="Times New Roman"/>
          <w:b/>
          <w:sz w:val="24"/>
          <w:szCs w:val="24"/>
          <w:lang w:val="en-US"/>
        </w:rPr>
        <w:t xml:space="preserve"> </w:t>
      </w:r>
      <w:r w:rsidRPr="00AF2F57">
        <w:rPr>
          <w:rFonts w:ascii="Times New Roman" w:hAnsi="Times New Roman"/>
          <w:iCs/>
          <w:sz w:val="24"/>
          <w:szCs w:val="24"/>
        </w:rPr>
        <w:t>thảo luận nhóm</w:t>
      </w:r>
      <w:r w:rsidRPr="00AF2F57">
        <w:rPr>
          <w:rFonts w:ascii="Times New Roman" w:eastAsia="Times New Roman" w:hAnsi="Times New Roman"/>
          <w:sz w:val="24"/>
          <w:szCs w:val="24"/>
        </w:rPr>
        <w:t xml:space="preserve">, hoàn thành phiếu học tập 4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Các nhóm gắn phiếu học tập 3 và trình bày kết quả thảo luận</w:t>
      </w:r>
    </w:p>
    <w:p w:rsidR="000B71CD" w:rsidRPr="00AF2F57" w:rsidRDefault="000B71CD" w:rsidP="000B71CD">
      <w:pPr>
        <w:spacing w:after="0"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2.4) Kiểm tra đánh giá và kết luận</w:t>
      </w:r>
    </w:p>
    <w:p w:rsidR="000B71CD" w:rsidRPr="00AF2F57" w:rsidRDefault="000B71CD" w:rsidP="000B71CD">
      <w:pPr>
        <w:pStyle w:val="ListParagraph"/>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lang w:val="en-US"/>
        </w:rPr>
        <w:t xml:space="preserve">- Các nhóm nhận xét trao đổi lẫn nhau hoàn chỉnh </w:t>
      </w:r>
      <w:r w:rsidRPr="00AF2F57">
        <w:rPr>
          <w:rFonts w:ascii="Times New Roman" w:eastAsia="Times New Roman" w:hAnsi="Times New Roman"/>
          <w:sz w:val="24"/>
          <w:szCs w:val="24"/>
        </w:rPr>
        <w:t>phiếu học tập 4</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GV nhận xét kết quả của mỗi nhóm và bổ sung </w:t>
      </w:r>
    </w:p>
    <w:p w:rsidR="000B71CD" w:rsidRPr="00AF2F57" w:rsidRDefault="000B71CD" w:rsidP="000B71C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kết luận:</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Quá trình trao đổi chất là gì?</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+ 3 giai đoạn phân chia tế bào → Kết quả phân chia tế bào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+Tế bào nào của cây có khả năng phân chia?</w:t>
      </w:r>
    </w:p>
    <w:p w:rsidR="000B71CD" w:rsidRPr="00AF2F57" w:rsidRDefault="000B71CD" w:rsidP="000B71CD">
      <w:pPr>
        <w:spacing w:after="0" w:line="240" w:lineRule="auto"/>
        <w:jc w:val="both"/>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 xml:space="preserve"> 3. Sản phẩm học tập</w:t>
      </w:r>
    </w:p>
    <w:p w:rsidR="000B71CD" w:rsidRPr="00AF2F57" w:rsidRDefault="000B71CD" w:rsidP="000B71CD">
      <w:pPr>
        <w:pStyle w:val="ListParagraph"/>
        <w:spacing w:after="0" w:line="240" w:lineRule="auto"/>
        <w:jc w:val="center"/>
        <w:rPr>
          <w:rFonts w:ascii="Times New Roman" w:eastAsia="Times New Roman" w:hAnsi="Times New Roman"/>
          <w:b/>
          <w:sz w:val="24"/>
          <w:szCs w:val="24"/>
        </w:rPr>
      </w:pPr>
      <w:r w:rsidRPr="00AF2F57">
        <w:rPr>
          <w:rFonts w:ascii="Times New Roman" w:eastAsia="Times New Roman" w:hAnsi="Times New Roman"/>
          <w:b/>
          <w:sz w:val="24"/>
          <w:szCs w:val="24"/>
        </w:rPr>
        <w:t>PHIẾU HỌC TẬP 4</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6044"/>
      </w:tblGrid>
      <w:tr w:rsidR="000B71CD" w:rsidRPr="00AF2F57" w:rsidTr="0035067D">
        <w:tc>
          <w:tcPr>
            <w:tcW w:w="3260"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hAnsi="Times New Roman"/>
                <w:sz w:val="24"/>
                <w:szCs w:val="24"/>
                <w:lang w:val="en-US"/>
              </w:rPr>
              <w:t>Vì sao tế bào lớn lên được?</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Nhờ vào quá trình trao đổi chất</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lớn lên của tế bào</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Tế bào non thay đổi về kích thước, khối lượng lớn dần lên thành tế bào trưởng thành</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phân chia của tế bào</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Tách một nhân thành 2 nhân tách xa nhau</w:t>
            </w:r>
          </w:p>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Phân chia chất tế bào đều sang 2 bên</w:t>
            </w:r>
          </w:p>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Hình thành vách ngăn chia tế bào mẹ thành hai tế bào con</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eastAsia="Times New Roman" w:hAnsi="Times New Roman"/>
                <w:sz w:val="24"/>
                <w:szCs w:val="24"/>
                <w:lang w:val="en-US"/>
              </w:rPr>
              <w:t>Ý nghĩa của sự lớn lên và phân chia của tế bào đối với sinh vật</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Giúp cho cơ thể sinh vật lớn lên và trưởng thành </w:t>
            </w:r>
          </w:p>
        </w:tc>
      </w:tr>
    </w:tbl>
    <w:p w:rsidR="000B71CD" w:rsidRPr="00AF2F57" w:rsidRDefault="000B71CD" w:rsidP="000B71CD">
      <w:pPr>
        <w:spacing w:after="0" w:line="240" w:lineRule="auto"/>
        <w:jc w:val="both"/>
        <w:rPr>
          <w:rFonts w:ascii="Times New Roman" w:eastAsia="Times New Roman" w:hAnsi="Times New Roman"/>
          <w:b/>
          <w:kern w:val="24"/>
          <w:sz w:val="24"/>
          <w:szCs w:val="24"/>
          <w:lang w:val="en-US"/>
        </w:rPr>
      </w:pPr>
    </w:p>
    <w:p w:rsidR="000B71CD" w:rsidRPr="00AF2F57" w:rsidRDefault="000B71CD" w:rsidP="006077A6">
      <w:pPr>
        <w:pStyle w:val="ListParagraph"/>
        <w:numPr>
          <w:ilvl w:val="0"/>
          <w:numId w:val="4"/>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Phương án đánh giá:</w:t>
      </w:r>
    </w:p>
    <w:p w:rsidR="000B71CD" w:rsidRPr="00AF2F57" w:rsidRDefault="000B71CD" w:rsidP="000B71CD">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Phương pháp đánh giá: Viết, hỏi đáp</w:t>
      </w:r>
    </w:p>
    <w:p w:rsidR="000B71CD"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 xml:space="preserve">Công cụ đánh giá: </w:t>
      </w:r>
      <w:r w:rsidR="000B71CD" w:rsidRPr="00AF2F57">
        <w:rPr>
          <w:rFonts w:ascii="Times New Roman" w:eastAsia="Times New Roman" w:hAnsi="Times New Roman"/>
          <w:kern w:val="24"/>
          <w:sz w:val="24"/>
          <w:szCs w:val="24"/>
          <w:lang w:val="en-US"/>
        </w:rPr>
        <w:t xml:space="preserve"> Phiếu học tập số 4</w:t>
      </w:r>
    </w:p>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6033"/>
      </w:tblGrid>
      <w:tr w:rsidR="00B56639" w:rsidRPr="00AF2F57" w:rsidTr="0035067D">
        <w:tc>
          <w:tcPr>
            <w:tcW w:w="3260" w:type="dxa"/>
          </w:tcPr>
          <w:p w:rsidR="00B56639" w:rsidRPr="00AF2F57" w:rsidRDefault="00B56639" w:rsidP="0035067D">
            <w:pPr>
              <w:spacing w:after="0" w:line="240" w:lineRule="auto"/>
              <w:rPr>
                <w:rFonts w:ascii="Times New Roman" w:eastAsia="Times New Roman" w:hAnsi="Times New Roman"/>
                <w:sz w:val="24"/>
                <w:szCs w:val="24"/>
                <w:lang w:val="en-US"/>
              </w:rPr>
            </w:pPr>
            <w:r w:rsidRPr="00AF2F57">
              <w:rPr>
                <w:rFonts w:ascii="Times New Roman" w:hAnsi="Times New Roman"/>
                <w:sz w:val="24"/>
                <w:szCs w:val="24"/>
                <w:lang w:val="en-US"/>
              </w:rPr>
              <w:t>Vì sao tế bào lớn lên được?</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lớn lên của tế bào</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phân chia của tế bào</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eastAsia="Times New Roman" w:hAnsi="Times New Roman"/>
                <w:sz w:val="24"/>
                <w:szCs w:val="24"/>
                <w:lang w:val="en-US"/>
              </w:rPr>
              <w:t xml:space="preserve">Ý nghĩa của sự lớn lên và </w:t>
            </w:r>
            <w:r w:rsidRPr="00AF2F57">
              <w:rPr>
                <w:rFonts w:ascii="Times New Roman" w:eastAsia="Times New Roman" w:hAnsi="Times New Roman"/>
                <w:sz w:val="24"/>
                <w:szCs w:val="24"/>
                <w:lang w:val="en-US"/>
              </w:rPr>
              <w:lastRenderedPageBreak/>
              <w:t>phân chia của tế bào đối với sinh vật</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bl>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0B71CD" w:rsidRPr="00AF2F57" w:rsidRDefault="000B71CD" w:rsidP="000B71CD">
      <w:pPr>
        <w:pStyle w:val="ListParagraph"/>
        <w:spacing w:after="0" w:line="240" w:lineRule="auto"/>
        <w:ind w:left="540"/>
        <w:jc w:val="both"/>
        <w:rPr>
          <w:rFonts w:ascii="Times New Roman" w:eastAsia="Times New Roman" w:hAnsi="Times New Roman"/>
          <w:bCs/>
          <w:kern w:val="24"/>
          <w:sz w:val="24"/>
          <w:szCs w:val="24"/>
          <w:lang w:val="en-US"/>
        </w:rPr>
      </w:pPr>
    </w:p>
    <w:p w:rsidR="00BD7C2B" w:rsidRPr="00AF2F57" w:rsidRDefault="000B71CD" w:rsidP="00BD7C2B">
      <w:pPr>
        <w:spacing w:line="240" w:lineRule="auto"/>
        <w:rPr>
          <w:rFonts w:ascii="Times New Roman" w:hAnsi="Times New Roman"/>
          <w:sz w:val="24"/>
          <w:szCs w:val="24"/>
        </w:rPr>
      </w:pPr>
      <w:r w:rsidRPr="00AF2F57">
        <w:rPr>
          <w:rFonts w:ascii="Times New Roman" w:hAnsi="Times New Roman"/>
          <w:sz w:val="24"/>
          <w:szCs w:val="24"/>
          <w:lang w:val="en-GB" w:eastAsia="en-GB"/>
        </w:rPr>
        <w:t xml:space="preserve"> </w:t>
      </w:r>
      <w:r w:rsidR="00BD7C2B" w:rsidRPr="00AF2F57">
        <w:rPr>
          <w:rFonts w:ascii="Times New Roman" w:hAnsi="Times New Roman"/>
          <w:sz w:val="24"/>
          <w:szCs w:val="24"/>
          <w:lang w:val="en-GB" w:eastAsia="en-GB"/>
        </w:rPr>
        <w:t>GV giúp học sinh nhận biết từ các nội dung trên, thấy được tế bào</w:t>
      </w:r>
      <w:r w:rsidR="00BD7C2B" w:rsidRPr="00AF2F57">
        <w:rPr>
          <w:rFonts w:ascii="Times New Roman" w:eastAsia="Times New Roman" w:hAnsi="Times New Roman"/>
          <w:bCs/>
          <w:kern w:val="24"/>
          <w:sz w:val="24"/>
          <w:szCs w:val="24"/>
          <w:lang w:val="en-US"/>
        </w:rPr>
        <w:t xml:space="preserve"> là đơn vị cấu tạo và đơn vị chức năng của cơ thể</w:t>
      </w:r>
    </w:p>
    <w:p w:rsidR="000B71CD" w:rsidRPr="00AF2F57" w:rsidRDefault="000B71CD" w:rsidP="000B71CD">
      <w:pPr>
        <w:spacing w:after="0" w:line="240" w:lineRule="auto"/>
        <w:jc w:val="both"/>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223AD3" w:rsidRPr="00AF2F57">
        <w:rPr>
          <w:rFonts w:ascii="Times New Roman" w:eastAsia="Times New Roman" w:hAnsi="Times New Roman"/>
          <w:b/>
          <w:bCs/>
          <w:i/>
          <w:kern w:val="24"/>
          <w:sz w:val="24"/>
          <w:szCs w:val="24"/>
          <w:lang w:val="en-US"/>
        </w:rPr>
        <w:t>5</w:t>
      </w:r>
      <w:r w:rsidRPr="00AF2F57">
        <w:rPr>
          <w:rFonts w:ascii="Times New Roman" w:eastAsia="Times New Roman" w:hAnsi="Times New Roman"/>
          <w:b/>
          <w:bCs/>
          <w:i/>
          <w:kern w:val="24"/>
          <w:sz w:val="24"/>
          <w:szCs w:val="24"/>
          <w:lang w:val="en-US"/>
        </w:rPr>
        <w:t xml:space="preserve">: Luyện tập </w:t>
      </w:r>
      <w:r w:rsidR="00367C8B" w:rsidRPr="00AF2F57">
        <w:rPr>
          <w:rFonts w:ascii="Times New Roman" w:eastAsia="Times New Roman" w:hAnsi="Times New Roman"/>
          <w:b/>
          <w:bCs/>
          <w:i/>
          <w:kern w:val="24"/>
          <w:sz w:val="24"/>
          <w:szCs w:val="24"/>
          <w:lang w:val="en-US"/>
        </w:rPr>
        <w:t>1</w:t>
      </w:r>
      <w:r w:rsidRPr="00AF2F57">
        <w:rPr>
          <w:rFonts w:ascii="Times New Roman" w:eastAsia="Times New Roman" w:hAnsi="Times New Roman"/>
          <w:b/>
          <w:bCs/>
          <w:i/>
          <w:kern w:val="24"/>
          <w:sz w:val="24"/>
          <w:szCs w:val="24"/>
          <w:lang w:val="en-US"/>
        </w:rPr>
        <w:t>0 phút)</w:t>
      </w:r>
    </w:p>
    <w:p w:rsidR="00202808" w:rsidRPr="00AF2F57" w:rsidRDefault="00202808" w:rsidP="000B71CD">
      <w:pPr>
        <w:spacing w:after="0" w:line="240" w:lineRule="auto"/>
        <w:jc w:val="both"/>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Sử dụng bảng hỏi</w:t>
      </w:r>
    </w:p>
    <w:p w:rsidR="00202808" w:rsidRPr="00AF2F57" w:rsidRDefault="00244573" w:rsidP="000B71CD">
      <w:pPr>
        <w:spacing w:after="0" w:line="240" w:lineRule="auto"/>
        <w:jc w:val="both"/>
        <w:rPr>
          <w:rFonts w:ascii="Times New Roman" w:eastAsia="Times New Roman" w:hAnsi="Times New Roman"/>
          <w:b/>
          <w:bCs/>
          <w:i/>
          <w:kern w:val="24"/>
          <w:sz w:val="24"/>
          <w:szCs w:val="24"/>
          <w:lang w:val="en-US"/>
        </w:rPr>
      </w:pPr>
      <w:r>
        <w:rPr>
          <w:noProof/>
          <w:lang w:val="en-US"/>
        </w:rPr>
        <mc:AlternateContent>
          <mc:Choice Requires="wps">
            <w:drawing>
              <wp:inline distT="0" distB="0" distL="0" distR="0">
                <wp:extent cx="5554980" cy="1320800"/>
                <wp:effectExtent l="0" t="0" r="26670" b="12700"/>
                <wp:docPr id="3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320800"/>
                        </a:xfrm>
                        <a:prstGeom prst="rect">
                          <a:avLst/>
                        </a:prstGeom>
                        <a:solidFill>
                          <a:srgbClr val="FFFFFF"/>
                        </a:solidFill>
                        <a:ln w="9525">
                          <a:solidFill>
                            <a:srgbClr val="000000"/>
                          </a:solidFill>
                          <a:miter lim="800000"/>
                        </a:ln>
                      </wps:spPr>
                      <wps:txbx>
                        <w:txbxContent>
                          <w:p w:rsidR="00202808" w:rsidRPr="00BD7C2B" w:rsidRDefault="00202808" w:rsidP="00202808">
                            <w:pPr>
                              <w:jc w:val="center"/>
                              <w:rPr>
                                <w:rFonts w:ascii="Times New Roman" w:hAnsi="Times New Roman"/>
                                <w:b/>
                                <w:iCs/>
                                <w:sz w:val="24"/>
                                <w:szCs w:val="24"/>
                                <w:lang w:val="nl-NL"/>
                              </w:rPr>
                            </w:pPr>
                            <w:r w:rsidRPr="00BD7C2B">
                              <w:rPr>
                                <w:rFonts w:ascii="Times New Roman" w:hAnsi="Times New Roman"/>
                                <w:b/>
                                <w:iCs/>
                                <w:sz w:val="24"/>
                                <w:szCs w:val="24"/>
                                <w:lang w:val="nl-NL"/>
                              </w:rPr>
                              <w:t>BẢNG HỎI</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1. Mô tả quá trình phân chia tế bào?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2. Các cơ quan của thực vật như rễ, thân, lá…lớn lên bằng cách nào?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3. Sự lớn lên và phân chia tế bào có ý nghĩa gì đối với thực vật?</w:t>
                            </w:r>
                          </w:p>
                          <w:p w:rsidR="00202808" w:rsidRPr="00BD7C2B" w:rsidRDefault="00202808" w:rsidP="00202808">
                            <w:pPr>
                              <w:ind w:firstLine="567"/>
                              <w:rPr>
                                <w:rFonts w:ascii="Times New Roman" w:hAnsi="Times New Roman"/>
                                <w:iCs/>
                                <w:sz w:val="24"/>
                                <w:szCs w:val="24"/>
                                <w:lang w:val="nl-NL"/>
                              </w:rPr>
                            </w:pPr>
                          </w:p>
                          <w:p w:rsidR="00202808" w:rsidRDefault="00202808" w:rsidP="00202808">
                            <w:pPr>
                              <w:rPr>
                                <w:rFonts w:ascii="Times New Roman" w:hAnsi="Times New Roman"/>
                                <w:sz w:val="28"/>
                                <w:szCs w:val="28"/>
                              </w:rPr>
                            </w:pPr>
                          </w:p>
                        </w:txbxContent>
                      </wps:txbx>
                      <wps:bodyPr rot="0" vert="horz" wrap="square" lIns="91440" tIns="45720" rIns="91440" bIns="45720" anchor="t" anchorCtr="0" upright="1">
                        <a:noAutofit/>
                      </wps:bodyPr>
                    </wps:wsp>
                  </a:graphicData>
                </a:graphic>
              </wp:inline>
            </w:drawing>
          </mc:Choice>
          <mc:Fallback>
            <w:pict>
              <v:rect id="Rectangle 22" o:spid="_x0000_s1026" style="width:437.4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">
                <v:textbox>
                  <w:txbxContent>
                    <w:p w:rsidR="00202808" w:rsidRPr="00BD7C2B" w:rsidRDefault="00202808" w:rsidP="00202808">
                      <w:pPr>
                        <w:jc w:val="center"/>
                        <w:rPr>
                          <w:rFonts w:ascii="Times New Roman" w:hAnsi="Times New Roman"/>
                          <w:b/>
                          <w:iCs/>
                          <w:sz w:val="24"/>
                          <w:szCs w:val="24"/>
                          <w:lang w:val="nl-NL"/>
                        </w:rPr>
                      </w:pPr>
                      <w:r w:rsidRPr="00BD7C2B">
                        <w:rPr>
                          <w:rFonts w:ascii="Times New Roman" w:hAnsi="Times New Roman"/>
                          <w:b/>
                          <w:iCs/>
                          <w:sz w:val="24"/>
                          <w:szCs w:val="24"/>
                          <w:lang w:val="nl-NL"/>
                        </w:rPr>
                        <w:t>BẢNG HỎI</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1. Mô tả quá trình phân chia tế bào?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2. Các cơ quan của thực vật như rễ, thân, lá…lớn lên bằng cách nào?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3. Sự lớn lên và phân chia tế bào có ý nghĩa gì đối với thực vật?</w:t>
                      </w:r>
                    </w:p>
                    <w:p w:rsidR="00202808" w:rsidRPr="00BD7C2B" w:rsidRDefault="00202808" w:rsidP="00202808">
                      <w:pPr>
                        <w:ind w:firstLine="567"/>
                        <w:rPr>
                          <w:rFonts w:ascii="Times New Roman" w:hAnsi="Times New Roman"/>
                          <w:iCs/>
                          <w:sz w:val="24"/>
                          <w:szCs w:val="24"/>
                          <w:lang w:val="nl-NL"/>
                        </w:rPr>
                      </w:pPr>
                    </w:p>
                    <w:p w:rsidR="00202808" w:rsidRDefault="00202808" w:rsidP="00202808">
                      <w:pPr>
                        <w:rPr>
                          <w:rFonts w:ascii="Times New Roman" w:hAnsi="Times New Roman"/>
                          <w:sz w:val="28"/>
                          <w:szCs w:val="28"/>
                        </w:rPr>
                      </w:pPr>
                    </w:p>
                  </w:txbxContent>
                </v:textbox>
                <w10:anchorlock/>
              </v:rect>
            </w:pict>
          </mc:Fallback>
        </mc:AlternateContent>
      </w:r>
    </w:p>
    <w:p w:rsidR="00792A92" w:rsidRPr="00AF2F57" w:rsidRDefault="00792A92" w:rsidP="000B71CD">
      <w:pPr>
        <w:spacing w:after="0" w:line="240" w:lineRule="auto"/>
        <w:jc w:val="both"/>
        <w:rPr>
          <w:rFonts w:ascii="Times New Roman" w:eastAsia="Times New Roman" w:hAnsi="Times New Roman"/>
          <w:b/>
          <w:bCs/>
          <w:i/>
          <w:kern w:val="24"/>
          <w:sz w:val="24"/>
          <w:szCs w:val="24"/>
          <w:lang w:val="en-US"/>
        </w:rPr>
      </w:pPr>
    </w:p>
    <w:p w:rsidR="00BD7C2B" w:rsidRPr="00AF2F57" w:rsidRDefault="00BD7C2B" w:rsidP="00BD7C2B">
      <w:pPr>
        <w:jc w:val="center"/>
        <w:rPr>
          <w:rFonts w:ascii="Times New Roman" w:hAnsi="Times New Roman"/>
          <w:b/>
          <w:sz w:val="28"/>
          <w:szCs w:val="24"/>
          <w:lang w:val="en-US"/>
        </w:rPr>
      </w:pPr>
      <w:r w:rsidRPr="00AF2F57">
        <w:rPr>
          <w:rFonts w:ascii="Times New Roman" w:hAnsi="Times New Roman"/>
          <w:b/>
          <w:sz w:val="28"/>
          <w:szCs w:val="24"/>
          <w:lang w:val="en-US"/>
        </w:rPr>
        <w:t>Câu trả lờ</w:t>
      </w:r>
      <w:r w:rsidR="00645A9E" w:rsidRPr="00AF2F57">
        <w:rPr>
          <w:rFonts w:ascii="Times New Roman" w:hAnsi="Times New Roman"/>
          <w:b/>
          <w:sz w:val="28"/>
          <w:szCs w:val="24"/>
          <w:lang w:val="en-US"/>
        </w:rPr>
        <w:t>i cho bảng hỏi:</w:t>
      </w:r>
    </w:p>
    <w:p w:rsidR="00BD7C2B" w:rsidRPr="00AF2F57" w:rsidRDefault="00244573" w:rsidP="00BD7C2B">
      <w:pPr>
        <w:rPr>
          <w:rFonts w:ascii="Times New Roman" w:hAnsi="Times New Roman"/>
          <w:b/>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29056" behindDoc="0" locked="0" layoutInCell="1" allowOverlap="1">
                <wp:simplePos x="0" y="0"/>
                <wp:positionH relativeFrom="column">
                  <wp:posOffset>123190</wp:posOffset>
                </wp:positionH>
                <wp:positionV relativeFrom="paragraph">
                  <wp:posOffset>21590</wp:posOffset>
                </wp:positionV>
                <wp:extent cx="6445250" cy="3479800"/>
                <wp:effectExtent l="0" t="0" r="12700" b="25400"/>
                <wp:wrapNone/>
                <wp:docPr id="3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3479800"/>
                        </a:xfrm>
                        <a:prstGeom prst="rect">
                          <a:avLst/>
                        </a:prstGeom>
                        <a:solidFill>
                          <a:sysClr val="window" lastClr="FFFFFF"/>
                        </a:solidFill>
                        <a:ln w="6350">
                          <a:solidFill>
                            <a:prstClr val="black"/>
                          </a:solidFill>
                        </a:ln>
                        <a:effectLst/>
                      </wps:spPr>
                      <wps:txbx>
                        <w:txbxContent>
                          <w:p w:rsidR="00BD7C2B" w:rsidRDefault="00BD7C2B" w:rsidP="00BD7C2B">
                            <w:pPr>
                              <w:rPr>
                                <w:rFonts w:ascii="Times New Roman" w:hAnsi="Times New Roman"/>
                                <w:i/>
                                <w:sz w:val="28"/>
                                <w:szCs w:val="28"/>
                              </w:rPr>
                            </w:pPr>
                            <w:r>
                              <w:rPr>
                                <w:rFonts w:ascii="Times New Roman" w:hAnsi="Times New Roman"/>
                                <w:i/>
                                <w:sz w:val="28"/>
                                <w:szCs w:val="28"/>
                              </w:rPr>
                              <w:t>1. Tế bào non có kích thước nhỏ, lớn dần thành tế bào trưởng thành nhờ quá trình trao đổi chất.</w:t>
                            </w:r>
                          </w:p>
                          <w:p w:rsidR="00BD7C2B" w:rsidRDefault="00BD7C2B" w:rsidP="00BD7C2B">
                            <w:pPr>
                              <w:rPr>
                                <w:rFonts w:ascii="Times New Roman" w:hAnsi="Times New Roman"/>
                                <w:i/>
                                <w:sz w:val="28"/>
                                <w:szCs w:val="28"/>
                              </w:rPr>
                            </w:pPr>
                            <w:r>
                              <w:rPr>
                                <w:rFonts w:ascii="Times New Roman" w:hAnsi="Times New Roman"/>
                                <w:i/>
                                <w:sz w:val="28"/>
                                <w:szCs w:val="28"/>
                              </w:rPr>
                              <w:t>- Quá trình phân chia:</w:t>
                            </w:r>
                          </w:p>
                          <w:p w:rsidR="00BD7C2B" w:rsidRDefault="00BD7C2B" w:rsidP="00BD7C2B">
                            <w:pPr>
                              <w:rPr>
                                <w:rFonts w:ascii="Times New Roman" w:hAnsi="Times New Roman"/>
                                <w:i/>
                                <w:sz w:val="28"/>
                                <w:szCs w:val="28"/>
                              </w:rPr>
                            </w:pPr>
                            <w:r>
                              <w:rPr>
                                <w:rFonts w:ascii="Times New Roman" w:hAnsi="Times New Roman"/>
                                <w:i/>
                                <w:sz w:val="28"/>
                                <w:szCs w:val="28"/>
                              </w:rPr>
                              <w:t>+ Hình thành 2 nhân.</w:t>
                            </w:r>
                          </w:p>
                          <w:p w:rsidR="00BD7C2B" w:rsidRDefault="00BD7C2B" w:rsidP="00BD7C2B">
                            <w:pPr>
                              <w:rPr>
                                <w:rFonts w:ascii="Times New Roman" w:hAnsi="Times New Roman"/>
                                <w:i/>
                                <w:sz w:val="28"/>
                                <w:szCs w:val="28"/>
                              </w:rPr>
                            </w:pPr>
                            <w:r>
                              <w:rPr>
                                <w:rFonts w:ascii="Times New Roman" w:hAnsi="Times New Roman"/>
                                <w:i/>
                                <w:sz w:val="28"/>
                                <w:szCs w:val="28"/>
                              </w:rPr>
                              <w:t>+ Chất TB phân chia.</w:t>
                            </w:r>
                          </w:p>
                          <w:p w:rsidR="00BD7C2B" w:rsidRDefault="00BD7C2B" w:rsidP="00BD7C2B">
                            <w:pPr>
                              <w:rPr>
                                <w:rFonts w:ascii="Times New Roman" w:hAnsi="Times New Roman"/>
                                <w:i/>
                                <w:sz w:val="28"/>
                                <w:szCs w:val="28"/>
                              </w:rPr>
                            </w:pPr>
                            <w:r>
                              <w:rPr>
                                <w:rFonts w:ascii="Times New Roman" w:hAnsi="Times New Roman"/>
                                <w:i/>
                                <w:sz w:val="28"/>
                                <w:szCs w:val="28"/>
                              </w:rPr>
                              <w:t>+ Vách TB hình thành ngăn đôi TB cũ thành 2 TB con.</w:t>
                            </w:r>
                          </w:p>
                          <w:p w:rsidR="00BD7C2B" w:rsidRDefault="00BD7C2B" w:rsidP="00BD7C2B">
                            <w:pPr>
                              <w:rPr>
                                <w:rFonts w:ascii="Times New Roman" w:hAnsi="Times New Roman"/>
                                <w:i/>
                                <w:iCs/>
                                <w:sz w:val="28"/>
                                <w:szCs w:val="28"/>
                                <w:lang w:val="nl-NL"/>
                              </w:rPr>
                            </w:pPr>
                            <w:r>
                              <w:rPr>
                                <w:rFonts w:ascii="Times New Roman" w:hAnsi="Times New Roman"/>
                                <w:i/>
                                <w:iCs/>
                                <w:sz w:val="28"/>
                                <w:szCs w:val="28"/>
                                <w:lang w:val="nl-NL"/>
                              </w:rPr>
                              <w:t>2. Các cơ quan của thực vật như rễ, thân, lá…lớn lên bằng cách phân chia tế bào.</w:t>
                            </w:r>
                          </w:p>
                          <w:p w:rsidR="00BD7C2B" w:rsidRDefault="00BD7C2B" w:rsidP="00BD7C2B">
                            <w:pPr>
                              <w:rPr>
                                <w:rFonts w:ascii="Times New Roman" w:hAnsi="Times New Roman"/>
                                <w:i/>
                                <w:sz w:val="28"/>
                                <w:szCs w:val="28"/>
                              </w:rPr>
                            </w:pPr>
                            <w:r>
                              <w:rPr>
                                <w:rFonts w:ascii="Times New Roman" w:hAnsi="Times New Roman"/>
                                <w:i/>
                                <w:sz w:val="28"/>
                                <w:szCs w:val="28"/>
                              </w:rPr>
                              <w:t>3. Ý nghĩa: Sự phân chia và lớn lên của TB giúp cây và động vật sinh trưởng, phát triển.</w:t>
                            </w:r>
                          </w:p>
                          <w:p w:rsidR="00BD7C2B" w:rsidRDefault="00BD7C2B" w:rsidP="00BD7C2B">
                            <w:pPr>
                              <w:rPr>
                                <w:rFonts w:ascii="Times New Roman" w:hAnsi="Times New Roman"/>
                                <w:i/>
                                <w:sz w:val="28"/>
                                <w:szCs w:val="28"/>
                                <w:lang w:val="en-US"/>
                              </w:rPr>
                            </w:pPr>
                            <w:r>
                              <w:rPr>
                                <w:rFonts w:ascii="Times New Roman" w:hAnsi="Times New Roman"/>
                                <w:i/>
                                <w:sz w:val="28"/>
                                <w:szCs w:val="28"/>
                              </w:rPr>
                              <w:t>- Mối quan hệ giữa sự lớn lên và phân chia của tế bào thực vật: Sự lớn lên là cơ sở của sự phân chia, lớn lên và phân chia tế bào là 2 pha của chu kì tế bào.</w:t>
                            </w:r>
                          </w:p>
                          <w:p w:rsidR="00BD7C2B" w:rsidRDefault="00BD7C2B" w:rsidP="00BD7C2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9.7pt;margin-top:1.7pt;width:507.5pt;height:27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" fillcolor="window" strokeweight=".5pt">
                <v:path arrowok="t"/>
                <v:textbox>
                  <w:txbxContent>
                    <w:p w:rsidR="00BD7C2B" w:rsidRDefault="00BD7C2B" w:rsidP="00BD7C2B">
                      <w:pPr>
                        <w:rPr>
                          <w:rFonts w:ascii="Times New Roman" w:hAnsi="Times New Roman"/>
                          <w:i/>
                          <w:sz w:val="28"/>
                          <w:szCs w:val="28"/>
                        </w:rPr>
                      </w:pPr>
                      <w:r>
                        <w:rPr>
                          <w:rFonts w:ascii="Times New Roman" w:hAnsi="Times New Roman"/>
                          <w:i/>
                          <w:sz w:val="28"/>
                          <w:szCs w:val="28"/>
                        </w:rPr>
                        <w:t>1. Tế bào non có kích thước nhỏ, lớn dần thành tế bào trưởng thành nhờ quá trình trao đổi chất.</w:t>
                      </w:r>
                    </w:p>
                    <w:p w:rsidR="00BD7C2B" w:rsidRDefault="00BD7C2B" w:rsidP="00BD7C2B">
                      <w:pPr>
                        <w:rPr>
                          <w:rFonts w:ascii="Times New Roman" w:hAnsi="Times New Roman"/>
                          <w:i/>
                          <w:sz w:val="28"/>
                          <w:szCs w:val="28"/>
                        </w:rPr>
                      </w:pPr>
                      <w:r>
                        <w:rPr>
                          <w:rFonts w:ascii="Times New Roman" w:hAnsi="Times New Roman"/>
                          <w:i/>
                          <w:sz w:val="28"/>
                          <w:szCs w:val="28"/>
                        </w:rPr>
                        <w:t>- Quá trình phân chia:</w:t>
                      </w:r>
                    </w:p>
                    <w:p w:rsidR="00BD7C2B" w:rsidRDefault="00BD7C2B" w:rsidP="00BD7C2B">
                      <w:pPr>
                        <w:rPr>
                          <w:rFonts w:ascii="Times New Roman" w:hAnsi="Times New Roman"/>
                          <w:i/>
                          <w:sz w:val="28"/>
                          <w:szCs w:val="28"/>
                        </w:rPr>
                      </w:pPr>
                      <w:r>
                        <w:rPr>
                          <w:rFonts w:ascii="Times New Roman" w:hAnsi="Times New Roman"/>
                          <w:i/>
                          <w:sz w:val="28"/>
                          <w:szCs w:val="28"/>
                        </w:rPr>
                        <w:t>+ Hình thành 2 nhân.</w:t>
                      </w:r>
                    </w:p>
                    <w:p w:rsidR="00BD7C2B" w:rsidRDefault="00BD7C2B" w:rsidP="00BD7C2B">
                      <w:pPr>
                        <w:rPr>
                          <w:rFonts w:ascii="Times New Roman" w:hAnsi="Times New Roman"/>
                          <w:i/>
                          <w:sz w:val="28"/>
                          <w:szCs w:val="28"/>
                        </w:rPr>
                      </w:pPr>
                      <w:r>
                        <w:rPr>
                          <w:rFonts w:ascii="Times New Roman" w:hAnsi="Times New Roman"/>
                          <w:i/>
                          <w:sz w:val="28"/>
                          <w:szCs w:val="28"/>
                        </w:rPr>
                        <w:t>+ Chất TB phân chia.</w:t>
                      </w:r>
                    </w:p>
                    <w:p w:rsidR="00BD7C2B" w:rsidRDefault="00BD7C2B" w:rsidP="00BD7C2B">
                      <w:pPr>
                        <w:rPr>
                          <w:rFonts w:ascii="Times New Roman" w:hAnsi="Times New Roman"/>
                          <w:i/>
                          <w:sz w:val="28"/>
                          <w:szCs w:val="28"/>
                        </w:rPr>
                      </w:pPr>
                      <w:r>
                        <w:rPr>
                          <w:rFonts w:ascii="Times New Roman" w:hAnsi="Times New Roman"/>
                          <w:i/>
                          <w:sz w:val="28"/>
                          <w:szCs w:val="28"/>
                        </w:rPr>
                        <w:t>+ Vách TB hình thành ngăn đôi TB cũ thành 2 TB con.</w:t>
                      </w:r>
                    </w:p>
                    <w:p w:rsidR="00BD7C2B" w:rsidRDefault="00BD7C2B" w:rsidP="00BD7C2B">
                      <w:pPr>
                        <w:rPr>
                          <w:rFonts w:ascii="Times New Roman" w:hAnsi="Times New Roman"/>
                          <w:i/>
                          <w:iCs/>
                          <w:sz w:val="28"/>
                          <w:szCs w:val="28"/>
                          <w:lang w:val="nl-NL"/>
                        </w:rPr>
                      </w:pPr>
                      <w:r>
                        <w:rPr>
                          <w:rFonts w:ascii="Times New Roman" w:hAnsi="Times New Roman"/>
                          <w:i/>
                          <w:iCs/>
                          <w:sz w:val="28"/>
                          <w:szCs w:val="28"/>
                          <w:lang w:val="nl-NL"/>
                        </w:rPr>
                        <w:t>2. Các cơ quan của thực vật như rễ, thân, lá…lớn lên bằng cách phân chia tế bào.</w:t>
                      </w:r>
                    </w:p>
                    <w:p w:rsidR="00BD7C2B" w:rsidRDefault="00BD7C2B" w:rsidP="00BD7C2B">
                      <w:pPr>
                        <w:rPr>
                          <w:rFonts w:ascii="Times New Roman" w:hAnsi="Times New Roman"/>
                          <w:i/>
                          <w:sz w:val="28"/>
                          <w:szCs w:val="28"/>
                        </w:rPr>
                      </w:pPr>
                      <w:r>
                        <w:rPr>
                          <w:rFonts w:ascii="Times New Roman" w:hAnsi="Times New Roman"/>
                          <w:i/>
                          <w:sz w:val="28"/>
                          <w:szCs w:val="28"/>
                        </w:rPr>
                        <w:t>3. Ý nghĩa: Sự phân chia và lớn lên của TB giúp cây và động vật sinh trưởng, phát triển.</w:t>
                      </w:r>
                    </w:p>
                    <w:p w:rsidR="00BD7C2B" w:rsidRDefault="00BD7C2B" w:rsidP="00BD7C2B">
                      <w:pPr>
                        <w:rPr>
                          <w:rFonts w:ascii="Times New Roman" w:hAnsi="Times New Roman"/>
                          <w:i/>
                          <w:sz w:val="28"/>
                          <w:szCs w:val="28"/>
                          <w:lang w:val="en-US"/>
                        </w:rPr>
                      </w:pPr>
                      <w:r>
                        <w:rPr>
                          <w:rFonts w:ascii="Times New Roman" w:hAnsi="Times New Roman"/>
                          <w:i/>
                          <w:sz w:val="28"/>
                          <w:szCs w:val="28"/>
                        </w:rPr>
                        <w:t>- Mối quan hệ giữa sự lớn lên và phân chia của tế bào thực vật: Sự lớn lên là cơ sở của sự phân chia, lớn lên và phân chia tế bào là 2 pha của chu kì tế bào.</w:t>
                      </w:r>
                    </w:p>
                    <w:p w:rsidR="00BD7C2B" w:rsidRDefault="00BD7C2B" w:rsidP="00BD7C2B"/>
                  </w:txbxContent>
                </v:textbox>
              </v:shape>
            </w:pict>
          </mc:Fallback>
        </mc:AlternateContent>
      </w: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jc w:val="both"/>
        <w:rPr>
          <w:rFonts w:ascii="Times New Roman" w:hAnsi="Times New Roman"/>
          <w:b/>
          <w:sz w:val="24"/>
          <w:szCs w:val="24"/>
          <w:lang w:val="en-US"/>
        </w:rPr>
      </w:pPr>
      <w:r w:rsidRPr="00AF2F57">
        <w:rPr>
          <w:rFonts w:ascii="Times New Roman" w:hAnsi="Times New Roman"/>
          <w:b/>
          <w:sz w:val="24"/>
          <w:szCs w:val="24"/>
          <w:lang w:val="en-US"/>
        </w:rPr>
        <w:t xml:space="preserve">   </w:t>
      </w:r>
    </w:p>
    <w:p w:rsidR="00BD7C2B" w:rsidRPr="00AF2F57" w:rsidRDefault="00BD7C2B" w:rsidP="00BD7C2B">
      <w:pPr>
        <w:jc w:val="both"/>
        <w:rPr>
          <w:rFonts w:ascii="Times New Roman" w:hAnsi="Times New Roman"/>
          <w:b/>
          <w:sz w:val="24"/>
          <w:szCs w:val="24"/>
          <w:lang w:val="en-US"/>
        </w:rPr>
      </w:pPr>
    </w:p>
    <w:p w:rsidR="000B71CD" w:rsidRPr="00AF2F57" w:rsidRDefault="000B71CD" w:rsidP="000B71CD">
      <w:pPr>
        <w:spacing w:after="0" w:line="240" w:lineRule="auto"/>
        <w:jc w:val="both"/>
        <w:rPr>
          <w:rFonts w:ascii="Times New Roman" w:eastAsia="Times New Roman" w:hAnsi="Times New Roman"/>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64167C" w:rsidRPr="00AF2F57" w:rsidRDefault="0064167C" w:rsidP="00367C8B">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i/>
          <w:kern w:val="24"/>
          <w:sz w:val="24"/>
          <w:szCs w:val="24"/>
          <w:lang w:val="en-US"/>
        </w:rPr>
        <w:br w:type="page"/>
      </w:r>
    </w:p>
    <w:p w:rsidR="0064167C" w:rsidRPr="00AF2F57" w:rsidRDefault="0064167C" w:rsidP="0064167C">
      <w:pPr>
        <w:tabs>
          <w:tab w:val="left" w:pos="12758"/>
        </w:tabs>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0"/>
      </w:tblGrid>
      <w:tr w:rsidR="0064167C" w:rsidRPr="00AF2F57" w:rsidTr="004459BA">
        <w:tc>
          <w:tcPr>
            <w:tcW w:w="9900" w:type="dxa"/>
            <w:shd w:val="clear" w:color="auto" w:fill="auto"/>
          </w:tcPr>
          <w:p w:rsidR="0064167C" w:rsidRPr="00AF2F57" w:rsidRDefault="0064167C" w:rsidP="004459BA">
            <w:pPr>
              <w:spacing w:before="120" w:after="0" w:line="240" w:lineRule="auto"/>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u w:val="single"/>
                <w:lang w:val="en-US"/>
              </w:rPr>
              <w:t xml:space="preserve">Hoạt động </w:t>
            </w:r>
            <w:r w:rsidR="00223AD3" w:rsidRPr="00AF2F57">
              <w:rPr>
                <w:rFonts w:ascii="Times New Roman" w:eastAsia="Times New Roman" w:hAnsi="Times New Roman"/>
                <w:b/>
                <w:bCs/>
                <w:kern w:val="24"/>
                <w:sz w:val="26"/>
                <w:szCs w:val="26"/>
                <w:u w:val="single"/>
                <w:lang w:val="en-US"/>
              </w:rPr>
              <w:t>6</w:t>
            </w:r>
            <w:r w:rsidRPr="00AF2F57">
              <w:rPr>
                <w:rFonts w:ascii="Times New Roman" w:eastAsia="Times New Roman" w:hAnsi="Times New Roman"/>
                <w:b/>
                <w:bCs/>
                <w:kern w:val="24"/>
                <w:sz w:val="26"/>
                <w:szCs w:val="26"/>
                <w:u w:val="single"/>
                <w:lang w:val="en-US"/>
              </w:rPr>
              <w:t>:</w:t>
            </w:r>
            <w:r w:rsidRPr="00AF2F57">
              <w:rPr>
                <w:rFonts w:ascii="Times New Roman" w:eastAsia="Times New Roman" w:hAnsi="Times New Roman"/>
                <w:b/>
                <w:bCs/>
                <w:kern w:val="24"/>
                <w:sz w:val="26"/>
                <w:szCs w:val="26"/>
                <w:lang w:val="en-US"/>
              </w:rPr>
              <w:t xml:space="preserve"> Quan sát tế bào lớn:  (10 phút)</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1. Mục tiêu:</w:t>
            </w:r>
          </w:p>
          <w:p w:rsidR="0064167C" w:rsidRPr="00AF2F57" w:rsidRDefault="0064167C" w:rsidP="004459BA">
            <w:pPr>
              <w:tabs>
                <w:tab w:val="left" w:pos="12758"/>
              </w:tabs>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KHTN.2.4, GT-HT.4, TT.1</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2. Tổ chức hoạt động </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Chuẩn bị:</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GV chia lớp thành 4 nhóm (Mỗi nhóm có 01 nhóm trưởng và 01 thư kí)</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GV chuyển giao nhiệm vụ học tập (2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Phát phiếu 1 (Bảng hỏi ngắn) và kính lúp (3 cái/ nhóm) cho 4 nhóm</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Nêu yêu cầu: </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Quan sát tế bào tép bưởi, tép chanh bằng mắt thường và kính lúp (3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Thảo luận ghi các câu trả lời phiếu 1 (2 phút)</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thực hiện nhiệm vụ học tập (5phút)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Các nhóm tiến hành quan sát tế bào tép bưởi, tép chanh bằng mắt thường và kính lúp</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Thảo luận ghi câu trả lời vào phiếu 1</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báo cáo kết quả thực hiện nhiệm vụ học tập: (2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Đại diện 1- 2 nhóm lên trình bày kết quả quan sát, các nhóm khác nhận xét.  </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Phương án đánh giá:</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sz w:val="26"/>
                <w:szCs w:val="26"/>
                <w:lang w:val="en-US"/>
              </w:rPr>
              <w:t>GV tổng hợp ý kiến của các nhóm, nhận xét hoàn chỉnh phiếu 1</w:t>
            </w:r>
          </w:p>
          <w:p w:rsidR="0064167C" w:rsidRPr="00AF2F57" w:rsidRDefault="0064167C" w:rsidP="004459BA">
            <w:pPr>
              <w:spacing w:before="120" w:after="0" w:line="240" w:lineRule="auto"/>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u w:val="single"/>
                <w:lang w:val="en-US"/>
              </w:rPr>
              <w:t xml:space="preserve">Hoạt động </w:t>
            </w:r>
            <w:r w:rsidR="00223AD3" w:rsidRPr="00AF2F57">
              <w:rPr>
                <w:rFonts w:ascii="Times New Roman" w:eastAsia="Times New Roman" w:hAnsi="Times New Roman"/>
                <w:b/>
                <w:bCs/>
                <w:kern w:val="24"/>
                <w:sz w:val="26"/>
                <w:szCs w:val="26"/>
                <w:u w:val="single"/>
                <w:lang w:val="en-US"/>
              </w:rPr>
              <w:t>7</w:t>
            </w:r>
            <w:r w:rsidRPr="00AF2F57">
              <w:rPr>
                <w:rFonts w:ascii="Times New Roman" w:eastAsia="Times New Roman" w:hAnsi="Times New Roman"/>
                <w:b/>
                <w:bCs/>
                <w:kern w:val="24"/>
                <w:sz w:val="26"/>
                <w:szCs w:val="26"/>
                <w:u w:val="single"/>
                <w:lang w:val="en-US"/>
              </w:rPr>
              <w:t>:</w:t>
            </w:r>
            <w:r w:rsidRPr="00AF2F57">
              <w:rPr>
                <w:rFonts w:ascii="Times New Roman" w:eastAsia="Times New Roman" w:hAnsi="Times New Roman"/>
                <w:b/>
                <w:bCs/>
                <w:kern w:val="24"/>
                <w:sz w:val="26"/>
                <w:szCs w:val="26"/>
                <w:lang w:val="en-US"/>
              </w:rPr>
              <w:t xml:space="preserve"> Quan sát tế bào nhỏ:  (30 phút)</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1. Mục tiêu:</w:t>
            </w:r>
          </w:p>
          <w:p w:rsidR="0064167C" w:rsidRPr="00AF2F57" w:rsidRDefault="0064167C" w:rsidP="004459BA">
            <w:pPr>
              <w:tabs>
                <w:tab w:val="left" w:pos="12758"/>
              </w:tabs>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KHTN.2.4, GT-HT.4, TT.1</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2. Tổ chức hoạt động </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GV chuyển giao nhiệm vụ học tập (5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GV hướng dẫn quy trình các bước làm tiêu bản tế bào vảy hành và tế bào thịt quả cà chua chín kết hợp làm mẫu 2 tiêu bản trên cho HS quan sát.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Phát phiếu 2 (bảng kiểm) hướng dẫn các nhóm sau thực hành học sinh sẽ đánh giá lẫn nhau trong cùng một nhóm theo các tiêu chí trong bảng kiểm)</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Nêu yêu cầu:</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Các nhóm tiến hành thực hành làm tiêu bản tế bào vảy hành và tế bào thịt quả cà chua chín và quan sát hình ảnh tế bào trên kính hiển vi. Từng cá nhân vẽ lại hình ảnh quan sát được đó vào vở. ( 20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Các tiêu bản của từng nhóm sẽ được chiếu trên màn hình, để học sinh làm căn cứ để đánh giá lẫn nhau trong một nhóm thông qua bảng kiểm (2 phút)</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lastRenderedPageBreak/>
              <w:t>* HS thực hiện nhiệm vụ học tập (20phút)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sz w:val="26"/>
                <w:szCs w:val="26"/>
                <w:lang w:val="en-US"/>
              </w:rPr>
              <w:t>Các nhóm tiến hành làm tiêu bản tế bào vảy hành và tế bào thịt quả cà chua chín theo các bước giáo viên đã hướng dẫn</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Luân phiên quan sát hình ảnh tiêu bản tế bào, vẽ vào vở</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báo cáo kết quả thực hiện nhiệm vụ học tập: (5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Kết quả thực hiện nhiệm vụ học tập của HS là hình ảnh tiêu bản tế bào của các nhóm trên màn chiếu và hình vẽ trong vở</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Phương án đánh giá:</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bCs/>
                <w:kern w:val="24"/>
                <w:sz w:val="26"/>
                <w:szCs w:val="26"/>
                <w:lang w:val="en-US"/>
              </w:rPr>
              <w:t xml:space="preserve">- Đánh giá cá nhân:  Hình vẽ tế bào </w:t>
            </w:r>
            <w:r w:rsidRPr="00AF2F57">
              <w:rPr>
                <w:rFonts w:ascii="Times New Roman" w:eastAsia="Times New Roman" w:hAnsi="Times New Roman"/>
                <w:sz w:val="26"/>
                <w:szCs w:val="26"/>
                <w:lang w:val="en-US"/>
              </w:rPr>
              <w:t>thịt quả cà chua chín và tế bào vảy hành của mỗi HS (</w:t>
            </w:r>
            <w:r w:rsidRPr="00AF2F57">
              <w:rPr>
                <w:rFonts w:ascii="Times New Roman" w:eastAsia="Times New Roman" w:hAnsi="Times New Roman"/>
                <w:b/>
                <w:sz w:val="26"/>
                <w:szCs w:val="26"/>
                <w:lang w:val="en-US"/>
              </w:rPr>
              <w:t>2 phút)</w:t>
            </w:r>
          </w:p>
          <w:p w:rsidR="0064167C" w:rsidRPr="00AF2F57" w:rsidRDefault="0064167C" w:rsidP="004459BA">
            <w:pPr>
              <w:spacing w:before="120" w:after="0" w:line="240" w:lineRule="auto"/>
              <w:ind w:left="72"/>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 Đánh giá nhóm: Các nhóm căn cứ vào kết quả thực hiện nhiệm vụ của các nhóm tiến hành đánh giá đồng đẳng lẫn nhau thông qua bảng kiểm. </w:t>
            </w:r>
            <w:r w:rsidRPr="00AF2F57">
              <w:rPr>
                <w:rFonts w:ascii="Times New Roman" w:eastAsia="Times New Roman" w:hAnsi="Times New Roman"/>
                <w:sz w:val="26"/>
                <w:szCs w:val="26"/>
                <w:lang w:val="en-US"/>
              </w:rPr>
              <w:t>(</w:t>
            </w:r>
            <w:r w:rsidRPr="00AF2F57">
              <w:rPr>
                <w:rFonts w:ascii="Times New Roman" w:eastAsia="Times New Roman" w:hAnsi="Times New Roman"/>
                <w:b/>
                <w:sz w:val="26"/>
                <w:szCs w:val="26"/>
                <w:lang w:val="en-US"/>
              </w:rPr>
              <w:t>3 phút)</w:t>
            </w:r>
          </w:p>
        </w:tc>
      </w:tr>
    </w:tbl>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p>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IV. HỒ SƠ DẠY HỌC  </w:t>
      </w:r>
    </w:p>
    <w:p w:rsidR="0064167C" w:rsidRPr="00AF2F57" w:rsidRDefault="0064167C" w:rsidP="0064167C">
      <w:pPr>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A. Nội dung dạy học cốt lõi</w:t>
      </w:r>
    </w:p>
    <w:p w:rsidR="0064167C" w:rsidRPr="00AF2F57" w:rsidRDefault="0064167C" w:rsidP="0064167C">
      <w:pPr>
        <w:tabs>
          <w:tab w:val="left" w:pos="12758"/>
        </w:tabs>
        <w:spacing w:before="120" w:after="0" w:line="240" w:lineRule="auto"/>
        <w:rPr>
          <w:rFonts w:ascii="Times New Roman" w:eastAsia="Times New Roman" w:hAnsi="Times New Roman"/>
          <w:b/>
          <w:kern w:val="24"/>
          <w:sz w:val="26"/>
          <w:szCs w:val="26"/>
          <w:lang w:val="en-US"/>
        </w:rPr>
      </w:pPr>
      <w:r w:rsidRPr="00AF2F57">
        <w:rPr>
          <w:rFonts w:ascii="Times New Roman" w:eastAsia="Times New Roman" w:hAnsi="Times New Roman"/>
          <w:b/>
          <w:kern w:val="24"/>
          <w:sz w:val="26"/>
          <w:szCs w:val="26"/>
          <w:lang w:val="en-US"/>
        </w:rPr>
        <w:t xml:space="preserve">* Nội dung dạy học của giáo viên: </w:t>
      </w:r>
    </w:p>
    <w:p w:rsidR="0064167C" w:rsidRPr="00AF2F57" w:rsidRDefault="0064167C" w:rsidP="0064167C">
      <w:pPr>
        <w:spacing w:before="120" w:after="0" w:line="240" w:lineRule="auto"/>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 xml:space="preserve">   Quy trình thực hành là tiêu bản tế bào thịt quả cà chua chín và tế bào vảy hành.</w:t>
      </w:r>
    </w:p>
    <w:p w:rsidR="0064167C" w:rsidRPr="00AF2F57" w:rsidRDefault="0064167C" w:rsidP="0064167C">
      <w:pPr>
        <w:spacing w:before="120" w:after="0" w:line="240" w:lineRule="auto"/>
        <w:jc w:val="both"/>
        <w:rPr>
          <w:rFonts w:ascii="Times New Roman" w:eastAsia="Times New Roman" w:hAnsi="Times New Roman"/>
          <w:b/>
          <w:kern w:val="24"/>
          <w:sz w:val="26"/>
          <w:szCs w:val="26"/>
          <w:lang w:val="en-US"/>
        </w:rPr>
      </w:pPr>
      <w:r w:rsidRPr="00AF2F57">
        <w:rPr>
          <w:rFonts w:ascii="Times New Roman" w:eastAsia="Times New Roman" w:hAnsi="Times New Roman"/>
          <w:b/>
          <w:kern w:val="24"/>
          <w:sz w:val="26"/>
          <w:szCs w:val="26"/>
          <w:lang w:val="en-US"/>
        </w:rPr>
        <w:t xml:space="preserve">* Nội dung học của học sinh: </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Các thành phần chính của tế bào (thực vật) và chức năng của từng thành phần: </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Màng sinh chất: bao bọc bên ngoài chất tế bào.</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Chất tế bào: dạng keo lỏng, bên trong chứa các bào quan như lục lạp, thực hiện các hoạt động sống của tế bào.</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 Nhân: điều khiển mọi hoạt động sống của tế bào.</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kern w:val="24"/>
          <w:sz w:val="26"/>
          <w:szCs w:val="26"/>
        </w:rPr>
        <w:t xml:space="preserve">  - Sự lớn lên của tế bào: </w:t>
      </w:r>
      <w:r w:rsidRPr="00AF2F57">
        <w:rPr>
          <w:sz w:val="26"/>
          <w:szCs w:val="26"/>
        </w:rPr>
        <w:t>Tế bào lớn lên bằng cách tăng dần kích thước, nhờ các quá trình trao đổi chất.</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sz w:val="26"/>
          <w:szCs w:val="26"/>
        </w:rPr>
        <w:t xml:space="preserve">  - Sự phân chia của tế bào: </w:t>
      </w:r>
    </w:p>
    <w:p w:rsidR="0064167C" w:rsidRPr="00AF2F57" w:rsidRDefault="0064167C" w:rsidP="0064167C">
      <w:pPr>
        <w:pStyle w:val="NormalWeb"/>
        <w:shd w:val="clear" w:color="auto" w:fill="FFFFFF"/>
        <w:spacing w:before="120" w:beforeAutospacing="0" w:after="0" w:afterAutospacing="0"/>
        <w:jc w:val="both"/>
        <w:rPr>
          <w:sz w:val="26"/>
          <w:szCs w:val="26"/>
        </w:rPr>
      </w:pPr>
      <w:r w:rsidRPr="00AF2F57">
        <w:rPr>
          <w:sz w:val="26"/>
          <w:szCs w:val="26"/>
        </w:rPr>
        <w:t xml:space="preserve">    + Đầu tiên từ một nhân hình thành 2 nhân, tách xa nhau.</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sz w:val="26"/>
          <w:szCs w:val="26"/>
        </w:rPr>
        <w:t>     + Sau đó chất tế bào được phân chia, xuất hiện vách ngăn, ngăn đôi tế bào cũ thành 2 tế bào con.</w:t>
      </w:r>
    </w:p>
    <w:p w:rsidR="0064167C" w:rsidRPr="00AF2F57" w:rsidRDefault="0064167C" w:rsidP="0064167C">
      <w:pPr>
        <w:pStyle w:val="NormalWeb"/>
        <w:shd w:val="clear" w:color="auto" w:fill="FFFFFF"/>
        <w:spacing w:before="120" w:beforeAutospacing="0" w:after="0" w:afterAutospacing="0"/>
        <w:jc w:val="both"/>
        <w:rPr>
          <w:sz w:val="26"/>
          <w:szCs w:val="26"/>
        </w:rPr>
      </w:pPr>
      <w:r w:rsidRPr="00AF2F57">
        <w:rPr>
          <w:sz w:val="26"/>
          <w:szCs w:val="26"/>
        </w:rPr>
        <w:t xml:space="preserve">  - Tế bào ở mô phân sinh có khả năng phân chia</w:t>
      </w:r>
    </w:p>
    <w:p w:rsidR="0064167C" w:rsidRPr="00AF2F57" w:rsidRDefault="0064167C" w:rsidP="0064167C">
      <w:pPr>
        <w:spacing w:before="120" w:after="0" w:line="240" w:lineRule="auto"/>
        <w:jc w:val="both"/>
        <w:rPr>
          <w:rFonts w:ascii="Times New Roman" w:eastAsia="Times New Roman" w:hAnsi="Times New Roman"/>
          <w:kern w:val="24"/>
          <w:sz w:val="26"/>
          <w:szCs w:val="26"/>
          <w:lang w:val="en-US"/>
        </w:rPr>
      </w:pPr>
      <w:r w:rsidRPr="00AF2F57">
        <w:rPr>
          <w:rFonts w:ascii="Times New Roman" w:hAnsi="Times New Roman"/>
          <w:sz w:val="26"/>
          <w:szCs w:val="26"/>
          <w:lang w:val="en-US"/>
        </w:rPr>
        <w:t xml:space="preserve">  </w:t>
      </w:r>
      <w:r w:rsidRPr="00AF2F57">
        <w:rPr>
          <w:rFonts w:ascii="Times New Roman" w:hAnsi="Times New Roman"/>
          <w:sz w:val="26"/>
          <w:szCs w:val="26"/>
        </w:rPr>
        <w:t xml:space="preserve">- Ý nghĩa: </w:t>
      </w:r>
      <w:r w:rsidRPr="00AF2F57">
        <w:rPr>
          <w:rFonts w:ascii="Times New Roman" w:hAnsi="Times New Roman"/>
          <w:sz w:val="26"/>
          <w:szCs w:val="26"/>
          <w:shd w:val="clear" w:color="auto" w:fill="FFFFFF"/>
        </w:rPr>
        <w:t>Giúp thực vật sinh trưởng và phát triển.</w:t>
      </w:r>
    </w:p>
    <w:p w:rsidR="0064167C" w:rsidRPr="00AF2F57" w:rsidRDefault="0064167C" w:rsidP="0064167C">
      <w:pPr>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 Các hồ sơ khác</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64167C" w:rsidRPr="00AF2F57" w:rsidTr="004459BA">
        <w:tc>
          <w:tcPr>
            <w:tcW w:w="4815" w:type="dxa"/>
            <w:shd w:val="clear" w:color="auto" w:fill="auto"/>
          </w:tcPr>
          <w:p w:rsidR="0064167C" w:rsidRPr="00AF2F57" w:rsidRDefault="0064167C" w:rsidP="004459BA">
            <w:pPr>
              <w:spacing w:before="120"/>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Câu hỏi</w:t>
            </w:r>
          </w:p>
        </w:tc>
        <w:tc>
          <w:tcPr>
            <w:tcW w:w="4819" w:type="dxa"/>
            <w:shd w:val="clear" w:color="auto" w:fill="auto"/>
          </w:tcPr>
          <w:p w:rsidR="0064167C" w:rsidRPr="00AF2F57" w:rsidRDefault="0064167C" w:rsidP="004459BA">
            <w:pPr>
              <w:spacing w:before="120"/>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Đáp án</w:t>
            </w:r>
          </w:p>
        </w:tc>
      </w:tr>
      <w:tr w:rsidR="0064167C" w:rsidRPr="00AF2F57" w:rsidTr="004459BA">
        <w:tc>
          <w:tcPr>
            <w:tcW w:w="481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lastRenderedPageBreak/>
              <w:t>1. Tế bào tép bưởi/chanh có thể quan sát bằng mắt thường được hay không?</w:t>
            </w:r>
          </w:p>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2. Tế bào tép bưởi và tế bào tép chanh có hình dạng  gì?</w:t>
            </w:r>
          </w:p>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3.Tế bào tép bưởi, tép chanh có kích thước như thế nào?</w:t>
            </w:r>
          </w:p>
        </w:tc>
        <w:tc>
          <w:tcPr>
            <w:tcW w:w="4819"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BẢNG KIỂM ĐÁNH GIÁ KẾT QUẢ THỰC HÀNH THÍ NGHIỆM</w:t>
      </w: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(PHIẾU 2)</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64167C" w:rsidRPr="00AF2F57" w:rsidTr="004459BA">
        <w:trPr>
          <w:jc w:val="center"/>
        </w:trPr>
        <w:tc>
          <w:tcPr>
            <w:tcW w:w="5450"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Các tiêu chí</w:t>
            </w:r>
          </w:p>
        </w:tc>
        <w:tc>
          <w:tcPr>
            <w:tcW w:w="9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Có</w:t>
            </w:r>
          </w:p>
        </w:tc>
        <w:tc>
          <w:tcPr>
            <w:tcW w:w="1033"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Không</w:t>
            </w: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 Hành tây, cà chua chín</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hướng dẫn</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Vẽ được hình tế bào đã quan sát</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BẢNG ĐÁNH GIÁ KẾT QUẢ THÍ NGHIỆM</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64167C" w:rsidRPr="00AF2F57" w:rsidTr="004459BA">
        <w:tc>
          <w:tcPr>
            <w:tcW w:w="2235" w:type="dxa"/>
            <w:vMerge w:val="restart"/>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Phẩm chất – Năng lực</w:t>
            </w:r>
          </w:p>
        </w:tc>
        <w:tc>
          <w:tcPr>
            <w:tcW w:w="4252" w:type="dxa"/>
            <w:vMerge w:val="restart"/>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Tiêu chí</w:t>
            </w:r>
          </w:p>
        </w:tc>
        <w:tc>
          <w:tcPr>
            <w:tcW w:w="2995" w:type="dxa"/>
            <w:gridSpan w:val="4"/>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độ đạt được</w:t>
            </w:r>
          </w:p>
        </w:tc>
      </w:tr>
      <w:tr w:rsidR="0064167C" w:rsidRPr="00AF2F57" w:rsidTr="004459BA">
        <w:trPr>
          <w:gridAfter w:val="1"/>
          <w:wAfter w:w="18" w:type="dxa"/>
        </w:trPr>
        <w:tc>
          <w:tcPr>
            <w:tcW w:w="2235" w:type="dxa"/>
            <w:vMerge/>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4252" w:type="dxa"/>
            <w:vMerge/>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992"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1</w:t>
            </w:r>
          </w:p>
        </w:tc>
        <w:tc>
          <w:tcPr>
            <w:tcW w:w="992"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2</w:t>
            </w:r>
          </w:p>
        </w:tc>
        <w:tc>
          <w:tcPr>
            <w:tcW w:w="993"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3</w:t>
            </w: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Giao tiếp và hợp tác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Tìm hiểu tự nhiên</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làm tiêu bản</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tabs>
                <w:tab w:val="left" w:pos="12758"/>
              </w:tabs>
              <w:spacing w:before="120"/>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Giao tiếp và hợp tác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Trung thực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Vẽ được hình tế bào đã quan sát</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Cs/>
          <w:kern w:val="24"/>
          <w:sz w:val="26"/>
          <w:szCs w:val="26"/>
          <w:lang w:val="en-US"/>
        </w:rPr>
        <w:lastRenderedPageBreak/>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64167C" w:rsidRPr="00AF2F57" w:rsidTr="004459BA">
        <w:tc>
          <w:tcPr>
            <w:tcW w:w="1764" w:type="dxa"/>
            <w:vMerge w:val="restart"/>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Kĩ năng</w:t>
            </w:r>
          </w:p>
        </w:tc>
        <w:tc>
          <w:tcPr>
            <w:tcW w:w="7654" w:type="dxa"/>
            <w:gridSpan w:val="3"/>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độ biểu hiện</w:t>
            </w:r>
          </w:p>
        </w:tc>
      </w:tr>
      <w:tr w:rsidR="0064167C" w:rsidRPr="00AF2F57" w:rsidTr="004459BA">
        <w:tc>
          <w:tcPr>
            <w:tcW w:w="1764" w:type="dxa"/>
            <w:vMerge/>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25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1</w:t>
            </w:r>
          </w:p>
        </w:tc>
        <w:tc>
          <w:tcPr>
            <w:tcW w:w="2552"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2</w:t>
            </w:r>
          </w:p>
        </w:tc>
        <w:tc>
          <w:tcPr>
            <w:tcW w:w="25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3</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đầy đủ các nguyên vật liệu, dụng cụ thực hành thí nghiệm</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được hầu hết các nguyên vật liệu, dụng cụ thực hành thí nghiệm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Không chuẩn bị hoặc có chuẩn bị nhưng còn thiếu nhiều nguyên vật liệu, dụng cụ thực hành thí nghiệm</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hướng dẫn</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chính xác và nhanh toàn bộ các bước trong quy trình thí nghiệm</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đúng phần lớn các bước trong quy trình thí nghiệm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Không thực hiện được hoặc thực hiện không đúng nhiều bước trong quy trình thí nghiệm</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Tất cả thành viên trong nhóm có sự trao đổi, thống nhất với nhau, giúp đỡ lẫn nhau khi thực hành. </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Các thành viên trong nhóm chưa có sự thống nhất, chưa giúp đỡ lẫn nhau khi thực hành.</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Các thành viên trong nhóm chưa có sự thống nhất, chưa giúp đỡ nhau thực hành, còn học sinh chỉ quan sát mà không thực hiện.</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Làm được tiêu bản, vẽ lại được tế bào đang quan sát </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được tiêu bản theo đúng các bước thí nghiệm, vẽ lại được tế bào đang quan sát một cách chính xác</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được tiêu bản các bước thí nghiệm, chưa vẽ lại được tế bào đang quan sát một cách chính xác</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tiêu bản các bước thí nghiệm nhưng chưa quan sát được, chưa vẽ lại được tế bào đang quan sát</w:t>
            </w: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F74194" w:rsidRPr="00AF2F57" w:rsidRDefault="0064167C" w:rsidP="00F74194">
      <w:pPr>
        <w:tabs>
          <w:tab w:val="left" w:pos="3000"/>
        </w:tabs>
        <w:spacing w:after="0" w:line="276"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Cs/>
          <w:kern w:val="24"/>
          <w:sz w:val="26"/>
          <w:szCs w:val="26"/>
          <w:lang w:val="en-US"/>
        </w:rPr>
        <w:tab/>
      </w:r>
    </w:p>
    <w:p w:rsidR="00F74194" w:rsidRPr="00AF2F57" w:rsidRDefault="00F74194" w:rsidP="00F74194">
      <w:pPr>
        <w:tabs>
          <w:tab w:val="left" w:pos="3000"/>
        </w:tabs>
        <w:spacing w:after="0" w:line="276"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 </w:t>
      </w:r>
    </w:p>
    <w:p w:rsidR="00AF2F57" w:rsidRPr="00AF2F57" w:rsidRDefault="00AF2F57" w:rsidP="006077A6">
      <w:pPr>
        <w:jc w:val="center"/>
        <w:rPr>
          <w:rFonts w:ascii="Times New Roman" w:hAnsi="Times New Roman"/>
          <w:b/>
          <w:sz w:val="36"/>
          <w:szCs w:val="36"/>
        </w:rPr>
      </w:pPr>
      <w:r w:rsidRPr="00AF2F57">
        <w:rPr>
          <w:rFonts w:ascii="Times New Roman" w:hAnsi="Times New Roman"/>
          <w:b/>
          <w:sz w:val="36"/>
          <w:szCs w:val="36"/>
        </w:rPr>
        <w:t>CHỦ ĐỀ 2: TỪ TẾ BÀO ĐẾN CƠ THỂ</w:t>
      </w:r>
    </w:p>
    <w:p w:rsidR="00AF2F57" w:rsidRPr="00AF2F57" w:rsidRDefault="00AF2F57" w:rsidP="006077A6">
      <w:pPr>
        <w:jc w:val="center"/>
        <w:rPr>
          <w:rFonts w:ascii="Times New Roman" w:hAnsi="Times New Roman"/>
          <w:b/>
          <w:sz w:val="28"/>
          <w:szCs w:val="28"/>
        </w:rPr>
      </w:pPr>
      <w:r w:rsidRPr="00AF2F57">
        <w:rPr>
          <w:rFonts w:ascii="Times New Roman" w:hAnsi="Times New Roman"/>
          <w:b/>
          <w:sz w:val="28"/>
          <w:szCs w:val="28"/>
        </w:rPr>
        <w:t>Thời lượng: 3 tiết</w:t>
      </w:r>
    </w:p>
    <w:p w:rsidR="00AF2F57" w:rsidRPr="00AF2F57" w:rsidRDefault="00AF2F57" w:rsidP="006077A6">
      <w:pPr>
        <w:pStyle w:val="ListParagraph"/>
        <w:numPr>
          <w:ilvl w:val="0"/>
          <w:numId w:val="6"/>
        </w:numPr>
        <w:spacing w:after="200" w:line="276" w:lineRule="auto"/>
        <w:rPr>
          <w:rFonts w:ascii="Times New Roman" w:hAnsi="Times New Roman"/>
          <w:b/>
          <w:sz w:val="28"/>
          <w:szCs w:val="28"/>
        </w:rPr>
      </w:pPr>
      <w:r w:rsidRPr="00AF2F57">
        <w:rPr>
          <w:rFonts w:ascii="Times New Roman" w:hAnsi="Times New Roman"/>
          <w:b/>
          <w:sz w:val="28"/>
          <w:szCs w:val="28"/>
        </w:rPr>
        <w:t>MỤC TIÊU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28"/>
        <w:gridCol w:w="1276"/>
        <w:gridCol w:w="1843"/>
      </w:tblGrid>
      <w:tr w:rsidR="00AF2F57" w:rsidRPr="00AF2F57" w:rsidTr="006077A6">
        <w:tc>
          <w:tcPr>
            <w:tcW w:w="2093" w:type="dxa"/>
            <w:vMerge w:val="restart"/>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lastRenderedPageBreak/>
              <w:t>NĂNG LỰC, PHẨM CHẤT</w:t>
            </w:r>
          </w:p>
        </w:tc>
        <w:tc>
          <w:tcPr>
            <w:tcW w:w="5528" w:type="dxa"/>
            <w:vMerge w:val="restart"/>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YÊU CẦU ĐẠT ĐƯỢC</w:t>
            </w:r>
          </w:p>
        </w:tc>
        <w:tc>
          <w:tcPr>
            <w:tcW w:w="3119" w:type="dxa"/>
            <w:gridSpan w:val="2"/>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(STT) của YCCĐ hoặc dạng mã hoá của YCCĐ</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b/>
                <w:sz w:val="28"/>
                <w:szCs w:val="28"/>
              </w:rPr>
            </w:pPr>
          </w:p>
        </w:tc>
        <w:tc>
          <w:tcPr>
            <w:tcW w:w="5528" w:type="dxa"/>
            <w:vMerge/>
            <w:shd w:val="clear" w:color="auto" w:fill="auto"/>
          </w:tcPr>
          <w:p w:rsidR="00AF2F57" w:rsidRPr="00AF2F57" w:rsidRDefault="00AF2F57" w:rsidP="006077A6">
            <w:pPr>
              <w:spacing w:after="0" w:line="240" w:lineRule="auto"/>
              <w:rPr>
                <w:rFonts w:ascii="Times New Roman" w:hAnsi="Times New Roman"/>
                <w:b/>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(STT)</w:t>
            </w:r>
          </w:p>
        </w:tc>
        <w:tc>
          <w:tcPr>
            <w:tcW w:w="1843" w:type="dxa"/>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Dạng mã hoá</w:t>
            </w: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NĂNG LỰC KHOA HỌC TỰ NHIÊN</w:t>
            </w:r>
          </w:p>
        </w:tc>
      </w:tr>
      <w:tr w:rsidR="00AF2F57" w:rsidRPr="00AF2F57" w:rsidTr="006077A6">
        <w:tc>
          <w:tcPr>
            <w:tcW w:w="2093" w:type="dxa"/>
            <w:vMerge w:val="restart"/>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thức khoa học tự nhiên</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 1)</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biết được cơ thể đơn bào Lấy ví dụ minh hoạ (cơ thể đơn bào: vi khuẩn, tảo đơn bào...)</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KHTN1.1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biết được cơ thể đa bào thông qua hình ảnh. Lấy ví dụ minh hoạ (cơ thể đa bào: thực vật, động vật...)</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(2)</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Trình bày được mối quan hệ từ tế bào hình thành nên mô, cơ quan, hệ cơ quan, cơ thể.</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(3)</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1.2</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Nêu đươc các khái niệm về mô, cơ quan, hệ cơ quan, cơ thể. Lấy được ví dụ minh họa.</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(4)</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và mô tả được các cơ quan cấu tạo cây xanh.</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(5)</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và mô tả được các cơ quan cấu tạo cây xanh.</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(6)</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 1.3</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Quan sát và vẽ được cơ thể đơn bào (tảo lam, trùng roi, trùng giày…).</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(7)</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2.4</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Trình bày được mối quan hệ từ tế bào hình thành nên mô, cơ quan, hệ cơ quan, cơ thể.</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(8)</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1.2</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Quan sát và vẽ được một số cơ thể đơn bào</w:t>
            </w:r>
          </w:p>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Quan sát và mô tả được các cơ quan cấu tạo cây xanh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kern w:val="24"/>
                <w:sz w:val="28"/>
                <w:szCs w:val="28"/>
              </w:rPr>
              <w:t>- Quan sát mô hình và mô tả được cấu tạo cơ thể người</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(9)</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(10)</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(11)</w:t>
            </w:r>
          </w:p>
        </w:tc>
        <w:tc>
          <w:tcPr>
            <w:tcW w:w="1843"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KHTN.2.5</w:t>
            </w:r>
          </w:p>
          <w:p w:rsidR="00AF2F57" w:rsidRPr="00AF2F57" w:rsidRDefault="00AF2F57" w:rsidP="006077A6">
            <w:pPr>
              <w:tabs>
                <w:tab w:val="left" w:pos="12758"/>
              </w:tabs>
              <w:spacing w:before="120" w:after="0" w:line="240" w:lineRule="auto"/>
              <w:jc w:val="center"/>
              <w:rPr>
                <w:rFonts w:ascii="Times New Roman" w:eastAsia="Times New Roman" w:hAnsi="Times New Roman"/>
                <w:kern w:val="24"/>
                <w:sz w:val="28"/>
                <w:szCs w:val="28"/>
              </w:rPr>
            </w:pPr>
          </w:p>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KHTN.2.5</w:t>
            </w:r>
          </w:p>
          <w:p w:rsidR="00AF2F57" w:rsidRPr="00AF2F57" w:rsidRDefault="00AF2F57" w:rsidP="006077A6">
            <w:pPr>
              <w:spacing w:after="0" w:line="240" w:lineRule="auto"/>
              <w:rPr>
                <w:rFonts w:ascii="Times New Roman" w:eastAsia="Times New Roman" w:hAnsi="Times New Roman"/>
                <w:iCs/>
                <w:sz w:val="28"/>
                <w:szCs w:val="28"/>
                <w:lang w:val="nl-NL"/>
              </w:rPr>
            </w:pPr>
            <w:r w:rsidRPr="00AF2F57">
              <w:rPr>
                <w:rFonts w:ascii="Times New Roman" w:eastAsia="Times New Roman" w:hAnsi="Times New Roman"/>
                <w:kern w:val="24"/>
                <w:sz w:val="28"/>
                <w:szCs w:val="28"/>
              </w:rPr>
              <w:t>KHTN.2.5</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NĂNG LỰC CHUNG</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Tự chủ và tự học</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Chủ động, tích cự thực hiện nhiệm vụ được giao và hỗ trợ bạn trong hoạt động nhóm</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(12)</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TC.1.1</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Giao tiếp và hợp tác</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Thực hiện các bài thực hành, thực tập theo nhóm, các hoạt động trải nghiệm</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Hiểu rõ nhiệm vụ của nhóm , đánh gía được khả năng của mình và tự nhận công việc của bản thân</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(13)</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(14)</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GT-HT</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GT-HT</w:t>
            </w:r>
          </w:p>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PHẨM CHẤT CHỦ YẾU</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Trách nhiệm</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Có ý thức hỗ trợ, hợp tác với các thành viên trong nhóm để hoàn thành nhiệm vụ</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(15)</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4. TN.1.1</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Trung thực</w:t>
            </w: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Báo cáo đúng kết quả thí nghiệm.</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lastRenderedPageBreak/>
              <w:t>(16)</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TT</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lastRenderedPageBreak/>
              <w:t>Chăm chỉ</w:t>
            </w: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Thích đọc sách báo, tìm tư liệu trên mạng internet để mở rộng kiến thức.</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kern w:val="24"/>
                <w:sz w:val="28"/>
                <w:szCs w:val="28"/>
              </w:rPr>
              <w:t>- Có ý thức vận dụng kiến thức, kĩ năng học được ở nhà trường, trong sách báo và từ các nguồn tin cậy khác vào học tập và đời sống hang ngày</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(17)</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(18)</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CC</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CC</w:t>
            </w:r>
          </w:p>
        </w:tc>
      </w:tr>
    </w:tbl>
    <w:p w:rsidR="00AF2F57" w:rsidRPr="00AF2F57" w:rsidRDefault="00AF2F57" w:rsidP="006077A6">
      <w:pPr>
        <w:pStyle w:val="ListParagraph"/>
        <w:numPr>
          <w:ilvl w:val="0"/>
          <w:numId w:val="6"/>
        </w:numPr>
        <w:spacing w:after="200" w:line="276" w:lineRule="auto"/>
        <w:rPr>
          <w:rFonts w:ascii="Times New Roman" w:hAnsi="Times New Roman"/>
          <w:b/>
          <w:sz w:val="28"/>
          <w:szCs w:val="28"/>
        </w:rPr>
      </w:pPr>
      <w:r w:rsidRPr="00AF2F57">
        <w:rPr>
          <w:rFonts w:ascii="Times New Roman" w:hAnsi="Times New Roman"/>
          <w:b/>
          <w:sz w:val="28"/>
          <w:szCs w:val="28"/>
        </w:rPr>
        <w:t>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Hoạt động học</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Giáo viên</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Học sinh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1: Đặt vấn đề (10 phút)</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Tranh ảnh</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2: Tìm hiểu về cơ thể đơn bào và cơ thể đa bào (35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25.1  trùng roi</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25.2 cây cà chua</w:t>
            </w:r>
          </w:p>
          <w:p w:rsidR="00AF2F57" w:rsidRPr="00AF2F57" w:rsidRDefault="00AF2F57" w:rsidP="006077A6">
            <w:pPr>
              <w:spacing w:after="0" w:line="240" w:lineRule="auto"/>
              <w:jc w:val="both"/>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3: Các cấp độ tổ chức trong cơ thể đa bào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 xml:space="preserve">Giấy A0 thiết kế phiếu ‘Khăn trải bàn’. </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26.1 Mối quan hệ giữa tế bào và mô thực vật.</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26.2 Mối quan hệ giữa tế bào và mô động vật.</w:t>
            </w:r>
          </w:p>
          <w:p w:rsidR="00AF2F57" w:rsidRPr="00AF2F57" w:rsidRDefault="00AF2F57" w:rsidP="006077A6">
            <w:pPr>
              <w:spacing w:after="0" w:line="240" w:lineRule="auto"/>
              <w:jc w:val="both"/>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Hoạt động 4:</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Thực hành quan sát sinh vật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Kính hiển vi kết nối với màn chiếu, kính hiển vi cho các nhóm, tiêu bàn, lamen, kim mũi mác, dao mổ, cốc đựng nước, ống nhỏ giọt. (4 bộ)</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eastAsia="Times New Roman" w:hAnsi="Times New Roman"/>
                <w:bCs/>
                <w:kern w:val="24"/>
                <w:sz w:val="26"/>
                <w:szCs w:val="26"/>
              </w:rPr>
              <w:t xml:space="preserve">Mô hình tháo lắp cơ thể người. Phần mềm mô hình 3D cơ thể người </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Vật mẫu: nước ao hồ, nước đọng lâu ngày, mẫu nuôi cấy</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Vật mẫu: cây cà rốt, cây hành tây, cây lạc, cây quất, cây xương rồng, cây khoai tây,…</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after="0" w:line="240" w:lineRule="auto"/>
              <w:jc w:val="both"/>
              <w:rPr>
                <w:rFonts w:ascii="Times New Roman" w:hAnsi="Times New Roman"/>
                <w:sz w:val="28"/>
                <w:szCs w:val="28"/>
              </w:rPr>
            </w:pPr>
          </w:p>
        </w:tc>
      </w:tr>
    </w:tbl>
    <w:p w:rsidR="00AF2F57" w:rsidRPr="00AF2F57" w:rsidRDefault="00AF2F57" w:rsidP="006077A6">
      <w:pPr>
        <w:rPr>
          <w:rFonts w:ascii="Times New Roman" w:hAnsi="Times New Roman"/>
          <w:b/>
          <w:sz w:val="28"/>
          <w:szCs w:val="28"/>
        </w:rPr>
      </w:pPr>
      <w:r w:rsidRPr="00AF2F57">
        <w:rPr>
          <w:rFonts w:ascii="Times New Roman" w:hAnsi="Times New Roman"/>
          <w:b/>
          <w:sz w:val="28"/>
          <w:szCs w:val="28"/>
        </w:rPr>
        <w:t xml:space="preserve"> III. TIẾN TRÌNH DẠY HỌC</w:t>
      </w:r>
    </w:p>
    <w:p w:rsidR="00AF2F57" w:rsidRPr="00AF2F57" w:rsidRDefault="00AF2F57" w:rsidP="006077A6">
      <w:pPr>
        <w:pStyle w:val="ListParagraph"/>
        <w:numPr>
          <w:ilvl w:val="0"/>
          <w:numId w:val="5"/>
        </w:numPr>
        <w:spacing w:after="200" w:line="276" w:lineRule="auto"/>
        <w:rPr>
          <w:rFonts w:ascii="Times New Roman" w:hAnsi="Times New Roman"/>
          <w:b/>
          <w:sz w:val="28"/>
          <w:szCs w:val="28"/>
        </w:rPr>
      </w:pPr>
      <w:r w:rsidRPr="00AF2F57">
        <w:rPr>
          <w:rFonts w:ascii="Times New Roman" w:hAnsi="Times New Roman"/>
          <w:b/>
          <w:sz w:val="28"/>
          <w:szCs w:val="28"/>
        </w:rPr>
        <w:t>TIẾN TRÌNH DẠY HỌC</w:t>
      </w:r>
    </w:p>
    <w:tbl>
      <w:tblPr>
        <w:tblW w:w="11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934"/>
        <w:gridCol w:w="1093"/>
        <w:gridCol w:w="1884"/>
        <w:gridCol w:w="2731"/>
        <w:gridCol w:w="1843"/>
        <w:gridCol w:w="1406"/>
      </w:tblGrid>
      <w:tr w:rsidR="00AF2F57" w:rsidRPr="00AF2F57" w:rsidTr="006077A6">
        <w:tc>
          <w:tcPr>
            <w:tcW w:w="1193"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 xml:space="preserve">Hoạt động học (thời </w:t>
            </w:r>
            <w:r w:rsidRPr="00AF2F57">
              <w:rPr>
                <w:rFonts w:ascii="Times New Roman" w:hAnsi="Times New Roman"/>
                <w:b/>
                <w:sz w:val="28"/>
                <w:szCs w:val="28"/>
              </w:rPr>
              <w:lastRenderedPageBreak/>
              <w:t>gian)</w:t>
            </w:r>
          </w:p>
        </w:tc>
        <w:tc>
          <w:tcPr>
            <w:tcW w:w="934" w:type="dxa"/>
            <w:vMerge w:val="restart"/>
            <w:shd w:val="clear" w:color="auto" w:fill="auto"/>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lastRenderedPageBreak/>
              <w:t>Thời gian</w:t>
            </w:r>
          </w:p>
        </w:tc>
        <w:tc>
          <w:tcPr>
            <w:tcW w:w="2977" w:type="dxa"/>
            <w:gridSpan w:val="2"/>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(Có thể ghi ở dạng STT hoặc dạng mã hoá đối với YCCĐ)</w:t>
            </w:r>
          </w:p>
        </w:tc>
        <w:tc>
          <w:tcPr>
            <w:tcW w:w="2731"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Nội dung dạy học trọng tâm</w:t>
            </w:r>
          </w:p>
        </w:tc>
        <w:tc>
          <w:tcPr>
            <w:tcW w:w="1843"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PP, KTDH chủ đạo</w:t>
            </w:r>
          </w:p>
        </w:tc>
        <w:tc>
          <w:tcPr>
            <w:tcW w:w="1406"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Phương án đánh giá</w:t>
            </w:r>
          </w:p>
        </w:tc>
      </w:tr>
      <w:tr w:rsidR="00AF2F57" w:rsidRPr="00AF2F57" w:rsidTr="006077A6">
        <w:tc>
          <w:tcPr>
            <w:tcW w:w="1193" w:type="dxa"/>
            <w:vMerge/>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tc>
        <w:tc>
          <w:tcPr>
            <w:tcW w:w="934" w:type="dxa"/>
            <w:vMerge/>
            <w:shd w:val="clear" w:color="auto" w:fill="auto"/>
          </w:tcPr>
          <w:p w:rsidR="00AF2F57" w:rsidRPr="00AF2F57" w:rsidRDefault="00AF2F57" w:rsidP="006077A6">
            <w:pPr>
              <w:pStyle w:val="ListParagraph"/>
              <w:spacing w:after="0" w:line="240" w:lineRule="auto"/>
              <w:ind w:left="0"/>
              <w:jc w:val="center"/>
              <w:rPr>
                <w:rFonts w:ascii="Times New Roman" w:hAnsi="Times New Roman"/>
                <w:b/>
                <w:sz w:val="28"/>
                <w:szCs w:val="28"/>
              </w:rPr>
            </w:pPr>
          </w:p>
        </w:tc>
        <w:tc>
          <w:tcPr>
            <w:tcW w:w="1093" w:type="dxa"/>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(STT)</w:t>
            </w:r>
          </w:p>
        </w:tc>
        <w:tc>
          <w:tcPr>
            <w:tcW w:w="1884" w:type="dxa"/>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YCCĐ</w:t>
            </w:r>
          </w:p>
        </w:tc>
        <w:tc>
          <w:tcPr>
            <w:tcW w:w="2731"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406"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1193" w:type="dxa"/>
            <w:shd w:val="clear" w:color="auto" w:fill="auto"/>
          </w:tcPr>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Hoạt động 1: Đặt vấn đề </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(3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tc>
        <w:tc>
          <w:tcPr>
            <w:tcW w:w="1884"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2731" w:type="dxa"/>
            <w:shd w:val="clear" w:color="auto" w:fill="auto"/>
          </w:tcPr>
          <w:p w:rsidR="00AF2F57" w:rsidRPr="00AF2F57" w:rsidRDefault="00AF2F57" w:rsidP="006077A6">
            <w:pPr>
              <w:pStyle w:val="ListParagraph"/>
              <w:tabs>
                <w:tab w:val="left" w:pos="12758"/>
              </w:tabs>
              <w:spacing w:after="0" w:line="240" w:lineRule="auto"/>
              <w:ind w:left="175"/>
              <w:rPr>
                <w:rFonts w:ascii="Times New Roman" w:eastAsia="Times New Roman" w:hAnsi="Times New Roman"/>
                <w:sz w:val="28"/>
                <w:szCs w:val="28"/>
              </w:rPr>
            </w:pPr>
            <w:r w:rsidRPr="00AF2F57">
              <w:rPr>
                <w:rFonts w:ascii="Times New Roman" w:eastAsia="Times New Roman" w:hAnsi="Times New Roman"/>
                <w:sz w:val="28"/>
                <w:szCs w:val="28"/>
              </w:rPr>
              <w:t>So sánh các loài sinh vật trên trái đất</w:t>
            </w:r>
          </w:p>
        </w:tc>
        <w:tc>
          <w:tcPr>
            <w:tcW w:w="184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PP: trực quan</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c>
          <w:tcPr>
            <w:tcW w:w="1193" w:type="dxa"/>
            <w:shd w:val="clear" w:color="auto" w:fill="auto"/>
          </w:tcPr>
          <w:p w:rsidR="00AF2F57" w:rsidRPr="00AF2F57" w:rsidRDefault="00AF2F57" w:rsidP="006077A6">
            <w:pPr>
              <w:spacing w:after="0" w:line="240" w:lineRule="auto"/>
              <w:jc w:val="center"/>
              <w:rPr>
                <w:rFonts w:ascii="Times New Roman" w:eastAsia="Times New Roman" w:hAnsi="Times New Roman"/>
                <w:b/>
                <w:bCs/>
                <w:kern w:val="24"/>
                <w:sz w:val="28"/>
                <w:szCs w:val="28"/>
                <w:u w:val="single"/>
              </w:rPr>
            </w:pPr>
            <w:r w:rsidRPr="00AF2F57">
              <w:rPr>
                <w:rFonts w:ascii="Times New Roman" w:eastAsia="Times New Roman" w:hAnsi="Times New Roman"/>
                <w:b/>
                <w:bCs/>
                <w:i/>
                <w:kern w:val="24"/>
                <w:sz w:val="28"/>
                <w:szCs w:val="28"/>
                <w:u w:val="single"/>
              </w:rPr>
              <w:t>Hoạt động 2</w:t>
            </w:r>
            <w:r w:rsidRPr="00AF2F57">
              <w:rPr>
                <w:rFonts w:ascii="Times New Roman" w:eastAsia="Times New Roman" w:hAnsi="Times New Roman"/>
                <w:b/>
                <w:bCs/>
                <w:kern w:val="24"/>
                <w:sz w:val="28"/>
                <w:szCs w:val="28"/>
                <w:u w:val="single"/>
              </w:rPr>
              <w:t>:</w:t>
            </w:r>
          </w:p>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Tìm hiểu cơ thể đơn bào</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eastAsia="Times New Roman" w:hAnsi="Times New Roman"/>
                <w:b/>
                <w:bCs/>
                <w:kern w:val="24"/>
                <w:sz w:val="28"/>
                <w:szCs w:val="28"/>
              </w:rPr>
              <w:t>22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(1)</w:t>
            </w:r>
          </w:p>
        </w:tc>
        <w:tc>
          <w:tcPr>
            <w:tcW w:w="1884"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 KHTN 1.1</w:t>
            </w:r>
          </w:p>
          <w:p w:rsidR="00AF2F57" w:rsidRPr="00AF2F57" w:rsidRDefault="00AF2F57" w:rsidP="006077A6">
            <w:pPr>
              <w:spacing w:after="0" w:line="240" w:lineRule="auto"/>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Thế nào là cơ thể đơn bào</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Ví dụ minh hoạ</w:t>
            </w:r>
          </w:p>
          <w:p w:rsidR="00AF2F57" w:rsidRPr="00AF2F57" w:rsidRDefault="00AF2F57" w:rsidP="006077A6">
            <w:pPr>
              <w:pStyle w:val="ListParagraph"/>
              <w:tabs>
                <w:tab w:val="left" w:pos="12758"/>
              </w:tabs>
              <w:spacing w:after="0" w:line="240" w:lineRule="auto"/>
              <w:ind w:left="175"/>
              <w:rPr>
                <w:rFonts w:ascii="Times New Roman" w:eastAsia="Times New Roman" w:hAnsi="Times New Roman"/>
                <w:sz w:val="28"/>
                <w:szCs w:val="28"/>
              </w:rPr>
            </w:pPr>
          </w:p>
        </w:tc>
        <w:tc>
          <w:tcPr>
            <w:tcW w:w="1843" w:type="dxa"/>
            <w:shd w:val="clear" w:color="auto" w:fill="auto"/>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 PP: trực quan, khăn trải bàn</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(Phương pháp sử dụng tranh hình)</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KTDH: hỏi-  đáp</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Thang đo Câu trả lời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rPr>
                <w:rFonts w:ascii="Times New Roman" w:hAnsi="Times New Roman"/>
                <w:b/>
                <w:i/>
                <w:sz w:val="28"/>
                <w:szCs w:val="28"/>
                <w:u w:val="single"/>
              </w:rPr>
            </w:pPr>
            <w:r w:rsidRPr="00AF2F57">
              <w:rPr>
                <w:rFonts w:ascii="Times New Roman" w:hAnsi="Times New Roman"/>
                <w:b/>
                <w:i/>
                <w:sz w:val="28"/>
                <w:szCs w:val="28"/>
                <w:u w:val="single"/>
              </w:rPr>
              <w:t xml:space="preserve">Hoạt động 3. </w:t>
            </w:r>
          </w:p>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Tìm hiểu cơ thể đa bào</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eastAsia="Times New Roman" w:hAnsi="Times New Roman"/>
                <w:b/>
                <w:bCs/>
                <w:kern w:val="24"/>
                <w:sz w:val="28"/>
                <w:szCs w:val="28"/>
              </w:rPr>
              <w:t>25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(2)</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hAnsi="Times New Roman"/>
                <w:sz w:val="28"/>
                <w:szCs w:val="28"/>
              </w:rPr>
              <w:t xml:space="preserve">2. KHTN1.1 </w:t>
            </w:r>
          </w:p>
          <w:p w:rsidR="00AF2F57" w:rsidRPr="00AF2F57" w:rsidRDefault="00AF2F57" w:rsidP="006077A6">
            <w:pPr>
              <w:pStyle w:val="ListParagraph"/>
              <w:spacing w:after="0" w:line="240" w:lineRule="auto"/>
              <w:ind w:left="502"/>
              <w:rPr>
                <w:rFonts w:ascii="Times New Roman" w:hAnsi="Times New Roman"/>
                <w:sz w:val="28"/>
                <w:szCs w:val="28"/>
              </w:rPr>
            </w:pPr>
          </w:p>
          <w:p w:rsidR="00AF2F57" w:rsidRPr="00AF2F57" w:rsidRDefault="00AF2F57" w:rsidP="006077A6">
            <w:pPr>
              <w:pStyle w:val="ListParagraph"/>
              <w:spacing w:after="0" w:line="240" w:lineRule="auto"/>
              <w:ind w:left="502"/>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Thế nào là cơ thể đa bào</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Ví dụ minh hoạ</w:t>
            </w:r>
          </w:p>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-Dạy học trực quan</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(Phương pháp sử dụng tranh hình)</w:t>
            </w:r>
          </w:p>
          <w:p w:rsidR="00AF2F57" w:rsidRPr="00AF2F57" w:rsidRDefault="00AF2F57" w:rsidP="006077A6">
            <w:pPr>
              <w:pStyle w:val="ListParagraph"/>
              <w:spacing w:after="0" w:line="240" w:lineRule="auto"/>
              <w:ind w:left="0"/>
              <w:rPr>
                <w:rFonts w:ascii="Times New Roman" w:hAnsi="Times New Roman"/>
                <w:sz w:val="28"/>
                <w:szCs w:val="28"/>
              </w:rPr>
            </w:pP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-Kỹ thuật: hỏi - đáp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eastAsia="Times New Roman" w:hAnsi="Times New Roman"/>
                <w:sz w:val="28"/>
                <w:szCs w:val="28"/>
              </w:rPr>
              <w:t>- Thang đo Câu trả lời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Hoạt động 4: Tìm hiểu về cơ thể đơn bào và cơ thể đa bào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t>25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1,2</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eastAsia="Times New Roman" w:hAnsi="Times New Roman"/>
                <w:sz w:val="28"/>
                <w:szCs w:val="28"/>
              </w:rPr>
              <w:t>KHTN 1.1</w:t>
            </w: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Đặc điểm cơ thể trùng roi. Cấu tạo cơ thể đơn bào. Ví dụ.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Cấu tạo cơ thể đa bào. Ví dụ.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Sự khác nhau giữa cơ thể đơn bào và cơ thể đa bào. </w:t>
            </w:r>
          </w:p>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 Dạy học trực quan (phương pháp sử dụng tranh, hình ảnh).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Kĩ thuật động não – công não.</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t>Câu hỏi</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Hoạt động 5: Các cấp độ tổ chức trong cơ thể đa bào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t>20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3,4</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eastAsia="Times New Roman" w:hAnsi="Times New Roman"/>
                <w:iCs/>
                <w:sz w:val="28"/>
                <w:szCs w:val="28"/>
                <w:lang w:val="nl-NL"/>
              </w:rPr>
              <w:t>KHTN 1.2</w:t>
            </w: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Mối quan hệ giữa tế bào và mô.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Mối quan hệ giữa mô và cơ quan</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 xml:space="preserve">Mối quan hệ giữ cơ quan, hệ cơ quan, cơ thể. </w:t>
            </w: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 Phương pháp dạy học trên dự án.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 Kĩ thuật khăn trải bàn.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t>Giáo viên đánh giá qua sản phẩm ‘khăn trải bàn’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Hoạt động 6:</w:t>
            </w:r>
          </w:p>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Thực hành quan </w:t>
            </w:r>
            <w:r w:rsidRPr="00AF2F57">
              <w:rPr>
                <w:rFonts w:ascii="Times New Roman" w:hAnsi="Times New Roman"/>
                <w:b/>
                <w:bCs/>
                <w:sz w:val="28"/>
                <w:szCs w:val="28"/>
              </w:rPr>
              <w:lastRenderedPageBreak/>
              <w:t xml:space="preserve">sát sinh vật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lastRenderedPageBreak/>
              <w:t>45 phút</w:t>
            </w:r>
          </w:p>
        </w:tc>
        <w:tc>
          <w:tcPr>
            <w:tcW w:w="10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7</w:t>
            </w: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5</w:t>
            </w: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6</w:t>
            </w:r>
          </w:p>
        </w:tc>
        <w:tc>
          <w:tcPr>
            <w:tcW w:w="1884" w:type="dxa"/>
            <w:shd w:val="clear" w:color="auto" w:fill="auto"/>
          </w:tcPr>
          <w:p w:rsidR="00AF2F57" w:rsidRPr="00AF2F57" w:rsidRDefault="00AF2F57" w:rsidP="006077A6">
            <w:pPr>
              <w:pStyle w:val="ListParagraph"/>
              <w:spacing w:after="0" w:line="240" w:lineRule="auto"/>
              <w:ind w:left="0"/>
              <w:jc w:val="both"/>
              <w:rPr>
                <w:rFonts w:ascii="Times New Roman" w:eastAsia="Times New Roman" w:hAnsi="Times New Roman"/>
                <w:iCs/>
                <w:sz w:val="28"/>
                <w:szCs w:val="28"/>
                <w:lang w:val="nl-NL"/>
              </w:rPr>
            </w:pPr>
            <w:r w:rsidRPr="00AF2F57">
              <w:rPr>
                <w:rFonts w:ascii="Times New Roman" w:eastAsia="Times New Roman" w:hAnsi="Times New Roman"/>
                <w:iCs/>
                <w:sz w:val="28"/>
                <w:szCs w:val="28"/>
                <w:lang w:val="nl-NL"/>
              </w:rPr>
              <w:lastRenderedPageBreak/>
              <w:t>KHTN 2.4</w:t>
            </w:r>
          </w:p>
          <w:p w:rsidR="00AF2F57" w:rsidRPr="00AF2F57" w:rsidRDefault="00AF2F57" w:rsidP="006077A6">
            <w:pPr>
              <w:pStyle w:val="ListParagraph"/>
              <w:spacing w:after="0" w:line="240" w:lineRule="auto"/>
              <w:ind w:left="0"/>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pPr>
            <w:r w:rsidRPr="00AF2F57">
              <w:rPr>
                <w:rFonts w:ascii="Times New Roman" w:eastAsia="Times New Roman" w:hAnsi="Times New Roman"/>
                <w:iCs/>
                <w:sz w:val="28"/>
                <w:szCs w:val="28"/>
                <w:lang w:val="nl-NL"/>
              </w:rPr>
              <w:t xml:space="preserve">KHTN 1.2 </w:t>
            </w:r>
          </w:p>
          <w:p w:rsidR="00AF2F57" w:rsidRPr="00AF2F57" w:rsidRDefault="00AF2F57" w:rsidP="006077A6">
            <w:pPr>
              <w:spacing w:after="0" w:line="240" w:lineRule="auto"/>
              <w:jc w:val="both"/>
            </w:pPr>
            <w:r w:rsidRPr="00AF2F57">
              <w:rPr>
                <w:rFonts w:ascii="Times New Roman" w:eastAsia="Times New Roman" w:hAnsi="Times New Roman"/>
                <w:iCs/>
                <w:sz w:val="28"/>
                <w:szCs w:val="28"/>
                <w:lang w:val="nl-NL"/>
              </w:rPr>
              <w:t xml:space="preserve">KHTN 1.3 </w:t>
            </w:r>
          </w:p>
          <w:p w:rsidR="00AF2F57" w:rsidRPr="00AF2F57" w:rsidRDefault="00AF2F57" w:rsidP="006077A6">
            <w:pPr>
              <w:pStyle w:val="ListParagraph"/>
              <w:spacing w:after="0" w:line="240" w:lineRule="auto"/>
              <w:ind w:left="75"/>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 xml:space="preserve">Quan sát cơ thể đơn bào trong 1 giọt nước ao, hồ dưới kính hiển vi và vẽ lại hình mình đã quan sát được.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Xác định thành phần của TV dựa trên mẫu vật.</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Các cơ quan cấu tạo nên cơ thể người.  </w:t>
            </w: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Phương pháp: dạy học trực quan (mẫu vật, mô hình)</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Kĩ thuật: </w:t>
            </w:r>
            <w:r w:rsidRPr="00AF2F57">
              <w:rPr>
                <w:rFonts w:ascii="Times New Roman" w:hAnsi="Times New Roman"/>
                <w:sz w:val="28"/>
                <w:szCs w:val="28"/>
              </w:rPr>
              <w:lastRenderedPageBreak/>
              <w:t xml:space="preserve">KWL, kĩ thuật công não, động não.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lastRenderedPageBreak/>
              <w:t xml:space="preserve">Bài thu hoạch của học sinh dưới dạng bảng </w:t>
            </w:r>
            <w:r w:rsidRPr="00AF2F57">
              <w:rPr>
                <w:rFonts w:ascii="Times New Roman" w:hAnsi="Times New Roman"/>
                <w:sz w:val="28"/>
                <w:szCs w:val="28"/>
              </w:rPr>
              <w:lastRenderedPageBreak/>
              <w:t>KWL.</w:t>
            </w:r>
          </w:p>
        </w:tc>
      </w:tr>
    </w:tbl>
    <w:p w:rsidR="00AF2F57" w:rsidRPr="00AF2F57" w:rsidRDefault="00AF2F57" w:rsidP="006077A6">
      <w:pPr>
        <w:pStyle w:val="ListParagraph"/>
        <w:rPr>
          <w:rFonts w:ascii="Times New Roman" w:hAnsi="Times New Roman"/>
          <w:b/>
          <w:sz w:val="28"/>
          <w:szCs w:val="28"/>
        </w:rPr>
      </w:pPr>
    </w:p>
    <w:p w:rsidR="00AF2F57" w:rsidRPr="00AF2F57" w:rsidRDefault="00AF2F57" w:rsidP="006077A6">
      <w:pPr>
        <w:pStyle w:val="ListParagraph"/>
        <w:numPr>
          <w:ilvl w:val="0"/>
          <w:numId w:val="5"/>
        </w:numPr>
        <w:spacing w:after="200" w:line="276" w:lineRule="auto"/>
        <w:rPr>
          <w:rFonts w:ascii="Times New Roman" w:hAnsi="Times New Roman"/>
          <w:b/>
          <w:sz w:val="28"/>
          <w:szCs w:val="28"/>
        </w:rPr>
      </w:pPr>
      <w:r w:rsidRPr="00AF2F57">
        <w:rPr>
          <w:rFonts w:ascii="Times New Roman" w:hAnsi="Times New Roman"/>
          <w:b/>
          <w:sz w:val="28"/>
          <w:szCs w:val="28"/>
        </w:rPr>
        <w:t>HOẠT ĐỘNG HỌC</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Trích mô tả một hoạt động học</w:t>
      </w:r>
      <w:r w:rsidRPr="00AF2F57">
        <w:rPr>
          <w:rFonts w:ascii="Times New Roman" w:eastAsia="Times New Roman" w:hAnsi="Times New Roman"/>
          <w:b/>
          <w:bCs/>
          <w:kern w:val="24"/>
          <w:sz w:val="28"/>
          <w:szCs w:val="28"/>
        </w:rPr>
        <w:t xml:space="preserve"> </w:t>
      </w:r>
    </w:p>
    <w:p w:rsidR="00AF2F57" w:rsidRPr="00AF2F57" w:rsidRDefault="00AF2F57" w:rsidP="006077A6">
      <w:pPr>
        <w:pStyle w:val="ListParagrap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Khởi động (3 phút)</w:t>
      </w:r>
    </w:p>
    <w:p w:rsidR="00AF2F57" w:rsidRPr="00AF2F57" w:rsidRDefault="00AF2F57" w:rsidP="006077A6">
      <w:pPr>
        <w:pStyle w:val="ListParagraph"/>
        <w:numPr>
          <w:ilvl w:val="0"/>
          <w:numId w:val="7"/>
        </w:numPr>
        <w:spacing w:after="200" w:line="276" w:lineRule="auto"/>
        <w:ind w:left="567"/>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GV cho HS quan sát các hình ảnh</w:t>
      </w:r>
    </w:p>
    <w:p w:rsidR="00AF2F57" w:rsidRPr="00AF2F57" w:rsidRDefault="00244573" w:rsidP="006077A6">
      <w:pPr>
        <w:pStyle w:val="ListParagraph"/>
        <w:ind w:left="142"/>
        <w:rPr>
          <w:noProof/>
        </w:rPr>
      </w:pPr>
      <w:r>
        <w:rPr>
          <w:noProof/>
          <w:lang w:val="en-US"/>
        </w:rPr>
        <w:drawing>
          <wp:inline distT="0" distB="0" distL="0" distR="0">
            <wp:extent cx="3314700" cy="1990725"/>
            <wp:effectExtent l="0" t="0" r="0" b="9525"/>
            <wp:docPr id="19" name="Picture 4" descr="Tại sao xác cá voi chết lại cực kỳ nguy hiểm? - VnReview - Tin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i sao xác cá voi chết lại cực kỳ nguy hiểm? - VnReview - Tin nó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a:ln>
                      <a:noFill/>
                    </a:ln>
                  </pic:spPr>
                </pic:pic>
              </a:graphicData>
            </a:graphic>
          </wp:inline>
        </w:drawing>
      </w:r>
      <w:r w:rsidR="00AF2F57" w:rsidRPr="00AF2F57">
        <w:rPr>
          <w:noProof/>
        </w:rPr>
        <w:t xml:space="preserve"> </w:t>
      </w:r>
      <w:r>
        <w:rPr>
          <w:noProof/>
          <w:lang w:val="en-US"/>
        </w:rPr>
        <w:drawing>
          <wp:inline distT="0" distB="0" distL="0" distR="0">
            <wp:extent cx="2971800" cy="1971675"/>
            <wp:effectExtent l="0" t="0" r="0" b="9525"/>
            <wp:docPr id="20" name="Picture 5" descr="Vi khuẩn E. coli có vai trò gì trong cơ thể và thường gây bệnh gì?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 khuẩn E. coli có vai trò gì trong cơ thể và thường gây bệnh gì? | Vinme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p w:rsidR="00AF2F57" w:rsidRPr="00AF2F57" w:rsidRDefault="00AF2F57" w:rsidP="006077A6">
      <w:pPr>
        <w:pStyle w:val="ListParagraph"/>
        <w:ind w:left="142"/>
        <w:rPr>
          <w:rFonts w:ascii="Times New Roman" w:hAnsi="Times New Roman"/>
          <w:noProof/>
          <w:sz w:val="26"/>
          <w:szCs w:val="26"/>
        </w:rPr>
      </w:pPr>
      <w:r w:rsidRPr="00AF2F57">
        <w:rPr>
          <w:rFonts w:ascii="Times New Roman" w:hAnsi="Times New Roman"/>
          <w:noProof/>
          <w:sz w:val="26"/>
          <w:szCs w:val="26"/>
        </w:rPr>
        <w:tab/>
        <w:t>Cá voi dài 30m</w:t>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t xml:space="preserve"> Vi khuẩn E.coli dài 1µm</w:t>
      </w:r>
    </w:p>
    <w:p w:rsidR="00AF2F57" w:rsidRPr="00AF2F57" w:rsidRDefault="00AF2F57" w:rsidP="006077A6">
      <w:pPr>
        <w:pStyle w:val="ListParagraph"/>
        <w:numPr>
          <w:ilvl w:val="0"/>
          <w:numId w:val="11"/>
        </w:numPr>
        <w:spacing w:after="200" w:line="276" w:lineRule="auto"/>
        <w:rPr>
          <w:rFonts w:ascii="Times New Roman" w:hAnsi="Times New Roman"/>
          <w:noProof/>
          <w:sz w:val="26"/>
          <w:szCs w:val="26"/>
        </w:rPr>
      </w:pPr>
      <w:r w:rsidRPr="00AF2F57">
        <w:rPr>
          <w:rFonts w:ascii="Times New Roman" w:hAnsi="Times New Roman"/>
          <w:noProof/>
          <w:sz w:val="26"/>
          <w:szCs w:val="26"/>
        </w:rPr>
        <w:t>Hai hình ảnh trên cho ta thấy sưk khác biệt rất lớn về kích thước cơ thể của các loài sinh vật&gt; Vậy lí do là gì? Bài học hôm nay sẽ cùng tìm hiểu</w:t>
      </w:r>
    </w:p>
    <w:p w:rsidR="00AF2F57" w:rsidRPr="00AF2F57" w:rsidRDefault="00AF2F57" w:rsidP="006077A6">
      <w:pPr>
        <w:pStyle w:val="ListParagraph"/>
        <w:rPr>
          <w:rFonts w:ascii="Times New Roman" w:hAnsi="Times New Roman"/>
          <w:b/>
          <w:sz w:val="28"/>
          <w:szCs w:val="28"/>
        </w:rPr>
      </w:pPr>
      <w:r w:rsidRPr="00AF2F57">
        <w:rPr>
          <w:rFonts w:ascii="Times New Roman" w:hAnsi="Times New Roman"/>
          <w:b/>
          <w:sz w:val="28"/>
          <w:szCs w:val="28"/>
        </w:rPr>
        <w:t>Hoạt động 2: Tìm hiểu cơ thể đơn bào (22 PHÚT)</w:t>
      </w:r>
    </w:p>
    <w:p w:rsidR="00AF2F57" w:rsidRPr="00AF2F57" w:rsidRDefault="00AF2F57" w:rsidP="006077A6">
      <w:pPr>
        <w:pStyle w:val="ListParagraph"/>
        <w:numPr>
          <w:ilvl w:val="0"/>
          <w:numId w:val="10"/>
        </w:numPr>
        <w:spacing w:after="200" w:line="276" w:lineRule="auto"/>
        <w:rPr>
          <w:rFonts w:ascii="Times New Roman" w:hAnsi="Times New Roman"/>
          <w:sz w:val="28"/>
          <w:szCs w:val="28"/>
        </w:rPr>
      </w:pPr>
      <w:r w:rsidRPr="00AF2F57">
        <w:rPr>
          <w:rFonts w:ascii="Times New Roman" w:hAnsi="Times New Roman"/>
          <w:b/>
          <w:sz w:val="28"/>
          <w:szCs w:val="28"/>
        </w:rPr>
        <w:t>Mục tiêu: (</w:t>
      </w:r>
      <w:r w:rsidRPr="00AF2F57">
        <w:rPr>
          <w:rFonts w:ascii="Times New Roman" w:hAnsi="Times New Roman"/>
          <w:sz w:val="28"/>
          <w:szCs w:val="28"/>
        </w:rPr>
        <w:t>1) KHTN 1.1: Nhận biết được cơ thể đơn bào.  Lấy ví dụ minh hoạ (cơ thể đơn bào: vi khuẩn, tảo đơn bào...)</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(3) TC.1.1: Chủ động, tích cự thực hiện nhiệm vụ được giao và hỗ trợ bạn trong hoạt động nhóm</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(4) 4. TN.1.1: Có ý thức hỗ trợ, hợp tác với các thành viên trong nhóm để hoàn thành nhiệm vụ</w:t>
      </w:r>
    </w:p>
    <w:p w:rsidR="00AF2F57" w:rsidRPr="00AF2F57" w:rsidRDefault="00AF2F57" w:rsidP="006077A6">
      <w:pPr>
        <w:spacing w:line="240" w:lineRule="auto"/>
        <w:ind w:left="284"/>
        <w:rPr>
          <w:rFonts w:ascii="Times New Roman" w:hAnsi="Times New Roman"/>
          <w:b/>
          <w:sz w:val="28"/>
          <w:szCs w:val="28"/>
        </w:rPr>
      </w:pPr>
      <w:r w:rsidRPr="00AF2F57">
        <w:rPr>
          <w:rFonts w:ascii="Times New Roman" w:hAnsi="Times New Roman"/>
          <w:b/>
          <w:sz w:val="28"/>
          <w:szCs w:val="28"/>
        </w:rPr>
        <w:t>2.Tổ chức hoạt động</w:t>
      </w:r>
    </w:p>
    <w:p w:rsidR="00AF2F57" w:rsidRPr="00AF2F57" w:rsidRDefault="00AF2F57" w:rsidP="006077A6">
      <w:pPr>
        <w:pStyle w:val="ListParagraph"/>
        <w:spacing w:line="240" w:lineRule="auto"/>
        <w:ind w:left="851"/>
        <w:rPr>
          <w:rFonts w:ascii="Times New Roman" w:eastAsia="Times New Roman" w:hAnsi="Times New Roman"/>
          <w:sz w:val="28"/>
          <w:szCs w:val="28"/>
        </w:rPr>
      </w:pPr>
      <w:r w:rsidRPr="00AF2F57">
        <w:rPr>
          <w:rFonts w:ascii="Times New Roman" w:eastAsia="Times New Roman" w:hAnsi="Times New Roman"/>
          <w:b/>
          <w:sz w:val="28"/>
          <w:szCs w:val="28"/>
        </w:rPr>
        <w:lastRenderedPageBreak/>
        <w:t>2.1/</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GV chuyển giao nhiệm vụ học tập: (5 phút)</w:t>
      </w:r>
    </w:p>
    <w:p w:rsidR="00AF2F57" w:rsidRPr="00AF2F57" w:rsidRDefault="00AF2F57" w:rsidP="006077A6">
      <w:pPr>
        <w:pStyle w:val="ListParagraph"/>
        <w:numPr>
          <w:ilvl w:val="0"/>
          <w:numId w:val="7"/>
        </w:numPr>
        <w:spacing w:after="200" w:line="240" w:lineRule="auto"/>
        <w:ind w:left="851"/>
        <w:rPr>
          <w:rFonts w:ascii="Times New Roman" w:eastAsia="Times New Roman" w:hAnsi="Times New Roman"/>
          <w:sz w:val="28"/>
          <w:szCs w:val="28"/>
        </w:rPr>
      </w:pPr>
      <w:r w:rsidRPr="00AF2F57">
        <w:rPr>
          <w:rFonts w:ascii="Times New Roman" w:eastAsia="Times New Roman" w:hAnsi="Times New Roman"/>
          <w:sz w:val="28"/>
          <w:szCs w:val="28"/>
        </w:rPr>
        <w:t>GV yêu cầu học sinh quan sát hình ảnh và thảo luận nhóm các câu hỏi:</w:t>
      </w:r>
    </w:p>
    <w:p w:rsidR="00AF2F57" w:rsidRPr="00AF2F57" w:rsidRDefault="00AF2F57" w:rsidP="006077A6">
      <w:pPr>
        <w:pStyle w:val="ListParagraph"/>
        <w:spacing w:line="240" w:lineRule="auto"/>
        <w:ind w:left="502"/>
        <w:rPr>
          <w:rFonts w:ascii="Times New Roman" w:hAnsi="Times New Roman"/>
          <w:b/>
          <w:sz w:val="28"/>
          <w:szCs w:val="28"/>
        </w:rPr>
      </w:pPr>
      <w:r w:rsidRPr="00AF2F57">
        <w:rPr>
          <w:rFonts w:ascii="Times New Roman" w:hAnsi="Times New Roman"/>
          <w:b/>
          <w:sz w:val="28"/>
          <w:szCs w:val="28"/>
        </w:rPr>
        <w:t xml:space="preserve">   </w:t>
      </w:r>
      <w:r w:rsidRPr="00AF2F57">
        <w:rPr>
          <w:rFonts w:ascii="Times New Roman" w:hAnsi="Times New Roman"/>
          <w:sz w:val="28"/>
          <w:szCs w:val="28"/>
        </w:rPr>
        <w:t>1) Hãy chỉ ra đặt điểm chung nhất của các cơ thể trong hình? Nhận xét về sự giống nhau đó</w:t>
      </w:r>
    </w:p>
    <w:p w:rsidR="00AF2F57" w:rsidRPr="00AF2F57" w:rsidRDefault="00244573" w:rsidP="006077A6">
      <w:pPr>
        <w:pStyle w:val="ListParagraph"/>
        <w:spacing w:line="240" w:lineRule="auto"/>
        <w:ind w:left="502"/>
        <w:jc w:val="center"/>
        <w:rPr>
          <w:rFonts w:ascii="Times New Roman" w:hAnsi="Times New Roman"/>
          <w:sz w:val="28"/>
          <w:szCs w:val="28"/>
        </w:rPr>
      </w:pPr>
      <w:r>
        <w:rPr>
          <w:noProof/>
          <w:lang w:val="en-US"/>
        </w:rPr>
        <w:drawing>
          <wp:inline distT="0" distB="0" distL="0" distR="0">
            <wp:extent cx="4962525" cy="2295525"/>
            <wp:effectExtent l="0" t="0" r="9525" b="9525"/>
            <wp:docPr id="21" name="Picture 6" descr="Chân trời sáng tạo] Giải khoa học tự nhiên 6 bài 19: Cơ thể đơn bào và cơ  thể đa bào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ân trời sáng tạo] Giải khoa học tự nhiên 6 bài 19: Cơ thể đơn bào và cơ  thể đa bào | Giải sách chân trời sáng tạo khoa học tự nhiên 6 - Tech12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2295525"/>
                    </a:xfrm>
                    <a:prstGeom prst="rect">
                      <a:avLst/>
                    </a:prstGeom>
                    <a:noFill/>
                    <a:ln>
                      <a:noFill/>
                    </a:ln>
                  </pic:spPr>
                </pic:pic>
              </a:graphicData>
            </a:graphic>
          </wp:inline>
        </w:drawing>
      </w:r>
    </w:p>
    <w:p w:rsidR="00AF2F57" w:rsidRPr="00AF2F57" w:rsidRDefault="00AF2F57" w:rsidP="006077A6">
      <w:pPr>
        <w:pStyle w:val="ListParagraph"/>
        <w:spacing w:after="0" w:line="240" w:lineRule="auto"/>
        <w:ind w:left="502"/>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 xml:space="preserve">   2) Trên thực tế em có quan sát được trùng roi và vi khuẩn bằng mắt thường không? Vì sao? </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3/ Cơ thể đơn bào là gì? Cho ví dụ</w:t>
      </w:r>
    </w:p>
    <w:p w:rsidR="00AF2F57" w:rsidRPr="00AF2F57" w:rsidRDefault="00AF2F57" w:rsidP="006077A6">
      <w:pPr>
        <w:pStyle w:val="ListParagraph"/>
        <w:spacing w:after="0" w:line="240" w:lineRule="auto"/>
        <w:ind w:left="644"/>
        <w:rPr>
          <w:rFonts w:ascii="Times New Roman" w:hAnsi="Times New Roman"/>
          <w:sz w:val="28"/>
          <w:szCs w:val="28"/>
        </w:rPr>
      </w:pP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b/>
          <w:sz w:val="28"/>
          <w:szCs w:val="28"/>
        </w:rPr>
        <w:t>2.2)</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 xml:space="preserve">HS thực hiện nhiệm vụ học tập </w:t>
      </w:r>
      <w:r w:rsidRPr="00AF2F57">
        <w:rPr>
          <w:rFonts w:ascii="Times New Roman" w:eastAsia="Times New Roman" w:hAnsi="Times New Roman"/>
          <w:sz w:val="28"/>
          <w:szCs w:val="28"/>
        </w:rPr>
        <w:t>(17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 xml:space="preserve"> - HS hoạt động nhóm (4 hs), quan sát tranh, hoàn thành nhiệm vụ học tập (7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Nhận giấy A</w:t>
      </w:r>
      <w:r w:rsidRPr="00AF2F57">
        <w:rPr>
          <w:rFonts w:ascii="Times New Roman" w:eastAsia="Times New Roman" w:hAnsi="Times New Roman"/>
          <w:sz w:val="28"/>
          <w:szCs w:val="28"/>
          <w:vertAlign w:val="subscript"/>
        </w:rPr>
        <w:t xml:space="preserve">0 </w:t>
      </w:r>
      <w:r w:rsidRPr="00AF2F57">
        <w:rPr>
          <w:rFonts w:ascii="Times New Roman" w:eastAsia="Times New Roman" w:hAnsi="Times New Roman"/>
          <w:sz w:val="28"/>
          <w:szCs w:val="28"/>
        </w:rPr>
        <w:t>chia thành 4 phần và 1 phần trung tâm</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Mỗi thành viên độc lập suy nghĩ viết câu trả lời vào ô của mình</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Thảo luận thống nhất ý kiến ghi nội dung học tập vào phần trung tâm</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HS các nhóm hỏi – đáp lẫn nhau , hoàn thành nhiệm vụ học tập</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GV nhận xét kết quả hoạt động của các nhóm. Bổ sung kiến thức</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Qua hỏi – đáp , HS kết luận:</w:t>
      </w:r>
    </w:p>
    <w:p w:rsidR="00AF2F57" w:rsidRPr="00AF2F57" w:rsidRDefault="00AF2F57" w:rsidP="006077A6">
      <w:pPr>
        <w:pStyle w:val="ListParagraph"/>
        <w:spacing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đơn bào là cơ thể được cấu tạo từ một tế bào. Tế bào thực hiện được các chức năng của một cơ thể sống. Ví dụ: Trùng roi, tảo silic, vi khuẩn lao...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hAnsi="Times New Roman"/>
          <w:b/>
          <w:sz w:val="28"/>
          <w:szCs w:val="28"/>
        </w:rPr>
        <w:t>3. Sản phẩm học tập:</w:t>
      </w: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both"/>
        <w:rPr>
          <w:rFonts w:ascii="Times New Roman" w:hAnsi="Times New Roman"/>
          <w:spacing w:val="-8"/>
          <w:sz w:val="28"/>
          <w:szCs w:val="28"/>
        </w:rPr>
      </w:pPr>
      <w:r w:rsidRPr="00AF2F57">
        <w:rPr>
          <w:rFonts w:ascii="Times New Roman" w:hAnsi="Times New Roman"/>
          <w:spacing w:val="-8"/>
          <w:sz w:val="28"/>
          <w:szCs w:val="28"/>
        </w:rPr>
        <w:t>- Nội dung các câu trả lời trên giấy Ao và phần trình bày của HS:</w:t>
      </w:r>
    </w:p>
    <w:p w:rsidR="00AF2F57" w:rsidRPr="00AF2F57" w:rsidRDefault="00AF2F57" w:rsidP="006077A6">
      <w:pPr>
        <w:pStyle w:val="ListParagraph"/>
        <w:spacing w:after="0" w:line="240" w:lineRule="auto"/>
        <w:ind w:left="644"/>
        <w:jc w:val="center"/>
        <w:rPr>
          <w:rFonts w:ascii="Times New Roman" w:hAnsi="Times New Roman"/>
          <w:spacing w:val="-8"/>
          <w:sz w:val="28"/>
          <w:szCs w:val="28"/>
        </w:rPr>
      </w:pPr>
      <w:r w:rsidRPr="00AF2F57">
        <w:rPr>
          <w:rFonts w:ascii="Times New Roman" w:hAnsi="Times New Roman"/>
          <w:spacing w:val="-8"/>
          <w:sz w:val="28"/>
          <w:szCs w:val="28"/>
        </w:rPr>
        <w:t>BẢNG KẾT QUẢ</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AF2F57" w:rsidRPr="00AF2F57" w:rsidTr="006077A6">
        <w:tc>
          <w:tcPr>
            <w:tcW w:w="10563" w:type="dxa"/>
            <w:shd w:val="clear" w:color="auto" w:fill="auto"/>
          </w:tcPr>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Giống  nhau: màng tế bào, chất tế bào, nhân </w:t>
            </w:r>
            <w:r w:rsidRPr="00AF2F57">
              <w:rPr>
                <w:rFonts w:ascii="Times New Roman" w:eastAsia="Times New Roman" w:hAnsi="Times New Roman"/>
                <w:sz w:val="28"/>
                <w:szCs w:val="28"/>
              </w:rPr>
              <w:sym w:font="Wingdings" w:char="F0E0"/>
            </w:r>
            <w:r w:rsidRPr="00AF2F57">
              <w:rPr>
                <w:rFonts w:ascii="Times New Roman" w:eastAsia="Times New Roman" w:hAnsi="Times New Roman"/>
                <w:sz w:val="28"/>
                <w:szCs w:val="28"/>
              </w:rPr>
              <w:t xml:space="preserve"> cấu tạo của 1 tế bào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 Trên thực tế em không quan sát được trùng roi và vi khuẩn bằng mắt thường vì chúng có kích thước quá nhỏ bé</w:t>
            </w:r>
          </w:p>
          <w:p w:rsidR="00AF2F57" w:rsidRPr="00AF2F57" w:rsidRDefault="00AF2F57" w:rsidP="006077A6">
            <w:pPr>
              <w:pStyle w:val="ListParagraph"/>
              <w:spacing w:after="0"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dơn bào là cơ thể được cấu tạo từ một tế bào. Tế bào thực hiện được các chức năng của một cơ thể sống. Ví dụ: Trùng roi, tảo silic, vi khuẩn lao...</w:t>
            </w:r>
          </w:p>
          <w:p w:rsidR="00AF2F57" w:rsidRPr="00AF2F57" w:rsidRDefault="00AF2F57" w:rsidP="006077A6">
            <w:pPr>
              <w:pStyle w:val="ListParagraph"/>
              <w:spacing w:after="0" w:line="240" w:lineRule="auto"/>
              <w:ind w:left="0"/>
              <w:jc w:val="both"/>
              <w:rPr>
                <w:rFonts w:ascii="Times New Roman" w:hAnsi="Times New Roman"/>
                <w:spacing w:val="-8"/>
                <w:sz w:val="28"/>
                <w:szCs w:val="28"/>
              </w:rPr>
            </w:pPr>
          </w:p>
        </w:tc>
      </w:tr>
    </w:tbl>
    <w:p w:rsidR="00AF2F57" w:rsidRPr="00AF2F57" w:rsidRDefault="00AF2F57" w:rsidP="006077A6">
      <w:pPr>
        <w:pStyle w:val="ListParagraph"/>
        <w:spacing w:after="0" w:line="240" w:lineRule="auto"/>
        <w:ind w:left="644"/>
        <w:jc w:val="both"/>
        <w:rPr>
          <w:rFonts w:ascii="Times New Roman" w:hAnsi="Times New Roman"/>
          <w:spacing w:val="-8"/>
          <w:sz w:val="28"/>
          <w:szCs w:val="28"/>
        </w:rPr>
      </w:pPr>
    </w:p>
    <w:p w:rsidR="00AF2F57" w:rsidRPr="00AF2F57" w:rsidRDefault="00AF2F57" w:rsidP="006077A6">
      <w:pPr>
        <w:pStyle w:val="ListParagraph"/>
        <w:numPr>
          <w:ilvl w:val="0"/>
          <w:numId w:val="12"/>
        </w:numPr>
        <w:tabs>
          <w:tab w:val="left" w:pos="-1418"/>
        </w:tabs>
        <w:spacing w:after="200" w:line="240" w:lineRule="auto"/>
        <w:rPr>
          <w:rFonts w:ascii="Times New Roman" w:hAnsi="Times New Roman"/>
          <w:b/>
          <w:sz w:val="26"/>
          <w:szCs w:val="26"/>
        </w:rPr>
      </w:pPr>
      <w:r w:rsidRPr="00AF2F57">
        <w:rPr>
          <w:rFonts w:ascii="Times New Roman" w:hAnsi="Times New Roman"/>
          <w:b/>
          <w:sz w:val="26"/>
          <w:szCs w:val="26"/>
        </w:rPr>
        <w:t>Phương án đánh giá:</w:t>
      </w:r>
    </w:p>
    <w:p w:rsidR="00AF2F57" w:rsidRPr="00AF2F57" w:rsidRDefault="00AF2F57" w:rsidP="006077A6">
      <w:pPr>
        <w:pStyle w:val="ListParagraph"/>
        <w:numPr>
          <w:ilvl w:val="0"/>
          <w:numId w:val="7"/>
        </w:numPr>
        <w:tabs>
          <w:tab w:val="left" w:pos="-1418"/>
        </w:tabs>
        <w:spacing w:after="0" w:line="240" w:lineRule="auto"/>
        <w:jc w:val="both"/>
        <w:rPr>
          <w:rFonts w:ascii="Times New Roman" w:eastAsia="Times New Roman" w:hAnsi="Times New Roman"/>
          <w:kern w:val="24"/>
          <w:sz w:val="26"/>
          <w:szCs w:val="26"/>
        </w:rPr>
      </w:pPr>
      <w:r w:rsidRPr="00AF2F57">
        <w:rPr>
          <w:rFonts w:ascii="Times New Roman" w:hAnsi="Times New Roman"/>
          <w:sz w:val="26"/>
          <w:szCs w:val="26"/>
        </w:rPr>
        <w:lastRenderedPageBreak/>
        <w:t xml:space="preserve">GV sử dụng THANG ĐO MỨC ĐỘ để đánh giá HS </w:t>
      </w:r>
    </w:p>
    <w:p w:rsidR="00AF2F57" w:rsidRPr="00AF2F57" w:rsidRDefault="00AF2F57" w:rsidP="006077A6">
      <w:pPr>
        <w:pStyle w:val="ListParagraph"/>
        <w:spacing w:after="0" w:line="240" w:lineRule="auto"/>
        <w:ind w:left="501"/>
        <w:jc w:val="both"/>
        <w:rPr>
          <w:rFonts w:ascii="Times New Roman" w:eastAsia="Times New Roman" w:hAnsi="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 diễn đạt còn chưa súc tích.</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 có thể viết còn dài hoặc quá ngắn.</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Viết/ trình bày rõ ràng, ngắn gọn.</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pStyle w:val="ListParagraph"/>
        <w:rPr>
          <w:rFonts w:ascii="Times New Roman" w:hAnsi="Times New Roman"/>
          <w:b/>
          <w:sz w:val="28"/>
          <w:szCs w:val="28"/>
        </w:rPr>
      </w:pPr>
      <w:r w:rsidRPr="00AF2F57">
        <w:rPr>
          <w:rFonts w:ascii="Times New Roman" w:hAnsi="Times New Roman"/>
          <w:b/>
          <w:sz w:val="28"/>
          <w:szCs w:val="28"/>
        </w:rPr>
        <w:t>Hoạt động 3: Tìm hiểu cơ thể đa bào (</w:t>
      </w:r>
      <w:r w:rsidRPr="00AF2F57">
        <w:rPr>
          <w:rFonts w:ascii="Times New Roman" w:hAnsi="Times New Roman"/>
          <w:b/>
          <w:i/>
          <w:sz w:val="28"/>
          <w:szCs w:val="28"/>
        </w:rPr>
        <w:t>25 phút)</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b/>
          <w:sz w:val="28"/>
          <w:szCs w:val="28"/>
        </w:rPr>
        <w:t>1. Mục tiêu: (</w:t>
      </w:r>
      <w:r w:rsidRPr="00AF2F57">
        <w:rPr>
          <w:rFonts w:ascii="Times New Roman" w:hAnsi="Times New Roman"/>
          <w:sz w:val="28"/>
          <w:szCs w:val="28"/>
        </w:rPr>
        <w:t>2) KHTN 1.1: Nhận biết được cơ thể đa bào.  Lấy ví dụ minh hoạ (cơ thể đa bào: động vật, thực vật...)</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(3) TC.1.1: Chủ động, tích cự thực hiện nhiệm vụ được giao và hỗ trợ bạn trong hoạt động nhóm</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(4) 4. TN.1.1: Có ý thức hỗ trợ, hợp tác với các thành viên trong nhóm để hoàn thành nhiệm vụ</w:t>
      </w:r>
    </w:p>
    <w:p w:rsidR="00AF2F57" w:rsidRPr="00AF2F57" w:rsidRDefault="00AF2F57" w:rsidP="006077A6">
      <w:pPr>
        <w:pStyle w:val="ListParagraph"/>
        <w:spacing w:line="240" w:lineRule="auto"/>
        <w:ind w:left="851"/>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b/>
          <w:sz w:val="28"/>
          <w:szCs w:val="28"/>
        </w:rPr>
        <w:t xml:space="preserve"> </w:t>
      </w:r>
      <w:r w:rsidRPr="00AF2F57">
        <w:rPr>
          <w:rFonts w:ascii="Times New Roman" w:eastAsia="Times New Roman" w:hAnsi="Times New Roman"/>
          <w:b/>
          <w:sz w:val="28"/>
          <w:szCs w:val="28"/>
        </w:rPr>
        <w:t>2.1/</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GV chuyển giao nhiệm vụ học tập: (5 phút)</w:t>
      </w:r>
    </w:p>
    <w:p w:rsidR="00AF2F57" w:rsidRPr="00AF2F57" w:rsidRDefault="00AF2F57" w:rsidP="006077A6">
      <w:pPr>
        <w:pStyle w:val="ListParagraph"/>
        <w:numPr>
          <w:ilvl w:val="0"/>
          <w:numId w:val="7"/>
        </w:numPr>
        <w:spacing w:after="200" w:line="240" w:lineRule="auto"/>
        <w:ind w:left="851"/>
        <w:rPr>
          <w:rFonts w:ascii="Times New Roman" w:eastAsia="Times New Roman" w:hAnsi="Times New Roman"/>
          <w:sz w:val="28"/>
          <w:szCs w:val="28"/>
        </w:rPr>
      </w:pPr>
      <w:r w:rsidRPr="00AF2F57">
        <w:rPr>
          <w:rFonts w:ascii="Times New Roman" w:eastAsia="Times New Roman" w:hAnsi="Times New Roman"/>
          <w:sz w:val="28"/>
          <w:szCs w:val="28"/>
        </w:rPr>
        <w:t>GV yêu cầu học sinh quan sát hình ảnh và thảo luận nhóm hoàn thành phiếu học tập:</w:t>
      </w:r>
    </w:p>
    <w:p w:rsidR="00AF2F57" w:rsidRPr="00AF2F57" w:rsidRDefault="00AF2F57" w:rsidP="006077A6">
      <w:pPr>
        <w:pStyle w:val="ListParagraph"/>
        <w:spacing w:line="240" w:lineRule="auto"/>
        <w:ind w:left="502"/>
        <w:rPr>
          <w:rFonts w:ascii="Times New Roman" w:hAnsi="Times New Roman"/>
          <w:b/>
          <w:sz w:val="28"/>
          <w:szCs w:val="28"/>
        </w:rPr>
      </w:pPr>
      <w:r w:rsidRPr="00AF2F57">
        <w:rPr>
          <w:rFonts w:ascii="Times New Roman" w:hAnsi="Times New Roman"/>
          <w:b/>
          <w:sz w:val="28"/>
          <w:szCs w:val="28"/>
        </w:rPr>
        <w:t xml:space="preserve">   </w:t>
      </w:r>
      <w:r w:rsidRPr="00AF2F57">
        <w:rPr>
          <w:rFonts w:ascii="Times New Roman" w:hAnsi="Times New Roman"/>
          <w:sz w:val="28"/>
          <w:szCs w:val="28"/>
        </w:rPr>
        <w:t>1) So sánh cơ thể đơn bào và đa bào</w:t>
      </w:r>
    </w:p>
    <w:p w:rsidR="00AF2F57" w:rsidRPr="00AF2F57" w:rsidRDefault="00806BED" w:rsidP="006077A6">
      <w:pPr>
        <w:pStyle w:val="ListParagraph"/>
        <w:spacing w:line="240" w:lineRule="auto"/>
        <w:ind w:left="502"/>
        <w:jc w:val="center"/>
        <w:rPr>
          <w:rFonts w:ascii="Times New Roman" w:hAnsi="Times New Roman"/>
          <w:sz w:val="28"/>
          <w:szCs w:val="28"/>
        </w:rPr>
      </w:pPr>
      <w:r>
        <w:rPr>
          <w:rFonts w:ascii="Times New Roman" w:hAnsi="Times New Roman"/>
          <w:noProof/>
          <w:sz w:val="28"/>
          <w:szCs w:val="28"/>
          <w:lang w:val="en-US"/>
        </w:rPr>
        <w:lastRenderedPageBreak/>
        <w:drawing>
          <wp:inline distT="0" distB="0" distL="0" distR="0">
            <wp:extent cx="3848735" cy="4051300"/>
            <wp:effectExtent l="0" t="0" r="0" b="6350"/>
            <wp:docPr id="341" name="Picture 34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735" cy="4051300"/>
                    </a:xfrm>
                    <a:prstGeom prst="rect">
                      <a:avLst/>
                    </a:prstGeom>
                    <a:noFill/>
                    <a:ln>
                      <a:noFill/>
                    </a:ln>
                  </pic:spPr>
                </pic:pic>
              </a:graphicData>
            </a:graphic>
          </wp:inline>
        </w:drawing>
      </w:r>
    </w:p>
    <w:p w:rsidR="00AF2F57" w:rsidRPr="00AF2F57" w:rsidRDefault="00AF2F57" w:rsidP="006077A6">
      <w:pPr>
        <w:pStyle w:val="ListParagraph"/>
        <w:spacing w:after="0" w:line="240" w:lineRule="auto"/>
        <w:ind w:left="502"/>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bl>
    <w:p w:rsidR="00AF2F57" w:rsidRPr="00AF2F57" w:rsidRDefault="00AF2F57" w:rsidP="006077A6">
      <w:pPr>
        <w:pStyle w:val="ListParagraph"/>
        <w:spacing w:after="0" w:line="240" w:lineRule="auto"/>
        <w:ind w:left="644"/>
        <w:rPr>
          <w:rFonts w:ascii="Times New Roman" w:hAnsi="Times New Roman"/>
          <w:sz w:val="28"/>
          <w:szCs w:val="28"/>
        </w:rPr>
      </w:pP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b/>
          <w:sz w:val="28"/>
          <w:szCs w:val="28"/>
        </w:rPr>
        <w:t>2.2)</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 xml:space="preserve">HS thực hiện nhiệm vụ học tập </w:t>
      </w:r>
      <w:r w:rsidRPr="00AF2F57">
        <w:rPr>
          <w:rFonts w:ascii="Times New Roman" w:eastAsia="Times New Roman" w:hAnsi="Times New Roman"/>
          <w:sz w:val="28"/>
          <w:szCs w:val="28"/>
        </w:rPr>
        <w:t>(20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 xml:space="preserve">- HS hoạt động nhóm (4 hs), quan sát tranh, hoàn thành nhiệm vụ học tập (10 phút)  </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HS các nhóm hỏi – đáp lẫn nhau , hoàn thành nhiệm vụ học tập</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GV nhận xét kết quả hoạt động của các nhóm. Bổ sung kiến thức</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Qua hỏi – đáp , HS kết luận:</w:t>
      </w:r>
    </w:p>
    <w:p w:rsidR="00AF2F57" w:rsidRPr="00AF2F57" w:rsidRDefault="00AF2F57" w:rsidP="006077A6">
      <w:pPr>
        <w:pStyle w:val="ListParagraph"/>
        <w:spacing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đa bào là cơ thể được cấu tạo từ nhều tế bào các tế bào khác nhau thực hiện được các chức năng khác nhau trong cơ thể. Ví dụ: cây phượng, cây hoa hồng, con mèo...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hAnsi="Times New Roman"/>
          <w:b/>
          <w:sz w:val="28"/>
          <w:szCs w:val="28"/>
        </w:rPr>
        <w:t>3. Sản phẩm học tập:</w:t>
      </w: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both"/>
        <w:rPr>
          <w:rFonts w:ascii="Times New Roman" w:hAnsi="Times New Roman"/>
          <w:spacing w:val="-8"/>
          <w:sz w:val="28"/>
          <w:szCs w:val="28"/>
        </w:rPr>
      </w:pPr>
      <w:r w:rsidRPr="00AF2F57">
        <w:rPr>
          <w:rFonts w:ascii="Times New Roman" w:hAnsi="Times New Roman"/>
          <w:spacing w:val="-8"/>
          <w:sz w:val="28"/>
          <w:szCs w:val="28"/>
        </w:rPr>
        <w:lastRenderedPageBreak/>
        <w:t>- Nội dung các câu trả lời trên giấy Ao và phần trình bày của HS:</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611"/>
        <w:gridCol w:w="1985"/>
        <w:gridCol w:w="2126"/>
        <w:gridCol w:w="1418"/>
        <w:gridCol w:w="141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mèo</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Một tế bào</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Một tế bào</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Không</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Không</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Đơn bào</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Đơn bào</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r>
    </w:tbl>
    <w:p w:rsidR="00AF2F57" w:rsidRPr="00AF2F57" w:rsidRDefault="00AF2F57" w:rsidP="006077A6">
      <w:pPr>
        <w:pStyle w:val="ListParagraph"/>
        <w:spacing w:after="0" w:line="240" w:lineRule="auto"/>
        <w:ind w:left="644"/>
        <w:jc w:val="both"/>
        <w:rPr>
          <w:rFonts w:ascii="Times New Roman" w:hAnsi="Times New Roman"/>
          <w:spacing w:val="-8"/>
          <w:sz w:val="28"/>
          <w:szCs w:val="28"/>
        </w:rPr>
      </w:pPr>
    </w:p>
    <w:p w:rsidR="00AF2F57" w:rsidRPr="00AF2F57" w:rsidRDefault="00AF2F57" w:rsidP="006077A6">
      <w:pPr>
        <w:pStyle w:val="ListParagraph"/>
        <w:numPr>
          <w:ilvl w:val="0"/>
          <w:numId w:val="12"/>
        </w:numPr>
        <w:tabs>
          <w:tab w:val="left" w:pos="-1418"/>
        </w:tabs>
        <w:spacing w:after="200" w:line="240" w:lineRule="auto"/>
        <w:rPr>
          <w:rFonts w:ascii="Times New Roman" w:hAnsi="Times New Roman"/>
          <w:b/>
          <w:sz w:val="26"/>
          <w:szCs w:val="26"/>
        </w:rPr>
      </w:pPr>
      <w:r w:rsidRPr="00AF2F57">
        <w:rPr>
          <w:rFonts w:ascii="Times New Roman" w:hAnsi="Times New Roman"/>
          <w:b/>
          <w:sz w:val="26"/>
          <w:szCs w:val="26"/>
        </w:rPr>
        <w:t>Phương án đánh giá:</w:t>
      </w:r>
    </w:p>
    <w:p w:rsidR="00AF2F57" w:rsidRPr="00AF2F57" w:rsidRDefault="00AF2F57" w:rsidP="006077A6">
      <w:pPr>
        <w:pStyle w:val="ListParagraph"/>
        <w:numPr>
          <w:ilvl w:val="0"/>
          <w:numId w:val="7"/>
        </w:numPr>
        <w:tabs>
          <w:tab w:val="left" w:pos="-1418"/>
        </w:tabs>
        <w:spacing w:after="0" w:line="240" w:lineRule="auto"/>
        <w:jc w:val="both"/>
        <w:rPr>
          <w:rFonts w:ascii="Times New Roman" w:eastAsia="Times New Roman" w:hAnsi="Times New Roman"/>
          <w:kern w:val="24"/>
          <w:sz w:val="26"/>
          <w:szCs w:val="26"/>
        </w:rPr>
      </w:pPr>
      <w:r w:rsidRPr="00AF2F57">
        <w:rPr>
          <w:rFonts w:ascii="Times New Roman" w:hAnsi="Times New Roman"/>
          <w:sz w:val="26"/>
          <w:szCs w:val="26"/>
        </w:rPr>
        <w:t xml:space="preserve">GV sử dụng THANG ĐO MỨC ĐỘ để đánh giá HS </w:t>
      </w:r>
    </w:p>
    <w:p w:rsidR="00AF2F57" w:rsidRPr="00AF2F57" w:rsidRDefault="00AF2F57" w:rsidP="006077A6">
      <w:pPr>
        <w:pStyle w:val="ListParagraph"/>
        <w:spacing w:after="0" w:line="240" w:lineRule="auto"/>
        <w:ind w:left="501"/>
        <w:jc w:val="both"/>
        <w:rPr>
          <w:rFonts w:ascii="Times New Roman" w:eastAsia="Times New Roman" w:hAnsi="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Tìm được thêm ví dụ minh hoạ</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spacing w:after="0" w:line="240" w:lineRule="auto"/>
        <w:jc w:val="both"/>
        <w:rPr>
          <w:rFonts w:ascii="Times New Roman" w:eastAsia="Times New Roman" w:hAnsi="Times New Roman"/>
          <w:bCs/>
          <w:kern w:val="24"/>
          <w:sz w:val="28"/>
          <w:szCs w:val="28"/>
        </w:rPr>
      </w:pPr>
    </w:p>
    <w:p w:rsidR="00AF2F57" w:rsidRPr="00AF2F57" w:rsidRDefault="00AF2F57" w:rsidP="006077A6">
      <w:pPr>
        <w:tabs>
          <w:tab w:val="left" w:pos="12758"/>
        </w:tabs>
        <w:spacing w:before="240"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 xml:space="preserve">IV. HỒ SƠ DẠY HỌC  </w:t>
      </w:r>
    </w:p>
    <w:p w:rsidR="00AF2F57" w:rsidRPr="00AF2F57" w:rsidRDefault="00AF2F57" w:rsidP="006077A6">
      <w:pPr>
        <w:pStyle w:val="ListParagraph"/>
        <w:numPr>
          <w:ilvl w:val="0"/>
          <w:numId w:val="9"/>
        </w:numPr>
        <w:spacing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 xml:space="preserve">NỘI DUNG DẠY HỌC CỐT LÕI </w:t>
      </w:r>
    </w:p>
    <w:p w:rsidR="00AF2F57" w:rsidRPr="00AF2F57" w:rsidRDefault="00AF2F57" w:rsidP="006077A6">
      <w:pPr>
        <w:spacing w:after="0" w:line="360" w:lineRule="auto"/>
        <w:ind w:left="360"/>
        <w:jc w:val="both"/>
        <w:rPr>
          <w:rFonts w:ascii="Cambria" w:eastAsia="Times New Roman" w:hAnsi="Cambria" w:cs="Cambria"/>
          <w:bCs/>
          <w:kern w:val="24"/>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sz w:val="28"/>
          <w:szCs w:val="28"/>
        </w:rPr>
        <w:t>Nhận biết được cơ thể đơn bào Lấy ví dụ minh hoạ (cơ thể đơn bào: vi khuẩn, tảo đơn bào...)</w:t>
      </w:r>
      <w:r w:rsidRPr="00AF2F57">
        <w:rPr>
          <w:rFonts w:ascii="Cambria" w:eastAsia="Times New Roman" w:hAnsi="Cambria" w:cs="Cambria"/>
          <w:bCs/>
          <w:kern w:val="24"/>
          <w:sz w:val="28"/>
          <w:szCs w:val="28"/>
        </w:rPr>
        <w:t>.</w:t>
      </w:r>
    </w:p>
    <w:p w:rsidR="00AF2F57" w:rsidRPr="00AF2F57" w:rsidRDefault="00AF2F57" w:rsidP="006077A6">
      <w:pPr>
        <w:spacing w:after="0" w:line="360" w:lineRule="auto"/>
        <w:ind w:left="360"/>
        <w:jc w:val="both"/>
        <w:rPr>
          <w:rFonts w:ascii="Cambria" w:eastAsia="Times New Roman" w:hAnsi="Cambria" w:cs="Cambria"/>
          <w:bCs/>
          <w:kern w:val="24"/>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sz w:val="28"/>
          <w:szCs w:val="28"/>
        </w:rPr>
        <w:t>Nhận biết được cơ thể đa bào thông qua hình ảnh. Lấy ví dụ minh hoạ (cơ thể đa bào: thực vật, động vật...)</w:t>
      </w:r>
    </w:p>
    <w:p w:rsidR="00AF2F57" w:rsidRPr="00AF2F57" w:rsidRDefault="00AF2F57" w:rsidP="006077A6">
      <w:pPr>
        <w:spacing w:after="0" w:line="360" w:lineRule="auto"/>
        <w:jc w:val="both"/>
        <w:rPr>
          <w:rFonts w:ascii="Times New Roman" w:hAnsi="Times New Roman"/>
          <w:b/>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b/>
          <w:sz w:val="28"/>
          <w:szCs w:val="28"/>
        </w:rPr>
        <w:t>HOẠT ĐỘNG 4: TÌM HIỂU VỀ CƠ THỂ ĐƠN BÀO VÀ CƠ THỂ ĐA BÀO (20 phút)</w:t>
      </w:r>
    </w:p>
    <w:p w:rsidR="00AF2F57" w:rsidRPr="00AF2F57" w:rsidRDefault="00AF2F57" w:rsidP="006077A6">
      <w:pPr>
        <w:pStyle w:val="ListParagraph"/>
        <w:numPr>
          <w:ilvl w:val="0"/>
          <w:numId w:val="15"/>
        </w:numPr>
        <w:spacing w:after="200" w:line="276" w:lineRule="auto"/>
        <w:rPr>
          <w:rFonts w:ascii="Times New Roman" w:hAnsi="Times New Roman"/>
          <w:sz w:val="28"/>
          <w:szCs w:val="28"/>
        </w:rPr>
      </w:pPr>
      <w:r w:rsidRPr="00AF2F57">
        <w:rPr>
          <w:rFonts w:ascii="Times New Roman" w:hAnsi="Times New Roman"/>
          <w:sz w:val="28"/>
          <w:szCs w:val="28"/>
          <w:u w:val="single"/>
        </w:rPr>
        <w:lastRenderedPageBreak/>
        <w:t>Mục tiêu hoạt động</w:t>
      </w:r>
      <w:r w:rsidRPr="00AF2F57">
        <w:rPr>
          <w:rFonts w:ascii="Times New Roman" w:hAnsi="Times New Roman"/>
          <w:sz w:val="28"/>
          <w:szCs w:val="28"/>
        </w:rPr>
        <w:t xml:space="preserve">: (1), (2) </w:t>
      </w:r>
    </w:p>
    <w:p w:rsidR="00AF2F57" w:rsidRPr="00AF2F57" w:rsidRDefault="00AF2F57" w:rsidP="006077A6">
      <w:pPr>
        <w:pStyle w:val="ListParagraph"/>
        <w:numPr>
          <w:ilvl w:val="0"/>
          <w:numId w:val="15"/>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6"/>
        </w:numPr>
        <w:spacing w:after="200" w:line="276" w:lineRule="auto"/>
        <w:rPr>
          <w:rFonts w:ascii="Times New Roman" w:hAnsi="Times New Roman"/>
          <w:sz w:val="28"/>
          <w:szCs w:val="28"/>
        </w:rPr>
      </w:pPr>
      <w:r w:rsidRPr="00AF2F57">
        <w:rPr>
          <w:rFonts w:ascii="Times New Roman" w:hAnsi="Times New Roman"/>
          <w:sz w:val="28"/>
          <w:szCs w:val="28"/>
        </w:rPr>
        <w:t>Chuẩn bị: Tranh ảnh</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 </w:t>
      </w:r>
    </w:p>
    <w:p w:rsidR="00AF2F57" w:rsidRPr="00AF2F57" w:rsidRDefault="00244573" w:rsidP="006077A6">
      <w:pPr>
        <w:pStyle w:val="ListParagraph"/>
        <w:ind w:left="1080" w:hanging="1080"/>
        <w:rPr>
          <w:noProof/>
        </w:rPr>
      </w:pPr>
      <w:r>
        <w:rPr>
          <w:noProof/>
          <w:lang w:val="en-US"/>
        </w:rPr>
        <mc:AlternateContent>
          <mc:Choice Requires="wps">
            <w:drawing>
              <wp:anchor distT="0" distB="0" distL="114300" distR="114300" simplePos="0" relativeHeight="251630080" behindDoc="0" locked="0" layoutInCell="1" allowOverlap="1">
                <wp:simplePos x="0" y="0"/>
                <wp:positionH relativeFrom="column">
                  <wp:posOffset>2508885</wp:posOffset>
                </wp:positionH>
                <wp:positionV relativeFrom="paragraph">
                  <wp:posOffset>1854200</wp:posOffset>
                </wp:positionV>
                <wp:extent cx="2048510" cy="334010"/>
                <wp:effectExtent l="0" t="0" r="27940" b="27940"/>
                <wp:wrapNone/>
                <wp:docPr id="3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334010"/>
                        </a:xfrm>
                        <a:prstGeom prst="rect">
                          <a:avLst/>
                        </a:prstGeom>
                        <a:solidFill>
                          <a:sysClr val="window" lastClr="FFFFFF"/>
                        </a:solidFill>
                        <a:ln w="6350">
                          <a:solidFill>
                            <a:prstClr val="black"/>
                          </a:solidFill>
                        </a:ln>
                        <a:effectLst/>
                      </wps:spPr>
                      <wps:txbx>
                        <w:txbxContent>
                          <w:p w:rsidR="00AF2F57" w:rsidRDefault="00AF2F57" w:rsidP="006077A6">
                            <w:pPr>
                              <w:rPr>
                                <w:rFonts w:ascii="Times New Roman" w:hAnsi="Times New Roman"/>
                                <w:b/>
                                <w:sz w:val="24"/>
                              </w:rPr>
                            </w:pPr>
                            <w:r>
                              <w:rPr>
                                <w:rFonts w:ascii="Times New Roman" w:hAnsi="Times New Roman"/>
                                <w:b/>
                                <w:sz w:val="24"/>
                              </w:rPr>
                              <w:t>Hình 25.2 Cây cà chua</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197.55pt;margin-top:146pt;width:161.3pt;height:2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" fillcolor="window" strokeweight=".5pt">
                <v:path arrowok="t"/>
                <v:textbox>
                  <w:txbxContent>
                    <w:p w:rsidR="00AF2F57" w:rsidRDefault="00AF2F57" w:rsidP="006077A6">
                      <w:pPr>
                        <w:rPr>
                          <w:rFonts w:ascii="Times New Roman" w:hAnsi="Times New Roman"/>
                          <w:b/>
                          <w:sz w:val="24"/>
                        </w:rPr>
                      </w:pPr>
                      <w:r>
                        <w:rPr>
                          <w:rFonts w:ascii="Times New Roman" w:hAnsi="Times New Roman"/>
                          <w:b/>
                          <w:sz w:val="24"/>
                        </w:rPr>
                        <w:t>Hình 25.2 Cây cà chua</w:t>
                      </w:r>
                    </w:p>
                  </w:txbxContent>
                </v:textbox>
              </v:shape>
            </w:pict>
          </mc:Fallback>
        </mc:AlternateContent>
      </w:r>
      <w:r>
        <w:rPr>
          <w:noProof/>
          <w:lang w:val="en-US"/>
        </w:rPr>
        <mc:AlternateContent>
          <mc:Choice Requires="wps">
            <w:drawing>
              <wp:anchor distT="0" distB="0" distL="114300" distR="114300" simplePos="0" relativeHeight="251631104" behindDoc="0" locked="0" layoutInCell="1" allowOverlap="1">
                <wp:simplePos x="0" y="0"/>
                <wp:positionH relativeFrom="column">
                  <wp:posOffset>186690</wp:posOffset>
                </wp:positionH>
                <wp:positionV relativeFrom="paragraph">
                  <wp:posOffset>1657985</wp:posOffset>
                </wp:positionV>
                <wp:extent cx="1503680" cy="334010"/>
                <wp:effectExtent l="0" t="0" r="20320" b="27940"/>
                <wp:wrapNone/>
                <wp:docPr id="3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680" cy="334010"/>
                        </a:xfrm>
                        <a:prstGeom prst="rect">
                          <a:avLst/>
                        </a:prstGeom>
                        <a:solidFill>
                          <a:sysClr val="window" lastClr="FFFFFF"/>
                        </a:solidFill>
                        <a:ln w="6350">
                          <a:solidFill>
                            <a:prstClr val="black"/>
                          </a:solidFill>
                        </a:ln>
                        <a:effectLst/>
                      </wps:spPr>
                      <wps:txbx>
                        <w:txbxContent>
                          <w:p w:rsidR="00AF2F57" w:rsidRDefault="00AF2F57" w:rsidP="006077A6">
                            <w:pPr>
                              <w:rPr>
                                <w:rFonts w:ascii="Times New Roman" w:hAnsi="Times New Roman"/>
                                <w:b/>
                                <w:sz w:val="24"/>
                              </w:rPr>
                            </w:pPr>
                            <w:r>
                              <w:rPr>
                                <w:rFonts w:ascii="Times New Roman" w:hAnsi="Times New Roman"/>
                                <w:b/>
                                <w:sz w:val="24"/>
                              </w:rPr>
                              <w:t>Hình 25.1 Trùng roi</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4.7pt;margin-top:130.55pt;width:118.4pt;height:2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" fillcolor="window" strokeweight=".5pt">
                <v:path arrowok="t"/>
                <v:textbox>
                  <w:txbxContent>
                    <w:p w:rsidR="00AF2F57" w:rsidRDefault="00AF2F57" w:rsidP="006077A6">
                      <w:pPr>
                        <w:rPr>
                          <w:rFonts w:ascii="Times New Roman" w:hAnsi="Times New Roman"/>
                          <w:b/>
                          <w:sz w:val="24"/>
                        </w:rPr>
                      </w:pPr>
                      <w:r>
                        <w:rPr>
                          <w:rFonts w:ascii="Times New Roman" w:hAnsi="Times New Roman"/>
                          <w:b/>
                          <w:sz w:val="24"/>
                        </w:rPr>
                        <w:t>Hình 25.1 Trùng roi</w:t>
                      </w:r>
                    </w:p>
                  </w:txbxContent>
                </v:textbox>
              </v:shape>
            </w:pict>
          </mc:Fallback>
        </mc:AlternateContent>
      </w:r>
      <w:r>
        <w:rPr>
          <w:noProof/>
          <w:lang w:val="en-US"/>
        </w:rPr>
        <w:drawing>
          <wp:inline distT="0" distB="0" distL="0" distR="0">
            <wp:extent cx="2247900" cy="172402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l="31007" t="36343" r="38487" b="34081"/>
                    <a:stretch>
                      <a:fillRect/>
                    </a:stretch>
                  </pic:blipFill>
                  <pic:spPr bwMode="auto">
                    <a:xfrm>
                      <a:off x="0" y="0"/>
                      <a:ext cx="2247900" cy="1724025"/>
                    </a:xfrm>
                    <a:prstGeom prst="rect">
                      <a:avLst/>
                    </a:prstGeom>
                    <a:noFill/>
                    <a:ln>
                      <a:noFill/>
                    </a:ln>
                  </pic:spPr>
                </pic:pic>
              </a:graphicData>
            </a:graphic>
          </wp:inline>
        </w:drawing>
      </w:r>
      <w:r w:rsidR="00AF2F57" w:rsidRPr="00AF2F57">
        <w:rPr>
          <w:noProof/>
        </w:rPr>
        <w:t xml:space="preserve"> </w:t>
      </w:r>
      <w:r>
        <w:rPr>
          <w:noProof/>
          <w:lang w:val="en-US"/>
        </w:rPr>
        <w:drawing>
          <wp:inline distT="0" distB="0" distL="0" distR="0">
            <wp:extent cx="2228850" cy="1828800"/>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33914" t="32336" r="38092" b="26738"/>
                    <a:stretch>
                      <a:fillRect/>
                    </a:stretch>
                  </pic:blipFill>
                  <pic:spPr bwMode="auto">
                    <a:xfrm>
                      <a:off x="0" y="0"/>
                      <a:ext cx="2228850" cy="1828800"/>
                    </a:xfrm>
                    <a:prstGeom prst="rect">
                      <a:avLst/>
                    </a:prstGeom>
                    <a:noFill/>
                    <a:ln>
                      <a:noFill/>
                    </a:ln>
                  </pic:spPr>
                </pic:pic>
              </a:graphicData>
            </a:graphic>
          </wp:inline>
        </w:drawing>
      </w:r>
    </w:p>
    <w:p w:rsidR="00AF2F57" w:rsidRPr="00AF2F57" w:rsidRDefault="00AF2F57" w:rsidP="006077A6">
      <w:pPr>
        <w:pStyle w:val="ListParagraph"/>
        <w:ind w:left="1080" w:hanging="1080"/>
        <w:rPr>
          <w:rFonts w:ascii="Times New Roman" w:hAnsi="Times New Roman"/>
          <w:sz w:val="28"/>
          <w:szCs w:val="28"/>
        </w:rPr>
      </w:pPr>
    </w:p>
    <w:p w:rsidR="00AF2F57" w:rsidRPr="00AF2F57" w:rsidRDefault="00AF2F57" w:rsidP="006077A6">
      <w:pPr>
        <w:pStyle w:val="ListParagraph"/>
        <w:numPr>
          <w:ilvl w:val="0"/>
          <w:numId w:val="15"/>
        </w:numPr>
        <w:spacing w:after="200" w:line="276" w:lineRule="auto"/>
        <w:rPr>
          <w:rFonts w:ascii="Times New Roman" w:hAnsi="Times New Roman"/>
          <w:sz w:val="28"/>
          <w:szCs w:val="28"/>
          <w:u w:val="single"/>
        </w:rPr>
      </w:pPr>
      <w:r w:rsidRPr="00AF2F57">
        <w:rPr>
          <w:rFonts w:ascii="Times New Roman" w:hAnsi="Times New Roman"/>
          <w:sz w:val="28"/>
          <w:szCs w:val="28"/>
          <w:u w:val="single"/>
        </w:rPr>
        <w:t>Nội dung</w:t>
      </w:r>
    </w:p>
    <w:p w:rsidR="00AF2F57" w:rsidRPr="00AF2F57" w:rsidRDefault="00AF2F57" w:rsidP="006077A6">
      <w:pPr>
        <w:pStyle w:val="ListParagraph"/>
        <w:ind w:left="1080"/>
        <w:rPr>
          <w:rFonts w:ascii="Times New Roman" w:hAnsi="Times New Roman"/>
          <w:b/>
          <w:sz w:val="28"/>
          <w:szCs w:val="28"/>
        </w:rPr>
      </w:pPr>
      <w:r w:rsidRPr="00AF2F57">
        <w:rPr>
          <w:rFonts w:ascii="Times New Roman" w:hAnsi="Times New Roman"/>
          <w:b/>
          <w:sz w:val="28"/>
          <w:szCs w:val="28"/>
        </w:rPr>
        <w:t>a. Cơ thể đơn bào</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1: Cho học sinh quan sát hình trùng roi.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2: Yêu cầu học sinh trả lời câu hỏi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Quan sát hình 25.1, cho biết đặc điểm cơ thể của trùng roi. Từ đó hãy cho biết cơ thể đơn bào là gì? Lấy ví dụ.</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Bước 3: Nhận xét câu trả lời của học sinh và rút ra kết luận. </w:t>
      </w:r>
    </w:p>
    <w:p w:rsidR="00AF2F57" w:rsidRPr="00AF2F57" w:rsidRDefault="00AF2F57" w:rsidP="006077A6">
      <w:pPr>
        <w:tabs>
          <w:tab w:val="left" w:pos="1135"/>
        </w:tabs>
        <w:ind w:firstLine="1134"/>
        <w:rPr>
          <w:rFonts w:ascii="Times New Roman" w:hAnsi="Times New Roman"/>
          <w:b/>
          <w:sz w:val="28"/>
          <w:szCs w:val="28"/>
        </w:rPr>
      </w:pPr>
      <w:r w:rsidRPr="00AF2F57">
        <w:rPr>
          <w:rFonts w:ascii="Times New Roman" w:hAnsi="Times New Roman"/>
          <w:b/>
          <w:sz w:val="28"/>
          <w:szCs w:val="28"/>
        </w:rPr>
        <w:t>b. Cơ thể đa bào</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Bước 1: Cho học sinh quan sát hình 25.2 cây cà chua. </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2: Yêu cầu học sinh trả lời câu hỏi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Kể tên một số tế bào cấu tạo nên cơ thể thực vật.</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Em hãy nêu điểm khác biệt giữa cơ thể trùng roi và cây cà chua. Từ đó hãy cho biết cơ thể đa bào là gì? </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3: Nhận xét câu trả lời của học sinh và rút ra kết luận.</w:t>
      </w:r>
    </w:p>
    <w:p w:rsidR="00AF2F57" w:rsidRPr="00AF2F57" w:rsidRDefault="00AF2F57" w:rsidP="006077A6">
      <w:pPr>
        <w:tabs>
          <w:tab w:val="left" w:pos="1135"/>
        </w:tabs>
        <w:ind w:firstLine="1134"/>
        <w:rPr>
          <w:rFonts w:ascii="Times New Roman" w:hAnsi="Times New Roman"/>
          <w:sz w:val="28"/>
          <w:szCs w:val="28"/>
        </w:rPr>
      </w:pPr>
      <w:r w:rsidRPr="00AF2F57">
        <w:rPr>
          <w:rFonts w:ascii="Times New Roman" w:hAnsi="Times New Roman"/>
          <w:b/>
          <w:sz w:val="28"/>
          <w:szCs w:val="28"/>
        </w:rPr>
        <w:t>c. Luyện tập</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1: Giáo viên yêu cầu học sinh đọc và hoàn thành câu hỏi cuối bài.</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2: Học sinh trình bày.</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xml:space="preserve">- Bước 3: Giáo viên nhận xét và kết luận. </w:t>
      </w:r>
    </w:p>
    <w:p w:rsidR="00AF2F57" w:rsidRPr="00AF2F57" w:rsidRDefault="00AF2F57" w:rsidP="006077A6">
      <w:pPr>
        <w:tabs>
          <w:tab w:val="left" w:pos="1135"/>
        </w:tabs>
        <w:jc w:val="center"/>
        <w:rPr>
          <w:rFonts w:ascii="Times New Roman" w:hAnsi="Times New Roman"/>
          <w:b/>
          <w:sz w:val="28"/>
          <w:szCs w:val="28"/>
        </w:rPr>
      </w:pPr>
      <w:r w:rsidRPr="00AF2F57">
        <w:rPr>
          <w:rFonts w:ascii="Times New Roman" w:hAnsi="Times New Roman"/>
          <w:b/>
          <w:sz w:val="28"/>
          <w:szCs w:val="28"/>
        </w:rPr>
        <w:t>HOẠT ĐỘNG 5: CÁC CẤP ĐỘ TỔ CHỨC TRONG CƠ THỂ ĐA BÀO (20 phút)</w:t>
      </w:r>
    </w:p>
    <w:p w:rsidR="00AF2F57" w:rsidRPr="00AF2F57" w:rsidRDefault="00AF2F57" w:rsidP="006077A6">
      <w:pPr>
        <w:pStyle w:val="ListParagraph"/>
        <w:numPr>
          <w:ilvl w:val="0"/>
          <w:numId w:val="17"/>
        </w:numPr>
        <w:spacing w:after="200" w:line="276" w:lineRule="auto"/>
        <w:rPr>
          <w:rFonts w:ascii="Times New Roman" w:hAnsi="Times New Roman"/>
          <w:sz w:val="28"/>
          <w:szCs w:val="28"/>
        </w:rPr>
      </w:pPr>
      <w:r w:rsidRPr="00AF2F57">
        <w:rPr>
          <w:rFonts w:ascii="Times New Roman" w:hAnsi="Times New Roman"/>
          <w:sz w:val="28"/>
          <w:szCs w:val="28"/>
          <w:u w:val="single"/>
        </w:rPr>
        <w:lastRenderedPageBreak/>
        <w:t>Mục tiêu hoạt động</w:t>
      </w:r>
      <w:r w:rsidRPr="00AF2F57">
        <w:rPr>
          <w:rFonts w:ascii="Times New Roman" w:hAnsi="Times New Roman"/>
          <w:sz w:val="28"/>
          <w:szCs w:val="28"/>
        </w:rPr>
        <w:t xml:space="preserve">: (1), (2) </w:t>
      </w:r>
    </w:p>
    <w:p w:rsidR="00AF2F57" w:rsidRPr="00AF2F57" w:rsidRDefault="00AF2F57" w:rsidP="006077A6">
      <w:pPr>
        <w:pStyle w:val="ListParagraph"/>
        <w:numPr>
          <w:ilvl w:val="0"/>
          <w:numId w:val="17"/>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 xml:space="preserve">Chuẩn bị: </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 xml:space="preserve">Giáo viên chia lớp thành 6 nhóm, mỗi nhóm có 1 nhóm trưởng và 1 thư kí. </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 xml:space="preserve">Giấy A0 theo mẫu giáo viên thiết kế.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Chuyển giao nhiệm vụ học tập</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GV sử dụng dạy học trên dự án, Kĩ thuật khăn trải bàn, hình thức làm việc nhóm.</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Bước 1: Giới thiệu dự án</w:t>
      </w:r>
    </w:p>
    <w:p w:rsidR="00AF2F57" w:rsidRPr="00AF2F57" w:rsidRDefault="00AF2F57" w:rsidP="006077A6">
      <w:pPr>
        <w:pStyle w:val="ListParagraph"/>
        <w:ind w:left="0"/>
        <w:jc w:val="both"/>
        <w:rPr>
          <w:rFonts w:ascii="Times New Roman" w:hAnsi="Times New Roman"/>
          <w:sz w:val="28"/>
          <w:szCs w:val="28"/>
        </w:rPr>
      </w:pPr>
      <w:r w:rsidRPr="00AF2F57">
        <w:rPr>
          <w:rFonts w:ascii="Times New Roman" w:hAnsi="Times New Roman"/>
          <w:sz w:val="28"/>
          <w:szCs w:val="28"/>
        </w:rPr>
        <w:t xml:space="preserve">+ Giáo viên khai thác những hiểu biết sơ bộ của học sinh về tế bào, mô, cơ quan, hệ cơ quan, cơ thể bằng phương pháp trực quan.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Giáo viên giới thiệu dự án “Ở cơ thể đơn bào, mỗi tế bào là một cơ thể, vậy với cơ thể đa bào, các tế bào có sự phối hợp hoạt động với nhau như thế nào để tạo thành cơ thể sống. Em hãy tìm hiểu mối quan hệ giữa tế bào, mô, cơ quan, hệ cơ quan để biết được sự phối hợp hoạt động của chúng trong cơ thể”?</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Để biết được sự phối hợp hoạt động của các tế bào trong cơ thể đa bào, chúng ta cần thực hiện một số nhiệm vụ sau:</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về mối quan hệ giữa tế bào và mô.</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mối quan hệ giữa mô và cơ quan.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mối quan hệ giữa cơ quan, hệ cơ quan, cơ thể.</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Bước 2: Lập kế hoạch thực hiện dự án.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Giáo viên hướng dẫn học sinh nội dung hoạt động trong nhóm, thiết kế tiến trình làm việc cho nhóm theo định hướng nhiệm vụ.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1,4: Tìm hiểu về mối quan hệ giữa tế bào và mô.</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2,5: Tìm hiểu mối quan hệ giữa mô và cơ quan.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3,6: Tìm hiểu mối quan hệ giữa cơ quan, hệ cơ quan, cơ thể.</w:t>
      </w:r>
    </w:p>
    <w:p w:rsidR="00AF2F57" w:rsidRPr="00AF2F57" w:rsidRDefault="00244573" w:rsidP="006077A6">
      <w:pPr>
        <w:pStyle w:val="ListParagraph"/>
        <w:ind w:left="1080"/>
        <w:jc w:val="both"/>
        <w:rPr>
          <w:rFonts w:ascii="Times New Roman" w:hAnsi="Times New Roman"/>
          <w:sz w:val="28"/>
          <w:szCs w:val="28"/>
        </w:rPr>
      </w:pPr>
      <w:r>
        <w:rPr>
          <w:noProof/>
          <w:lang w:val="en-US"/>
        </w:rPr>
        <w:drawing>
          <wp:anchor distT="0" distB="0" distL="114300" distR="114300" simplePos="0" relativeHeight="251632128" behindDoc="0" locked="0" layoutInCell="1" allowOverlap="1">
            <wp:simplePos x="0" y="0"/>
            <wp:positionH relativeFrom="column">
              <wp:posOffset>3359785</wp:posOffset>
            </wp:positionH>
            <wp:positionV relativeFrom="paragraph">
              <wp:posOffset>340995</wp:posOffset>
            </wp:positionV>
            <wp:extent cx="2512695" cy="2936240"/>
            <wp:effectExtent l="19050" t="19050" r="20955" b="16510"/>
            <wp:wrapSquare wrapText="bothSides"/>
            <wp:docPr id="3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l="29330" t="21739" r="37213" b="10599"/>
                    <a:stretch>
                      <a:fillRect/>
                    </a:stretch>
                  </pic:blipFill>
                  <pic:spPr bwMode="auto">
                    <a:xfrm>
                      <a:off x="0" y="0"/>
                      <a:ext cx="2512695" cy="29362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F57" w:rsidRPr="00AF2F57">
        <w:rPr>
          <w:rFonts w:ascii="Times New Roman" w:hAnsi="Times New Roman"/>
          <w:sz w:val="28"/>
          <w:szCs w:val="28"/>
        </w:rPr>
        <w:t>Bảng phân công nhiệm vụ và dự kiến các sản phẩm dự án của nhóm</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  </w:t>
      </w:r>
    </w:p>
    <w:p w:rsidR="00AF2F57" w:rsidRPr="00AF2F57" w:rsidRDefault="00806BED" w:rsidP="006077A6">
      <w:pPr>
        <w:pStyle w:val="ListParagraph"/>
        <w:ind w:left="1080"/>
        <w:rPr>
          <w:rFonts w:ascii="Times New Roman" w:hAnsi="Times New Roman"/>
          <w:sz w:val="28"/>
          <w:szCs w:val="28"/>
        </w:rPr>
      </w:pPr>
      <w:r>
        <w:rPr>
          <w:noProof/>
          <w:lang w:val="en-US"/>
        </w:rPr>
        <w:lastRenderedPageBreak/>
        <w:drawing>
          <wp:anchor distT="0" distB="0" distL="114300" distR="114300" simplePos="0" relativeHeight="251633152" behindDoc="0" locked="0" layoutInCell="1" allowOverlap="1" wp14:anchorId="3AEBC52A" wp14:editId="01F7BB32">
            <wp:simplePos x="0" y="0"/>
            <wp:positionH relativeFrom="column">
              <wp:posOffset>-97790</wp:posOffset>
            </wp:positionH>
            <wp:positionV relativeFrom="paragraph">
              <wp:posOffset>243840</wp:posOffset>
            </wp:positionV>
            <wp:extent cx="2505075" cy="2927350"/>
            <wp:effectExtent l="19050" t="19050" r="28575" b="25400"/>
            <wp:wrapSquare wrapText="bothSides"/>
            <wp:docPr id="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l="30859" t="22826" r="39810" b="9782"/>
                    <a:stretch>
                      <a:fillRect/>
                    </a:stretch>
                  </pic:blipFill>
                  <pic:spPr bwMode="auto">
                    <a:xfrm>
                      <a:off x="0" y="0"/>
                      <a:ext cx="2505075" cy="2927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80" w:rightFromText="180" w:tblpXSpec="center"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04"/>
        <w:gridCol w:w="4746"/>
      </w:tblGrid>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Nhiệm vụ</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Nội dung cần thực hiện</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Sản phẩm dự kiến</w: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1,3</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Quan sát hình 26.1 và 26.2 cho biết mối quan hệ giữa tế bào và mô.</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Các tế bào cấu tạo nên mỗi loại mô có đặc điểm gì? Từ đó, hãy cho biết mô là gì?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Phiếu đáp án theo mẫu của hs. </w: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2,5</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Quan sát hình 26.3 cho biết lá cây và dạ dày được cấu tạo từ những loại mô nào?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Lá là cơ quan thực hiện chức năng quang hợp ở thực vật, dạ dày là cơ quan thực hiện chức năng tiêu hóa ở động vật. Vậy cơ quan là gì? Lấy ví dụ về một số cơ quan trong cơ thể người.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Phiếu đáp án theo mẫu của hs.</w:t>
            </w:r>
          </w:p>
          <w:p w:rsidR="00AF2F57" w:rsidRPr="00AF2F57" w:rsidRDefault="00806BED" w:rsidP="006077A6">
            <w:pPr>
              <w:pStyle w:val="ListParagraph"/>
              <w:spacing w:after="0" w:line="240" w:lineRule="auto"/>
              <w:ind w:left="0"/>
              <w:rPr>
                <w:rFonts w:ascii="Times New Roman" w:hAnsi="Times New Roman"/>
                <w:sz w:val="28"/>
                <w:szCs w:val="28"/>
              </w:rPr>
            </w:pPr>
            <w:r>
              <w:rPr>
                <w:noProof/>
                <w:lang w:val="en-US"/>
              </w:rPr>
              <w:drawing>
                <wp:inline distT="0" distB="0" distL="0" distR="0" wp14:anchorId="7A94F0A8" wp14:editId="3EE14DCC">
                  <wp:extent cx="2838450" cy="2476500"/>
                  <wp:effectExtent l="19050" t="19050" r="19050" b="190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31012" t="36685" r="41338" b="24728"/>
                          <a:stretch>
                            <a:fillRect/>
                          </a:stretch>
                        </pic:blipFill>
                        <pic:spPr bwMode="auto">
                          <a:xfrm>
                            <a:off x="0" y="0"/>
                            <a:ext cx="2838450" cy="2476500"/>
                          </a:xfrm>
                          <a:prstGeom prst="rect">
                            <a:avLst/>
                          </a:prstGeom>
                          <a:noFill/>
                          <a:ln w="3175" cmpd="sng">
                            <a:solidFill>
                              <a:srgbClr val="000000"/>
                            </a:solidFill>
                            <a:miter lim="800000"/>
                            <a:headEnd/>
                            <a:tailEnd/>
                          </a:ln>
                          <a:effectLst/>
                        </pic:spPr>
                      </pic:pic>
                    </a:graphicData>
                  </a:graphic>
                </wp:inline>
              </w:drawing>
            </w:r>
            <w:r w:rsidR="00244573">
              <w:rPr>
                <w:noProof/>
                <w:lang w:val="en-US"/>
              </w:rPr>
              <mc:AlternateContent>
                <mc:Choice Requires="wps">
                  <w:drawing>
                    <wp:anchor distT="0" distB="0" distL="114300" distR="114300" simplePos="0" relativeHeight="251634176" behindDoc="0" locked="0" layoutInCell="1" allowOverlap="1" wp14:anchorId="6472732F" wp14:editId="15B9B761">
                      <wp:simplePos x="0" y="0"/>
                      <wp:positionH relativeFrom="column">
                        <wp:posOffset>-5715</wp:posOffset>
                      </wp:positionH>
                      <wp:positionV relativeFrom="paragraph">
                        <wp:posOffset>5715</wp:posOffset>
                      </wp:positionV>
                      <wp:extent cx="1573530" cy="412750"/>
                      <wp:effectExtent l="0" t="0" r="26670" b="25400"/>
                      <wp:wrapNone/>
                      <wp:docPr id="3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412750"/>
                              </a:xfrm>
                              <a:prstGeom prst="rect">
                                <a:avLst/>
                              </a:prstGeom>
                              <a:solidFill>
                                <a:sysClr val="window" lastClr="FFFFFF"/>
                              </a:solidFill>
                              <a:ln w="6350">
                                <a:solidFill>
                                  <a:prstClr val="black"/>
                                </a:solidFill>
                              </a:ln>
                              <a:effectLst/>
                            </wps:spPr>
                            <wps:txbx>
                              <w:txbxContent>
                                <w:p w:rsidR="00AF2F57" w:rsidRDefault="00AF2F57" w:rsidP="006077A6">
                                  <w:r>
                                    <w:t>Hình 26.4</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5pt;margin-top:.45pt;width:123.9pt;height: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" fillcolor="window" strokeweight=".5pt">
                      <v:path arrowok="t"/>
                      <v:textbox>
                        <w:txbxContent>
                          <w:p w:rsidR="00AF2F57" w:rsidRDefault="00AF2F57" w:rsidP="006077A6">
                            <w:r>
                              <w:t>Hình 26.4</w:t>
                            </w:r>
                          </w:p>
                        </w:txbxContent>
                      </v:textbox>
                    </v:shape>
                  </w:pict>
                </mc:Fallback>
              </mc:AlternateConten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3,6</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Quan sát hình 26.4, em hãy kể tên một số cơ quan thuộc hệ chồi của thực vật.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Quan sát hình 26.5 và cho biết những cơ quan nào tham gia vào chức năng tiêu hóa ở người? Từ đó hãy nêu mối quan hệ giữa cơ quan và hệ cơ quan ở sinh vật?</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Hãy kể tên một số </w:t>
            </w:r>
            <w:r w:rsidRPr="00AF2F57">
              <w:rPr>
                <w:rFonts w:ascii="Times New Roman" w:hAnsi="Times New Roman"/>
                <w:sz w:val="28"/>
                <w:szCs w:val="28"/>
              </w:rPr>
              <w:lastRenderedPageBreak/>
              <w:t xml:space="preserve">hệ cơ quan trong cơ thể của thực vật và động vật. Các hệ cơ quan trong cơ thể có mối quan hệ với nhau như thế nào?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lastRenderedPageBreak/>
              <w:t>Phiếu đáp án theo mẫu của hs.</w:t>
            </w:r>
          </w:p>
          <w:p w:rsidR="00AF2F57" w:rsidRPr="00AF2F57" w:rsidRDefault="00244573" w:rsidP="006077A6">
            <w:pPr>
              <w:pStyle w:val="ListParagraph"/>
              <w:spacing w:after="0" w:line="240" w:lineRule="auto"/>
              <w:ind w:left="0"/>
              <w:rPr>
                <w:rFonts w:ascii="Times New Roman" w:hAnsi="Times New Roman"/>
                <w:sz w:val="28"/>
                <w:szCs w:val="28"/>
              </w:rPr>
            </w:pPr>
            <w:r>
              <w:rPr>
                <w:noProof/>
                <w:lang w:val="en-US"/>
              </w:rPr>
              <mc:AlternateContent>
                <mc:Choice Requires="wps">
                  <w:drawing>
                    <wp:anchor distT="0" distB="0" distL="114300" distR="114300" simplePos="0" relativeHeight="251635200" behindDoc="0" locked="0" layoutInCell="1" allowOverlap="1" wp14:anchorId="5A09CCDC" wp14:editId="4504FE05">
                      <wp:simplePos x="0" y="0"/>
                      <wp:positionH relativeFrom="column">
                        <wp:posOffset>-4445</wp:posOffset>
                      </wp:positionH>
                      <wp:positionV relativeFrom="paragraph">
                        <wp:posOffset>179705</wp:posOffset>
                      </wp:positionV>
                      <wp:extent cx="1447165" cy="618490"/>
                      <wp:effectExtent l="0" t="0" r="19685" b="10160"/>
                      <wp:wrapNone/>
                      <wp:docPr id="3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165" cy="618490"/>
                              </a:xfrm>
                              <a:prstGeom prst="rect">
                                <a:avLst/>
                              </a:prstGeom>
                              <a:solidFill>
                                <a:sysClr val="window" lastClr="FFFFFF"/>
                              </a:solidFill>
                              <a:ln w="6350">
                                <a:solidFill>
                                  <a:prstClr val="black"/>
                                </a:solidFill>
                              </a:ln>
                              <a:effectLst/>
                            </wps:spPr>
                            <wps:txbx>
                              <w:txbxContent>
                                <w:p w:rsidR="00AF2F57" w:rsidRDefault="00AF2F57" w:rsidP="006077A6">
                                  <w:r>
                                    <w:t>Hình 26.5</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5pt;margin-top:14.15pt;width:113.95pt;height:4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" fillcolor="window" strokeweight=".5pt">
                      <v:path arrowok="t"/>
                      <v:textbox>
                        <w:txbxContent>
                          <w:p w:rsidR="00AF2F57" w:rsidRDefault="00AF2F57" w:rsidP="006077A6">
                            <w:r>
                              <w:t>Hình 26.5</w:t>
                            </w:r>
                          </w:p>
                        </w:txbxContent>
                      </v:textbox>
                    </v:shape>
                  </w:pict>
                </mc:Fallback>
              </mc:AlternateContent>
            </w:r>
          </w:p>
        </w:tc>
      </w:tr>
    </w:tbl>
    <w:p w:rsidR="00AF2F57" w:rsidRPr="00AF2F57" w:rsidRDefault="00244573" w:rsidP="006077A6">
      <w:pPr>
        <w:pStyle w:val="ListParagraph"/>
        <w:ind w:left="1080" w:hanging="1080"/>
        <w:rPr>
          <w:rFonts w:ascii="Times New Roman" w:hAnsi="Times New Roman"/>
          <w:sz w:val="28"/>
          <w:szCs w:val="28"/>
        </w:rPr>
      </w:pPr>
      <w:r>
        <w:rPr>
          <w:noProof/>
          <w:lang w:val="en-US"/>
        </w:rPr>
        <w:lastRenderedPageBreak/>
        <w:drawing>
          <wp:anchor distT="0" distB="0" distL="114300" distR="114300" simplePos="0" relativeHeight="251636224" behindDoc="0" locked="0" layoutInCell="1" allowOverlap="1" wp14:anchorId="52BECF41" wp14:editId="7D21C1AF">
            <wp:simplePos x="0" y="0"/>
            <wp:positionH relativeFrom="margin">
              <wp:posOffset>3376295</wp:posOffset>
            </wp:positionH>
            <wp:positionV relativeFrom="paragraph">
              <wp:posOffset>26035</wp:posOffset>
            </wp:positionV>
            <wp:extent cx="2345055" cy="2425700"/>
            <wp:effectExtent l="19050" t="19050" r="17145" b="12700"/>
            <wp:wrapSquare wrapText="bothSides"/>
            <wp:docPr id="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l="36664" t="30435" r="41949" b="15761"/>
                    <a:stretch>
                      <a:fillRect/>
                    </a:stretch>
                  </pic:blipFill>
                  <pic:spPr bwMode="auto">
                    <a:xfrm>
                      <a:off x="0" y="0"/>
                      <a:ext cx="2345055" cy="2425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F57" w:rsidRPr="00AF2F57">
        <w:rPr>
          <w:noProof/>
        </w:rPr>
        <w:t xml:space="preserve"> </w:t>
      </w:r>
    </w:p>
    <w:p w:rsidR="00AF2F57" w:rsidRPr="00AF2F57" w:rsidRDefault="00244573" w:rsidP="006077A6">
      <w:pPr>
        <w:pStyle w:val="ListParagraph"/>
        <w:ind w:left="1080"/>
        <w:jc w:val="right"/>
        <w:rPr>
          <w:rFonts w:ascii="Times New Roman" w:hAnsi="Times New Roman"/>
          <w:sz w:val="28"/>
          <w:szCs w:val="28"/>
        </w:rPr>
      </w:pPr>
      <w:r>
        <w:rPr>
          <w:noProof/>
          <w:lang w:val="en-US"/>
        </w:rPr>
        <mc:AlternateContent>
          <mc:Choice Requires="wps">
            <w:drawing>
              <wp:anchor distT="0" distB="0" distL="114300" distR="114300" simplePos="0" relativeHeight="251637248" behindDoc="0" locked="0" layoutInCell="1" allowOverlap="1">
                <wp:simplePos x="0" y="0"/>
                <wp:positionH relativeFrom="column">
                  <wp:posOffset>-280035</wp:posOffset>
                </wp:positionH>
                <wp:positionV relativeFrom="paragraph">
                  <wp:posOffset>493395</wp:posOffset>
                </wp:positionV>
                <wp:extent cx="2918460" cy="597535"/>
                <wp:effectExtent l="0" t="0" r="15240" b="12065"/>
                <wp:wrapNone/>
                <wp:docPr id="3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97535"/>
                        </a:xfrm>
                        <a:prstGeom prst="rect">
                          <a:avLst/>
                        </a:prstGeom>
                        <a:solidFill>
                          <a:sysClr val="window" lastClr="FFFFFF"/>
                        </a:solidFill>
                        <a:ln w="6350">
                          <a:solidFill>
                            <a:prstClr val="black"/>
                          </a:solidFill>
                        </a:ln>
                        <a:effectLst/>
                      </wps:spPr>
                      <wps:txb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2.05pt;margin-top:38.85pt;width:229.8pt;height:47.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" fillcolor="window" strokeweight=".5pt">
                <v:path arrowok="t"/>
                <v:textbo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v:textbox>
              </v:shape>
            </w:pict>
          </mc:Fallback>
        </mc:AlternateContent>
      </w:r>
      <w:r>
        <w:rPr>
          <w:noProof/>
          <w:lang w:val="en-US"/>
        </w:rPr>
        <mc:AlternateContent>
          <mc:Choice Requires="wps">
            <w:drawing>
              <wp:anchor distT="0" distB="0" distL="114300" distR="114300" simplePos="0" relativeHeight="251638272" behindDoc="0" locked="0" layoutInCell="1" allowOverlap="1">
                <wp:simplePos x="0" y="0"/>
                <wp:positionH relativeFrom="column">
                  <wp:posOffset>3274695</wp:posOffset>
                </wp:positionH>
                <wp:positionV relativeFrom="paragraph">
                  <wp:posOffset>496570</wp:posOffset>
                </wp:positionV>
                <wp:extent cx="2918460" cy="597535"/>
                <wp:effectExtent l="0" t="0" r="15240" b="12065"/>
                <wp:wrapNone/>
                <wp:docPr id="3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97535"/>
                        </a:xfrm>
                        <a:prstGeom prst="rect">
                          <a:avLst/>
                        </a:prstGeom>
                        <a:solidFill>
                          <a:sysClr val="window" lastClr="FFFFFF"/>
                        </a:solidFill>
                        <a:ln w="6350">
                          <a:solidFill>
                            <a:prstClr val="black"/>
                          </a:solidFill>
                        </a:ln>
                        <a:effectLst/>
                      </wps:spPr>
                      <wps:txb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57.85pt;margin-top:39.1pt;width:229.8pt;height:4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" fillcolor="window" strokeweight=".5pt">
                <v:path arrowok="t"/>
                <v:textbo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v:textbox>
              </v:shape>
            </w:pict>
          </mc:Fallback>
        </mc:AlternateContent>
      </w: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3: Thực hiện dự án</w:t>
      </w:r>
    </w:p>
    <w:p w:rsidR="00AF2F57" w:rsidRPr="00AF2F57" w:rsidRDefault="00AF2F57" w:rsidP="006077A6">
      <w:pPr>
        <w:pStyle w:val="ListParagraph"/>
        <w:ind w:left="1080" w:hanging="513"/>
        <w:rPr>
          <w:rFonts w:ascii="Times New Roman" w:hAnsi="Times New Roman"/>
          <w:sz w:val="28"/>
          <w:szCs w:val="28"/>
        </w:rPr>
      </w:pPr>
      <w:r w:rsidRPr="00AF2F57">
        <w:rPr>
          <w:rFonts w:ascii="Times New Roman" w:hAnsi="Times New Roman"/>
          <w:sz w:val="28"/>
          <w:szCs w:val="28"/>
        </w:rPr>
        <w:t>Tiến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3"/>
      </w:tblGrid>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Hoạt động của hs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Hoạt động của gv</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Thu thập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Thực hiện nhiệm vụ theo kế hoạch</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Theo dõi, hướng dẫn, giúp đỡ các nhóm. </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Thảo luận nhóm để xử lý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Từng cá nhân trong nhóm phân tích kết quả thu thập được và trao đổi về cách trình bày sản phẩm.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Theo dõi, hướng dẫn, giúp đỡ các nhóm.</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Hoàn thành báo cáo</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Xây dựng báo cáo sản phẩm của nhóm.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Theo dõi, hướng dẫn, giúp đỡ các nhóm.</w:t>
            </w:r>
          </w:p>
        </w:tc>
      </w:tr>
    </w:tbl>
    <w:p w:rsidR="00AF2F57" w:rsidRPr="00AF2F57" w:rsidRDefault="00AF2F57" w:rsidP="006077A6">
      <w:pPr>
        <w:pStyle w:val="ListParagraph"/>
        <w:ind w:left="1080"/>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4: Viết báo cáo và trình bày báo cáo.</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Dự án: ‘Tìm hiểu mối quan hệ giữa tế bào, mô, cơ quan, hệ cơ quan trong cơ thể’</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Các nhóm sẽ báo cáo theo kế hoạch đã thực hiện, được công bố dưới dạng sơ đồ của kĩ thuật khăn trải bàn trước lớp. </w:t>
      </w: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5: Đánh giá kết quả thực hiện dự án</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Học sinh và giáo viên đánh giá kết quả học tập dựa trên sản phẩm của các nhóm. </w:t>
      </w:r>
    </w:p>
    <w:p w:rsidR="00AF2F57" w:rsidRPr="00AF2F57" w:rsidRDefault="00AF2F57" w:rsidP="006077A6">
      <w:pPr>
        <w:pStyle w:val="ListParagraph"/>
        <w:ind w:left="1080" w:hanging="513"/>
        <w:rPr>
          <w:rFonts w:ascii="Times New Roman" w:hAnsi="Times New Roman"/>
          <w:sz w:val="28"/>
          <w:szCs w:val="28"/>
        </w:rPr>
      </w:pPr>
      <w:r w:rsidRPr="00AF2F57">
        <w:rPr>
          <w:rFonts w:ascii="Times New Roman" w:hAnsi="Times New Roman"/>
          <w:sz w:val="28"/>
          <w:szCs w:val="28"/>
        </w:rPr>
        <w:t>c</w:t>
      </w:r>
      <w:r w:rsidRPr="00AF2F57">
        <w:rPr>
          <w:rFonts w:ascii="Times New Roman" w:hAnsi="Times New Roman"/>
          <w:sz w:val="28"/>
          <w:szCs w:val="28"/>
          <w:u w:val="single"/>
        </w:rPr>
        <w:t>. Luyện tập</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1: Giáo viên yêu cầu học sinh đọc và hoàn thành câu hỏi cuối bài.</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2: Học sinh trình bày.</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lastRenderedPageBreak/>
        <w:t xml:space="preserve">- Bước 3: Giáo viên nhận xét và kết luận. </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b/>
          <w:sz w:val="28"/>
          <w:szCs w:val="28"/>
        </w:rPr>
        <w:t>HOẠT ĐỘNG 6: THỰC HÀNH QUAN SÁT SINH VẬT (45 PHÚT)</w:t>
      </w:r>
    </w:p>
    <w:p w:rsidR="00AF2F57" w:rsidRPr="00AF2F57" w:rsidRDefault="00AF2F57" w:rsidP="006077A6">
      <w:pPr>
        <w:pStyle w:val="ListParagraph"/>
        <w:numPr>
          <w:ilvl w:val="0"/>
          <w:numId w:val="19"/>
        </w:numPr>
        <w:spacing w:after="200" w:line="276" w:lineRule="auto"/>
        <w:rPr>
          <w:rFonts w:ascii="Times New Roman" w:hAnsi="Times New Roman"/>
          <w:sz w:val="28"/>
          <w:szCs w:val="28"/>
        </w:rPr>
      </w:pPr>
      <w:r w:rsidRPr="00AF2F57">
        <w:rPr>
          <w:rFonts w:ascii="Times New Roman" w:hAnsi="Times New Roman"/>
          <w:sz w:val="28"/>
          <w:szCs w:val="28"/>
          <w:u w:val="single"/>
        </w:rPr>
        <w:t>Mục tiêu hoạt động</w:t>
      </w:r>
      <w:r w:rsidRPr="00AF2F57">
        <w:rPr>
          <w:rFonts w:ascii="Times New Roman" w:hAnsi="Times New Roman"/>
          <w:sz w:val="28"/>
          <w:szCs w:val="28"/>
        </w:rPr>
        <w:t>: (5), (6), (7)</w:t>
      </w:r>
    </w:p>
    <w:p w:rsidR="00AF2F57" w:rsidRPr="00AF2F57" w:rsidRDefault="00AF2F57" w:rsidP="006077A6">
      <w:pPr>
        <w:pStyle w:val="ListParagraph"/>
        <w:numPr>
          <w:ilvl w:val="0"/>
          <w:numId w:val="19"/>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 xml:space="preserve">Chuẩn bị: </w:t>
      </w:r>
    </w:p>
    <w:p w:rsidR="00AF2F57" w:rsidRPr="00AF2F57" w:rsidRDefault="00AF2F57" w:rsidP="006077A6">
      <w:pPr>
        <w:pStyle w:val="ListParagraph"/>
        <w:numPr>
          <w:ilvl w:val="0"/>
          <w:numId w:val="14"/>
        </w:numPr>
        <w:spacing w:after="200" w:line="276" w:lineRule="auto"/>
        <w:jc w:val="both"/>
        <w:rPr>
          <w:rFonts w:ascii="Times New Roman" w:hAnsi="Times New Roman"/>
          <w:sz w:val="28"/>
          <w:szCs w:val="28"/>
        </w:rPr>
      </w:pPr>
      <w:r w:rsidRPr="00AF2F57">
        <w:rPr>
          <w:rFonts w:ascii="Times New Roman" w:hAnsi="Times New Roman"/>
          <w:sz w:val="28"/>
          <w:szCs w:val="28"/>
        </w:rPr>
        <w:t>Bảng KWL.</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Mẫu vật: mẫu vật tự nhiên, bộ ảnh thực vật, mô hình lắp ráp cơ thể người. </w:t>
      </w:r>
    </w:p>
    <w:p w:rsidR="00AF2F57" w:rsidRPr="00AF2F57" w:rsidRDefault="00AF2F57" w:rsidP="006077A6">
      <w:pPr>
        <w:pStyle w:val="ListParagraph"/>
        <w:numPr>
          <w:ilvl w:val="0"/>
          <w:numId w:val="14"/>
        </w:numPr>
        <w:spacing w:after="200" w:line="276" w:lineRule="auto"/>
        <w:jc w:val="both"/>
        <w:rPr>
          <w:rFonts w:ascii="Times New Roman" w:hAnsi="Times New Roman"/>
          <w:sz w:val="28"/>
          <w:szCs w:val="28"/>
        </w:rPr>
      </w:pPr>
      <w:r w:rsidRPr="00AF2F57">
        <w:rPr>
          <w:rFonts w:ascii="Times New Roman" w:hAnsi="Times New Roman"/>
          <w:sz w:val="28"/>
          <w:szCs w:val="28"/>
        </w:rPr>
        <w:t>Dụng cụ: Kính hiển vi, lam kính, lame, pipette, giấy thấm, bông, giấy bìa, kim chỉ, keo dán.</w:t>
      </w:r>
    </w:p>
    <w:p w:rsidR="00AF2F57" w:rsidRPr="00AF2F57" w:rsidRDefault="00AF2F57" w:rsidP="006077A6">
      <w:pPr>
        <w:pStyle w:val="ListParagraph"/>
        <w:numPr>
          <w:ilvl w:val="0"/>
          <w:numId w:val="19"/>
        </w:numPr>
        <w:spacing w:after="200" w:line="276" w:lineRule="auto"/>
        <w:rPr>
          <w:rFonts w:ascii="Times New Roman" w:hAnsi="Times New Roman"/>
          <w:sz w:val="28"/>
          <w:szCs w:val="28"/>
          <w:u w:val="single"/>
        </w:rPr>
      </w:pPr>
      <w:r w:rsidRPr="00AF2F57">
        <w:rPr>
          <w:rFonts w:ascii="Times New Roman" w:hAnsi="Times New Roman"/>
          <w:sz w:val="28"/>
          <w:szCs w:val="28"/>
          <w:u w:val="single"/>
        </w:rPr>
        <w:t>Chuyển giao nhiệm vụ học tập</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Giáo viên sử dụng phương pháp: dạy học trực quan (mẫu vật, mô hình), kĩ thuật: KWL</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Chia lớp thành 4 nhóm.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Quan sát cơ thể đơn bào</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Bước 1: GV chuẩn bị đầy đủ dụng cụ thực hành và hướng dẫn học sinh cách làm tiêu bản trong thí nghiệm quan sát cơ thể đơn bào cho học sinh quan sát.</w:t>
      </w:r>
    </w:p>
    <w:p w:rsidR="00AF2F57" w:rsidRPr="00AF2F57" w:rsidRDefault="00AF2F57" w:rsidP="006077A6">
      <w:pPr>
        <w:pStyle w:val="ListParagraph"/>
        <w:ind w:left="1080"/>
        <w:rPr>
          <w:rFonts w:ascii="Times New Roman" w:hAnsi="Times New Roman"/>
          <w:sz w:val="28"/>
          <w:szCs w:val="28"/>
        </w:rPr>
      </w:pPr>
    </w:p>
    <w:p w:rsidR="00AF2F57" w:rsidRPr="00AF2F57" w:rsidRDefault="00244573" w:rsidP="006077A6">
      <w:pPr>
        <w:pStyle w:val="ListParagraph"/>
        <w:ind w:left="1080"/>
        <w:rPr>
          <w:rFonts w:ascii="Times New Roman" w:hAnsi="Times New Roman"/>
          <w:sz w:val="28"/>
          <w:szCs w:val="28"/>
        </w:rPr>
      </w:pPr>
      <w:r>
        <w:rPr>
          <w:noProof/>
          <w:lang w:val="en-US"/>
        </w:rPr>
        <w:drawing>
          <wp:anchor distT="0" distB="0" distL="114300" distR="114300" simplePos="0" relativeHeight="251639296" behindDoc="0" locked="0" layoutInCell="1" allowOverlap="1">
            <wp:simplePos x="0" y="0"/>
            <wp:positionH relativeFrom="column">
              <wp:posOffset>1126490</wp:posOffset>
            </wp:positionH>
            <wp:positionV relativeFrom="paragraph">
              <wp:posOffset>176530</wp:posOffset>
            </wp:positionV>
            <wp:extent cx="3822065" cy="2143760"/>
            <wp:effectExtent l="0" t="0" r="6985" b="8890"/>
            <wp:wrapSquare wrapText="bothSides"/>
            <wp:docPr id="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l="37581" t="49728" r="30032" b="17935"/>
                    <a:stretch>
                      <a:fillRect/>
                    </a:stretch>
                  </pic:blipFill>
                  <pic:spPr bwMode="auto">
                    <a:xfrm>
                      <a:off x="0" y="0"/>
                      <a:ext cx="382206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F57" w:rsidRPr="00AF2F57">
        <w:rPr>
          <w:rFonts w:ascii="Times New Roman" w:hAnsi="Times New Roman"/>
          <w:sz w:val="28"/>
          <w:szCs w:val="28"/>
        </w:rPr>
        <w:br w:type="textWrapping" w:clear="all"/>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2: Tạo bảng KWL trên bảng lớn và yêu cầu mỗi nhóm có 1 bảng KWL.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37"/>
        <w:gridCol w:w="2828"/>
      </w:tblGrid>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K</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W</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L</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r>
    </w:tbl>
    <w:p w:rsidR="00AF2F57" w:rsidRPr="00AF2F57" w:rsidRDefault="00AF2F57" w:rsidP="006077A6">
      <w:pPr>
        <w:ind w:left="1080"/>
        <w:rPr>
          <w:rFonts w:ascii="Times New Roman" w:hAnsi="Times New Roman"/>
          <w:sz w:val="28"/>
          <w:szCs w:val="28"/>
        </w:rPr>
      </w:pP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lastRenderedPageBreak/>
        <w:t>Bước 3: Giáo viên yêu cầu học sinh điền những đều đã biết về cơ thể đơn bào vào cột K.</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Bước 4: Giáo viên yêu cầu học sinh suy nghĩ và viết vào cột W những điều muốn tìm hiểu (Em muốn tìm hiểu thêm đều gì về cơ thể đơn bào).</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5: Giáo viên yêu cầu học sinh làm thí nghiệm và tự trả lời câu hỏi vào cột L. </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6: Giáo viên yêu cầu học sinh so sánh những đều đã ghi tại cột K và cột W để kiểm chứng tính chính xác của cột K, mức độ đáp ứng nhu cầu của những đều muốn biết (cột W ban đầu). </w:t>
      </w:r>
    </w:p>
    <w:p w:rsidR="00AF2F57" w:rsidRPr="00AF2F57" w:rsidRDefault="00AF2F57" w:rsidP="006077A6">
      <w:pPr>
        <w:ind w:left="1080"/>
        <w:rPr>
          <w:rFonts w:ascii="Times New Roman" w:hAnsi="Times New Roman"/>
          <w:b/>
          <w:sz w:val="28"/>
          <w:szCs w:val="28"/>
        </w:rPr>
      </w:pPr>
      <w:r w:rsidRPr="00AF2F57">
        <w:rPr>
          <w:rFonts w:ascii="Times New Roman" w:hAnsi="Times New Roman"/>
          <w:b/>
          <w:sz w:val="28"/>
          <w:szCs w:val="28"/>
        </w:rPr>
        <w:t>Bảng KWL trong quan sát cơ thể đơn bào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23"/>
        <w:gridCol w:w="2710"/>
      </w:tblGrid>
      <w:tr w:rsidR="00AF2F57" w:rsidRPr="00AF2F57" w:rsidTr="006077A6">
        <w:tc>
          <w:tcPr>
            <w:tcW w:w="27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K</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W</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L</w:t>
            </w:r>
          </w:p>
        </w:tc>
      </w:tr>
      <w:tr w:rsidR="00AF2F57" w:rsidRPr="00AF2F57" w:rsidTr="006077A6">
        <w:tc>
          <w:tcPr>
            <w:tcW w:w="27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Sinh vật có cơ thể đơn bào và cơ thể đa bào</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Cơ thể đơn bào là cơ thể được cấu tạo từ 1 tế bào. Tế bào đó thực hiện được chức năng của cơ thể sống.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Cơ thể đa bào là cơ thể được cấu tạo từ nhiều tế bào thực hiện các chức năng khác nhau của cơ thể. </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Trong môi trường tự nhiên (giọt nước ao, hồ) có những sinh vật nhỏ bé nào không thể quan sát được bằng mắt thường? Bằng cách nào quan sát được những sinh vật có kích thước nhỏ bé?</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Cấu tạo cơ thể sinh vật đó như thế nào?</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Trùng roi, trùng biến hình, trùng giày…..</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Để quan sát được chúng ta phải làm tiêu bản và xem dưới kính hiển vi.</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Cấu tạo cơ thể các sinh vật quan sát dưới kính hiển vi:</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Trùng roi cơ thể chỉ gồ 1 tế bào và tế bào đó thực hiện các chức năng của cơ thể sống, có khả năng di chuyển, di chuyển nhờ roi. </w:t>
            </w:r>
          </w:p>
        </w:tc>
      </w:tr>
    </w:tbl>
    <w:p w:rsidR="00AF2F57" w:rsidRPr="00AF2F57" w:rsidRDefault="00AF2F57" w:rsidP="006077A6">
      <w:pPr>
        <w:ind w:left="1080"/>
        <w:rPr>
          <w:rFonts w:ascii="Times New Roman" w:hAnsi="Times New Roman"/>
          <w:sz w:val="28"/>
          <w:szCs w:val="28"/>
        </w:rPr>
      </w:pPr>
    </w:p>
    <w:p w:rsidR="00AF2F57" w:rsidRPr="00AF2F57" w:rsidRDefault="00AF2F57" w:rsidP="006077A6">
      <w:pPr>
        <w:ind w:left="1080"/>
        <w:rPr>
          <w:rFonts w:ascii="Times New Roman" w:hAnsi="Times New Roman"/>
          <w:b/>
          <w:sz w:val="28"/>
          <w:szCs w:val="28"/>
        </w:rPr>
      </w:pPr>
      <w:r w:rsidRPr="00AF2F57">
        <w:rPr>
          <w:rFonts w:ascii="Times New Roman" w:hAnsi="Times New Roman"/>
          <w:b/>
          <w:sz w:val="28"/>
          <w:szCs w:val="28"/>
        </w:rPr>
        <w:t>Quan sát các cơ quan cây xanh</w:t>
      </w:r>
    </w:p>
    <w:p w:rsidR="00AF2F57" w:rsidRPr="00AF2F57" w:rsidRDefault="00244573" w:rsidP="006077A6">
      <w:pPr>
        <w:ind w:left="1080"/>
        <w:rPr>
          <w:rFonts w:ascii="Times New Roman" w:hAnsi="Times New Roman"/>
          <w:sz w:val="28"/>
          <w:szCs w:val="28"/>
        </w:rPr>
      </w:pPr>
      <w:r>
        <w:rPr>
          <w:noProof/>
          <w:lang w:val="en-US"/>
        </w:rPr>
        <w:lastRenderedPageBreak/>
        <w:drawing>
          <wp:anchor distT="0" distB="0" distL="114300" distR="114300" simplePos="0" relativeHeight="251640320" behindDoc="0" locked="0" layoutInCell="1" allowOverlap="1">
            <wp:simplePos x="0" y="0"/>
            <wp:positionH relativeFrom="column">
              <wp:posOffset>360045</wp:posOffset>
            </wp:positionH>
            <wp:positionV relativeFrom="paragraph">
              <wp:posOffset>1017905</wp:posOffset>
            </wp:positionV>
            <wp:extent cx="1767205" cy="2192020"/>
            <wp:effectExtent l="0" t="0" r="4445" b="0"/>
            <wp:wrapSquare wrapText="bothSides"/>
            <wp:docPr id="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l="58051" t="27989" r="29854" b="45323"/>
                    <a:stretch>
                      <a:fillRect/>
                    </a:stretch>
                  </pic:blipFill>
                  <pic:spPr bwMode="auto">
                    <a:xfrm>
                      <a:off x="0" y="0"/>
                      <a:ext cx="176720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3343275" cy="4324350"/>
            <wp:effectExtent l="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34679" t="28532" r="41338" b="16304"/>
                    <a:stretch>
                      <a:fillRect/>
                    </a:stretch>
                  </pic:blipFill>
                  <pic:spPr bwMode="auto">
                    <a:xfrm>
                      <a:off x="0" y="0"/>
                      <a:ext cx="3343275" cy="4324350"/>
                    </a:xfrm>
                    <a:prstGeom prst="rect">
                      <a:avLst/>
                    </a:prstGeom>
                    <a:noFill/>
                    <a:ln>
                      <a:noFill/>
                    </a:ln>
                  </pic:spPr>
                </pic:pic>
              </a:graphicData>
            </a:graphic>
          </wp:inline>
        </w:drawing>
      </w:r>
      <w:r w:rsidR="00AF2F57" w:rsidRPr="00AF2F57">
        <w:rPr>
          <w:noProof/>
        </w:rPr>
        <w:t xml:space="preserve"> </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Giáo viên sử dụng phương pháp: dạy học trực quan (mẫu vật), kĩ thuật: công não – động não</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Các nhóm tiếp tục chuyển sang hoạt động học tập mới ‘quan sát cơ quan cây xanh’</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 xml:space="preserve">Bước 1: Nhóm trưởng điều phối quá trình ‘quan sát cơ quan cây xanh’, thư kí ghi nhận các ý kiến của nhóm. </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Bước 2: Mỗi thành viên quan sát cây xanh và đưa ra ý kiến của cá nhân về việc quan sát cơ quan cây xanh.</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Bước 3: Kết thúc thảo luận, các nhóm chốt các ý kiến và thư kí trình bày.</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 xml:space="preserve">Bước 4: Đánh giá. </w:t>
      </w:r>
    </w:p>
    <w:p w:rsidR="00AF2F57" w:rsidRPr="00AF2F57" w:rsidRDefault="00AF2F57" w:rsidP="006077A6">
      <w:pPr>
        <w:pStyle w:val="ListParagraph"/>
        <w:ind w:left="1080"/>
        <w:rPr>
          <w:rFonts w:ascii="Times New Roman" w:hAnsi="Times New Roman"/>
          <w:sz w:val="28"/>
          <w:szCs w:val="28"/>
        </w:rPr>
      </w:pPr>
    </w:p>
    <w:p w:rsidR="00AF2F57" w:rsidRPr="00AF2F57" w:rsidRDefault="00AF2F57" w:rsidP="006077A6">
      <w:pPr>
        <w:pStyle w:val="ListParagraph"/>
        <w:ind w:left="1080"/>
        <w:rPr>
          <w:rFonts w:ascii="Times New Roman" w:hAnsi="Times New Roman"/>
          <w:b/>
          <w:sz w:val="28"/>
          <w:szCs w:val="28"/>
        </w:rPr>
      </w:pPr>
      <w:r w:rsidRPr="00AF2F57">
        <w:rPr>
          <w:rFonts w:ascii="Times New Roman" w:hAnsi="Times New Roman"/>
          <w:b/>
          <w:sz w:val="28"/>
          <w:szCs w:val="28"/>
        </w:rPr>
        <w:t>Quan sát mô hình cấu tạo cơ thể người</w:t>
      </w:r>
    </w:p>
    <w:p w:rsidR="00AF2F57" w:rsidRPr="00AF2F57" w:rsidRDefault="00244573" w:rsidP="006077A6">
      <w:pPr>
        <w:pStyle w:val="ListParagraph"/>
        <w:ind w:left="1080"/>
        <w:jc w:val="center"/>
        <w:rPr>
          <w:rFonts w:ascii="Times New Roman" w:hAnsi="Times New Roman"/>
          <w:sz w:val="28"/>
          <w:szCs w:val="28"/>
        </w:rPr>
      </w:pPr>
      <w:r>
        <w:rPr>
          <w:noProof/>
          <w:lang w:val="en-US"/>
        </w:rPr>
        <w:drawing>
          <wp:inline distT="0" distB="0" distL="0" distR="0">
            <wp:extent cx="3209925" cy="1466850"/>
            <wp:effectExtent l="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36816" t="32880" r="27589" b="23099"/>
                    <a:stretch>
                      <a:fillRect/>
                    </a:stretch>
                  </pic:blipFill>
                  <pic:spPr bwMode="auto">
                    <a:xfrm>
                      <a:off x="0" y="0"/>
                      <a:ext cx="3209925" cy="1466850"/>
                    </a:xfrm>
                    <a:prstGeom prst="rect">
                      <a:avLst/>
                    </a:prstGeom>
                    <a:noFill/>
                    <a:ln>
                      <a:noFill/>
                    </a:ln>
                  </pic:spPr>
                </pic:pic>
              </a:graphicData>
            </a:graphic>
          </wp:inline>
        </w:drawing>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lastRenderedPageBreak/>
        <w:t xml:space="preserve"> Giáo viên sử dụng phương pháp: dạy học trực quan (mô hình), kĩ thuật: công não – động não</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Các nhóm tiếp tục chuyển sang hoạt động học tập mới ‘quan sát mô hình cấu tạo cơ thể người’</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Bước 1: Nhóm trưởng điều phối quá trình ‘quan sát mô hình cấu tạo cơ thể người’</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Đặt mô hình vào vị trí thích hợp.</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Quan sát tổng thể các thành phần cấu tạo ngoài của cơ thể người.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Quan sát cấu tạo hệ cơ quan bằng cách tháo dần các bộ phận của mô hình.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Lắp mô hình về dạng ban đầu.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Bước 2: Mỗi thành viên trong nhóm quan sát và tháo lắp mô hình theo sự hướng dẫn của giáo viên.</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Bước 3: Kết thúc quan sát, giáo viên nhận xét, đánh giá.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Bước 4: Các nhóm viết và nộp báo cáo ‘quan sát sinh vật’ theo mẫu. </w:t>
      </w:r>
    </w:p>
    <w:p w:rsidR="00AF2F57" w:rsidRPr="00AF2F57" w:rsidRDefault="00AF2F57" w:rsidP="006077A6">
      <w:pPr>
        <w:spacing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B. CÁC HỒ SƠ KHÁC</w:t>
      </w:r>
    </w:p>
    <w:p w:rsidR="00AF2F57" w:rsidRPr="00AF2F57" w:rsidRDefault="00AF2F57" w:rsidP="006077A6">
      <w:pPr>
        <w:pStyle w:val="ListParagraph"/>
        <w:numPr>
          <w:ilvl w:val="0"/>
          <w:numId w:val="8"/>
        </w:numPr>
        <w:spacing w:after="0" w:line="360" w:lineRule="auto"/>
        <w:jc w:val="both"/>
        <w:rPr>
          <w:rFonts w:ascii="Cambria" w:eastAsia="Times New Roman" w:hAnsi="Cambria" w:cs="Cambria"/>
          <w:b/>
          <w:bCs/>
          <w:i/>
          <w:kern w:val="24"/>
          <w:sz w:val="28"/>
          <w:szCs w:val="28"/>
        </w:rPr>
      </w:pPr>
      <w:r w:rsidRPr="00AF2F57">
        <w:rPr>
          <w:rFonts w:ascii="Cambria" w:eastAsia="Times New Roman" w:hAnsi="Cambria" w:cs="Cambria"/>
          <w:b/>
          <w:bCs/>
          <w:i/>
          <w:kern w:val="24"/>
          <w:sz w:val="28"/>
          <w:szCs w:val="28"/>
        </w:rPr>
        <w:t>Phiếu học tập số 1</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bl>
    <w:p w:rsidR="00AF2F57" w:rsidRPr="00AF2F57" w:rsidRDefault="00AF2F57" w:rsidP="006077A6">
      <w:pPr>
        <w:pStyle w:val="ListParagraph"/>
        <w:spacing w:after="0" w:line="360" w:lineRule="auto"/>
        <w:jc w:val="both"/>
        <w:rPr>
          <w:rFonts w:ascii="Cambria" w:eastAsia="Times New Roman" w:hAnsi="Cambria" w:cs="Cambria"/>
          <w:b/>
          <w:bCs/>
          <w:i/>
          <w:kern w:val="24"/>
          <w:sz w:val="28"/>
          <w:szCs w:val="28"/>
        </w:rPr>
      </w:pPr>
    </w:p>
    <w:p w:rsidR="00AF2F57" w:rsidRPr="00AF2F57" w:rsidRDefault="00AF2F57" w:rsidP="006077A6">
      <w:pPr>
        <w:pStyle w:val="ListParagraph"/>
        <w:numPr>
          <w:ilvl w:val="0"/>
          <w:numId w:val="8"/>
        </w:numPr>
        <w:rPr>
          <w:rFonts w:ascii="Cambria" w:hAnsi="Cambria" w:cs="Cambria"/>
          <w:b/>
          <w:i/>
          <w:sz w:val="28"/>
          <w:szCs w:val="28"/>
        </w:rPr>
      </w:pPr>
      <w:r w:rsidRPr="00AF2F57">
        <w:rPr>
          <w:rFonts w:ascii="Cambria" w:hAnsi="Cambria" w:cs="Cambria"/>
          <w:b/>
          <w:i/>
          <w:sz w:val="28"/>
          <w:szCs w:val="28"/>
        </w:rPr>
        <w:t>Tiêu chí đánh giá sản phẩm học tập Hoạt động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 diễn đạt còn chưa súc tích.</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 có thể viết còn dài hoặc quá ngắn.</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Viết/ trình bày rõ ràng, ngắn gọn.</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lastRenderedPageBreak/>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rPr>
          <w:rFonts w:ascii="Cambria" w:hAnsi="Cambria" w:cs="Cambria"/>
          <w:b/>
          <w:i/>
          <w:sz w:val="28"/>
          <w:szCs w:val="28"/>
        </w:rPr>
      </w:pPr>
    </w:p>
    <w:p w:rsidR="00AF2F57" w:rsidRPr="00AF2F57" w:rsidRDefault="00AF2F57" w:rsidP="006077A6">
      <w:pPr>
        <w:pStyle w:val="ListParagraph"/>
        <w:numPr>
          <w:ilvl w:val="0"/>
          <w:numId w:val="8"/>
        </w:numPr>
        <w:rPr>
          <w:rFonts w:ascii="Cambria" w:hAnsi="Cambria" w:cs="Cambria"/>
          <w:b/>
          <w:i/>
          <w:sz w:val="28"/>
          <w:szCs w:val="28"/>
        </w:rPr>
      </w:pPr>
      <w:r w:rsidRPr="00AF2F57">
        <w:rPr>
          <w:rFonts w:ascii="Cambria" w:hAnsi="Cambria" w:cs="Cambria"/>
          <w:b/>
          <w:i/>
          <w:sz w:val="28"/>
          <w:szCs w:val="28"/>
        </w:rPr>
        <w:t>Tiêu chí đánh giá sản phẩm học tập Hoạt động 2:</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Nêu được ví dụ minh hoạ</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pStyle w:val="ListParagraph"/>
        <w:ind w:left="1080"/>
        <w:jc w:val="both"/>
        <w:rPr>
          <w:rFonts w:ascii="Times New Roman" w:hAnsi="Times New Roman"/>
          <w:sz w:val="28"/>
          <w:szCs w:val="28"/>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hAnsi="Times New Roman"/>
          <w:sz w:val="28"/>
          <w:szCs w:val="28"/>
        </w:rPr>
        <w:br w:type="page"/>
      </w:r>
      <w:r w:rsidRPr="00AF2F57">
        <w:rPr>
          <w:rFonts w:ascii="Times New Roman" w:eastAsia="Times New Roman" w:hAnsi="Times New Roman"/>
          <w:b/>
          <w:bCs/>
          <w:kern w:val="24"/>
          <w:sz w:val="26"/>
          <w:szCs w:val="26"/>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6077A6">
        <w:tc>
          <w:tcPr>
            <w:tcW w:w="989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QUAN SÁT CƠ THỂ ĐƠN BÀO</w:t>
            </w: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w:t>
            </w: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QUAN SÁT CÁC CƠ QUAN CẤU TẠO CÂY XANH</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Em hãy nêu cấu tạo của cây xanh ?</w:t>
            </w: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QUAN SÁT CẤU TẠO CƠ THỂ NGƯỜI</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Sơ đồ tư duy )</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tc>
      </w:tr>
    </w:tbl>
    <w:p w:rsidR="00AF2F57" w:rsidRPr="00AF2F57" w:rsidRDefault="00AF2F57" w:rsidP="006077A6">
      <w:pPr>
        <w:spacing w:before="120" w:after="0" w:line="240" w:lineRule="auto"/>
        <w:jc w:val="both"/>
        <w:rPr>
          <w:rFonts w:ascii="Times New Roman" w:eastAsia="Times New Roman" w:hAnsi="Times New Roman"/>
          <w:b/>
          <w:bCs/>
          <w:kern w:val="24"/>
          <w:sz w:val="26"/>
          <w:szCs w:val="26"/>
        </w:rPr>
      </w:pP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THỰC HÀNH THÍ NGHIỆM</w:t>
      </w:r>
    </w:p>
    <w:p w:rsidR="00AF2F57" w:rsidRPr="00AF2F57" w:rsidRDefault="00AF2F57" w:rsidP="006077A6">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bl>
    <w:p w:rsidR="00AF2F57" w:rsidRPr="00AF2F57" w:rsidRDefault="00AF2F57" w:rsidP="006077A6">
      <w:pPr>
        <w:spacing w:before="120" w:after="0" w:line="240" w:lineRule="auto"/>
        <w:rPr>
          <w:rFonts w:ascii="Times New Roman" w:eastAsia="Times New Roman" w:hAnsi="Times New Roman"/>
          <w:b/>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RUBRIC ĐÁNH GIÁ KẾT QUẢ THỰC HIỆN THÍ NGHIỆM</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AF2F57" w:rsidRPr="00AF2F57" w:rsidTr="006077A6">
        <w:tc>
          <w:tcPr>
            <w:tcW w:w="11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Tiêu chí</w:t>
            </w:r>
          </w:p>
        </w:tc>
        <w:tc>
          <w:tcPr>
            <w:tcW w:w="7380" w:type="dxa"/>
            <w:gridSpan w:val="3"/>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độ biểu hiện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Điểm</w:t>
            </w:r>
          </w:p>
        </w:tc>
      </w:tr>
      <w:tr w:rsidR="00AF2F57" w:rsidRPr="00AF2F57" w:rsidTr="006077A6">
        <w:tc>
          <w:tcPr>
            <w:tcW w:w="8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2F57" w:rsidRPr="00AF2F57" w:rsidRDefault="00AF2F57" w:rsidP="006077A6">
            <w:pPr>
              <w:spacing w:after="0" w:line="240" w:lineRule="auto"/>
              <w:rPr>
                <w:rFonts w:ascii="Times New Roman" w:eastAsia="Times New Roman" w:hAnsi="Times New Roman"/>
                <w:b/>
                <w:bCs/>
                <w:kern w:val="24"/>
                <w:sz w:val="26"/>
                <w:szCs w:val="26"/>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1</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( 8 – 10 )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2</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(5 – 7)</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3</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(&lt;5)</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2F57" w:rsidRPr="00AF2F57" w:rsidRDefault="00AF2F57" w:rsidP="006077A6">
            <w:pPr>
              <w:spacing w:after="0" w:line="240" w:lineRule="auto"/>
              <w:rPr>
                <w:rFonts w:ascii="Times New Roman" w:eastAsia="Times New Roman" w:hAnsi="Times New Roman"/>
                <w:b/>
                <w:bCs/>
                <w:kern w:val="24"/>
                <w:sz w:val="26"/>
                <w:szCs w:val="26"/>
              </w:rPr>
            </w:pPr>
          </w:p>
        </w:tc>
      </w:tr>
      <w:tr w:rsidR="00AF2F57" w:rsidRPr="00AF2F57" w:rsidTr="006077A6">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mẫu vật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đầy đủ các nguyên vật liệu, dụng cụ thực hành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được hầu hết các nguyên vật liệu, dụng cụ thực hành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Không chuẩn bị hoặc có chuẩn bị nhưng còn thiếu nhiều nguyên vật liệu, dụng cụ thực hành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1543"/>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chính xác và nhanh toàn bộ các bước trong quy trình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đúng phần lớn các bước trong quy trình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Không thực hiện được hoặc thực hiện không đúng nhiều bước trong quy trình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Tất cả thành viên trong nhóm có sự trao đổi, thống nhất với nhau, giúp đỡ lẫn nhau khi thực hành.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Các thành viên trong nhóm chưa có sự thống nhất, chưa giúp đỡ lẫn nhau khi thực hành.</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Các thành viên trong nhóm chưa có sự thống nhất, chưa giúp đỡ nhau thực hành, còn học sinh chỉ quan sát mà không thực hiện.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1867"/>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Làm được sản phẩm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được tiêu bản theo đúng các bước thí nghiệm, vẽ lại được cơ thể đang quan sát một cách chính xác</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đủ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đủ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được tiêu bản các bước thí nghiệm, chưa vẽ lại được cơ thể đang quan sát một cách chính xác</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được 2/3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2/3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tiêu bản các bước thí nghiệm nhưng chưa quan sát được, chưa vẽ lại được cơ thể đang quan sát</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1/3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1/3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490"/>
        </w:trPr>
        <w:tc>
          <w:tcPr>
            <w:tcW w:w="8545" w:type="dxa"/>
            <w:gridSpan w:val="4"/>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Tổng điểm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bl>
    <w:p w:rsidR="00AF2F57" w:rsidRPr="00AF2F57" w:rsidRDefault="00AF2F57" w:rsidP="006077A6">
      <w:pPr>
        <w:pStyle w:val="ListParagraph"/>
        <w:ind w:left="1080"/>
        <w:jc w:val="center"/>
        <w:rPr>
          <w:rFonts w:ascii="Times New Roman" w:hAnsi="Times New Roman"/>
          <w:sz w:val="28"/>
          <w:szCs w:val="28"/>
        </w:rPr>
      </w:pPr>
    </w:p>
    <w:p w:rsidR="00AF2F57" w:rsidRPr="00AF2F57" w:rsidRDefault="00AF2F57" w:rsidP="006077A6">
      <w:pPr>
        <w:pStyle w:val="ListParagraph"/>
        <w:ind w:left="0"/>
        <w:rPr>
          <w:rFonts w:ascii="Times New Roman" w:hAnsi="Times New Roman"/>
          <w:sz w:val="28"/>
          <w:szCs w:val="28"/>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w:t>
      </w: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3: ĐA DẠNG THẾ GIỚI SỐNG</w:t>
      </w:r>
    </w:p>
    <w:p w:rsidR="00AF2F57" w:rsidRPr="00AF2F57" w:rsidRDefault="00AF2F57">
      <w:pPr>
        <w:jc w:val="center"/>
        <w:rPr>
          <w:rFonts w:ascii="Times New Roman" w:hAnsi="Times New Roman"/>
          <w:b/>
          <w:sz w:val="40"/>
          <w:szCs w:val="40"/>
        </w:rPr>
      </w:pPr>
      <w:r w:rsidRPr="00AF2F57">
        <w:rPr>
          <w:rFonts w:ascii="Times New Roman" w:hAnsi="Times New Roman"/>
          <w:b/>
          <w:sz w:val="40"/>
          <w:szCs w:val="40"/>
        </w:rPr>
        <w:t xml:space="preserve"> Phân loại thế giới sống</w:t>
      </w:r>
    </w:p>
    <w:p w:rsidR="00AF2F57" w:rsidRPr="00AF2F57" w:rsidRDefault="00AF2F57">
      <w:pPr>
        <w:jc w:val="center"/>
        <w:rPr>
          <w:rFonts w:ascii="Times New Roman" w:hAnsi="Times New Roman"/>
          <w:b/>
          <w:sz w:val="32"/>
          <w:szCs w:val="32"/>
        </w:rPr>
      </w:pPr>
      <w:r w:rsidRPr="00AF2F57">
        <w:rPr>
          <w:rFonts w:ascii="Times New Roman" w:hAnsi="Times New Roman"/>
          <w:b/>
          <w:sz w:val="32"/>
          <w:szCs w:val="32"/>
        </w:rPr>
        <w:t>NỘI DUNG 1: BÀI 22  PHÂN LOẠI THẾ GIỚI SỐNG</w:t>
      </w:r>
    </w:p>
    <w:p w:rsidR="00AF2F57" w:rsidRPr="00AF2F57" w:rsidRDefault="00AF2F57">
      <w:pPr>
        <w:spacing w:line="276" w:lineRule="auto"/>
        <w:jc w:val="center"/>
        <w:rPr>
          <w:rFonts w:ascii="Times New Roman" w:hAnsi="Times New Roman"/>
          <w:b/>
          <w:bCs/>
          <w:sz w:val="32"/>
          <w:szCs w:val="32"/>
        </w:rPr>
      </w:pPr>
      <w:r w:rsidRPr="00AF2F57">
        <w:rPr>
          <w:rFonts w:ascii="Times New Roman" w:hAnsi="Times New Roman"/>
          <w:b/>
          <w:sz w:val="26"/>
          <w:szCs w:val="26"/>
        </w:rPr>
        <w:t xml:space="preserve">            </w:t>
      </w:r>
      <w:r w:rsidRPr="00AF2F57">
        <w:rPr>
          <w:rFonts w:ascii="Times New Roman" w:hAnsi="Times New Roman"/>
          <w:b/>
          <w:sz w:val="32"/>
          <w:szCs w:val="32"/>
        </w:rPr>
        <w:t>NỘI DUNG 2 :</w:t>
      </w:r>
      <w:r w:rsidRPr="00AF2F57">
        <w:rPr>
          <w:rFonts w:ascii="Times New Roman" w:hAnsi="Times New Roman"/>
          <w:b/>
          <w:bCs/>
          <w:sz w:val="32"/>
          <w:szCs w:val="32"/>
        </w:rPr>
        <w:t>BÀI 23: THỰC HÀNH KHÓA LƯỠNG PHÂN</w:t>
      </w:r>
    </w:p>
    <w:p w:rsidR="00AF2F57" w:rsidRPr="00AF2F57" w:rsidRDefault="00AF2F57">
      <w:pPr>
        <w:jc w:val="center"/>
        <w:rPr>
          <w:rFonts w:ascii="Times New Roman" w:hAnsi="Times New Roman"/>
          <w:b/>
          <w:sz w:val="26"/>
          <w:szCs w:val="26"/>
        </w:rPr>
      </w:pPr>
    </w:p>
    <w:p w:rsidR="00AF2F57" w:rsidRPr="00AF2F57" w:rsidRDefault="00AF2F57">
      <w:pPr>
        <w:jc w:val="center"/>
        <w:rPr>
          <w:rFonts w:ascii="Times New Roman" w:hAnsi="Times New Roman"/>
          <w:b/>
          <w:sz w:val="26"/>
          <w:szCs w:val="26"/>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228"/>
        <w:gridCol w:w="922"/>
        <w:gridCol w:w="1524"/>
      </w:tblGrid>
      <w:tr w:rsidR="00AF2F57" w:rsidRPr="00AF2F57">
        <w:tc>
          <w:tcPr>
            <w:tcW w:w="196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Phẩm chất, năng lực</w:t>
            </w:r>
          </w:p>
        </w:tc>
        <w:tc>
          <w:tcPr>
            <w:tcW w:w="5228"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tc>
        <w:tc>
          <w:tcPr>
            <w:tcW w:w="2446" w:type="dxa"/>
            <w:gridSpan w:val="2"/>
            <w:vAlign w:val="center"/>
          </w:tcPr>
          <w:p w:rsidR="00AF2F57" w:rsidRPr="00AF2F57" w:rsidRDefault="00AF2F57">
            <w:pPr>
              <w:tabs>
                <w:tab w:val="left" w:pos="12758"/>
              </w:tabs>
              <w:spacing w:before="20" w:after="20" w:line="276" w:lineRule="auto"/>
              <w:jc w:val="center"/>
              <w:rPr>
                <w:rFonts w:ascii="Times New Roman" w:hAnsi="Times New Roman"/>
                <w:b/>
                <w:kern w:val="24"/>
                <w:sz w:val="26"/>
                <w:szCs w:val="26"/>
                <w:lang w:eastAsia="en-GB"/>
              </w:rPr>
            </w:pPr>
            <w:r w:rsidRPr="00AF2F57">
              <w:rPr>
                <w:rFonts w:ascii="Times New Roman" w:hAnsi="Times New Roman"/>
                <w:b/>
                <w:kern w:val="24"/>
                <w:sz w:val="26"/>
                <w:szCs w:val="26"/>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6"/>
                <w:szCs w:val="26"/>
                <w:lang w:eastAsia="en-GB"/>
              </w:rPr>
            </w:pPr>
            <w:r w:rsidRPr="00AF2F57">
              <w:rPr>
                <w:rFonts w:ascii="Times New Roman" w:hAnsi="Times New Roman"/>
                <w:b/>
                <w:kern w:val="24"/>
                <w:sz w:val="26"/>
                <w:szCs w:val="26"/>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6"/>
                <w:szCs w:val="26"/>
                <w:lang w:eastAsia="en-GB"/>
              </w:rPr>
            </w:pPr>
            <w:r w:rsidRPr="00AF2F57">
              <w:rPr>
                <w:rFonts w:ascii="Times New Roman" w:hAnsi="Times New Roman"/>
                <w:b/>
                <w:kern w:val="24"/>
                <w:sz w:val="26"/>
                <w:szCs w:val="26"/>
                <w:lang w:eastAsia="en-GB"/>
              </w:rPr>
              <w:t>dạng mã hoá của YCCĐ</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p>
        </w:tc>
        <w:tc>
          <w:tcPr>
            <w:tcW w:w="5228"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p>
        </w:tc>
        <w:tc>
          <w:tcPr>
            <w:tcW w:w="922" w:type="dxa"/>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(STT)</w:t>
            </w:r>
          </w:p>
        </w:tc>
        <w:tc>
          <w:tcPr>
            <w:tcW w:w="152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Dạng</w:t>
            </w:r>
          </w:p>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hoá</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1. Năng lực KHTN</w:t>
            </w:r>
          </w:p>
        </w:tc>
      </w:tr>
      <w:tr w:rsidR="00AF2F57" w:rsidRPr="00AF2F57">
        <w:tc>
          <w:tcPr>
            <w:tcW w:w="196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thức khoa học tự nhiên</w:t>
            </w:r>
          </w:p>
        </w:tc>
        <w:tc>
          <w:tcPr>
            <w:tcW w:w="5228" w:type="dxa"/>
            <w:shd w:val="clear" w:color="auto" w:fill="auto"/>
          </w:tcPr>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Nêu được sự cần thiết của việc phân loại thế giới sống.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SimSun" w:hAnsi="Times New Roman"/>
                <w:bCs/>
                <w:sz w:val="28"/>
                <w:szCs w:val="28"/>
              </w:rPr>
              <w:t xml:space="preserve">-Nhận biết được các bước xây dựng khóa lưỡng phân </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cách xây dựng khóa lưỡng phân thông qua ví dụ</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tc>
      </w:tr>
      <w:tr w:rsidR="00AF2F57" w:rsidRPr="00AF2F57">
        <w:trPr>
          <w:trHeight w:val="701"/>
        </w:trPr>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sinh vật có hai cách gọi tên: tên địa phương và tên khoa học</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năm giới sinh vật và lấy được ví dụ minh họa cho mỗi giới</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Phân biệt được các bậc phân loại từ nhỏ đến lớn theo trật tự: Loài, chi, họ, bộ ,lớp, ngành, giới </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tc>
      </w:tr>
      <w:tr w:rsidR="00AF2F57" w:rsidRPr="00AF2F57">
        <w:trPr>
          <w:trHeight w:val="1006"/>
        </w:trPr>
        <w:tc>
          <w:tcPr>
            <w:tcW w:w="196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Tìm hiểu tự nhiên</w:t>
            </w:r>
          </w:p>
        </w:tc>
        <w:tc>
          <w:tcPr>
            <w:tcW w:w="5228" w:type="dxa"/>
            <w:shd w:val="clear" w:color="auto" w:fill="auto"/>
          </w:tcPr>
          <w:p w:rsidR="00AF2F57" w:rsidRPr="00AF2F57" w:rsidRDefault="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Lấy được ví dụ chứng minh thế giới sống đa dạng về số lượng loài và đa dạng về môi trường sống. </w:t>
            </w:r>
          </w:p>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6.KHTN.2.4</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Vận dụng kiến thức, kĩ năng đã học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có ý nghĩa gì?</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kern w:val="24"/>
                <w:sz w:val="26"/>
                <w:szCs w:val="26"/>
              </w:rPr>
              <w:t>2. Năng lực chung</w:t>
            </w: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Tự chủ tự học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tích cực thực hiện nhiệm vụ được giao và hỗ trợ bạn học trong hoạt động nhóm.</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Giao tiếp và hợp tác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Biết sử dụng các thuật ngữ chuyên môn để trình bày khái niệm, nêu tên sinh vật</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Phẩm chất chủ yếu</w:t>
            </w:r>
          </w:p>
        </w:tc>
      </w:tr>
      <w:tr w:rsidR="00AF2F57" w:rsidRPr="00AF2F57">
        <w:tc>
          <w:tcPr>
            <w:tcW w:w="196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Trách nhiệm</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Có ý thức hỗ trợ, hợp tác với các thành viên trong nhóm để hoàn thành nhiệm vụ</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r>
    </w:tbl>
    <w:p w:rsidR="00AF2F57" w:rsidRPr="00AF2F57" w:rsidRDefault="00AF2F57">
      <w:pP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AF2F57" w:rsidRPr="00AF2F57">
        <w:trPr>
          <w:trHeight w:val="546"/>
        </w:trPr>
        <w:tc>
          <w:tcPr>
            <w:tcW w:w="32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học nội dung 1</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Giáo viên</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Học sinh</w:t>
            </w:r>
          </w:p>
        </w:tc>
      </w:tr>
      <w:tr w:rsidR="00AF2F57" w:rsidRPr="00AF2F57">
        <w:tc>
          <w:tcPr>
            <w:tcW w:w="3258" w:type="dxa"/>
            <w:shd w:val="clear" w:color="auto" w:fill="auto"/>
            <w:vAlign w:val="center"/>
          </w:tcPr>
          <w:p w:rsidR="00AF2F57" w:rsidRPr="00AF2F57" w:rsidRDefault="00AF2F57">
            <w:pPr>
              <w:spacing w:after="0" w:line="276"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1. </w:t>
            </w:r>
            <w:r w:rsidRPr="00AF2F57">
              <w:rPr>
                <w:rFonts w:ascii="Times New Roman" w:eastAsia="Times New Roman" w:hAnsi="Times New Roman"/>
                <w:bCs/>
                <w:kern w:val="24"/>
                <w:sz w:val="26"/>
                <w:szCs w:val="26"/>
              </w:rPr>
              <w:t>Đặt vấn đề</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(5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2.</w:t>
            </w:r>
            <w:r w:rsidRPr="00AF2F57">
              <w:rPr>
                <w:rFonts w:ascii="Times New Roman" w:eastAsia="Times New Roman" w:hAnsi="Times New Roman"/>
                <w:bCs/>
                <w:kern w:val="24"/>
                <w:sz w:val="26"/>
                <w:szCs w:val="26"/>
              </w:rPr>
              <w:t xml:space="preserve"> Tìm hiểu về sự cần thiết phân loại thế giới sống</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854"/>
        </w:trPr>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Tìm hiểu về các bậc phân loại và các gọi tên các loài sinh vật</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980"/>
        </w:trPr>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4.</w:t>
            </w:r>
            <w:r w:rsidRPr="00AF2F57">
              <w:rPr>
                <w:rFonts w:ascii="Times New Roman" w:eastAsia="Times New Roman" w:hAnsi="Times New Roman"/>
                <w:bCs/>
                <w:kern w:val="24"/>
                <w:sz w:val="26"/>
                <w:szCs w:val="26"/>
              </w:rPr>
              <w:t xml:space="preserve"> Tìm hiểu về năm giới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5.</w:t>
            </w:r>
            <w:r w:rsidRPr="00AF2F57">
              <w:rPr>
                <w:rFonts w:ascii="Times New Roman" w:eastAsia="Times New Roman" w:hAnsi="Times New Roman"/>
                <w:bCs/>
                <w:kern w:val="24"/>
                <w:sz w:val="26"/>
                <w:szCs w:val="26"/>
              </w:rPr>
              <w:t xml:space="preserve"> Tìm hiểu cách xây dựng khóa lưỡng phân</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Bảng phụ</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6.</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Vận dụng </w:t>
            </w:r>
          </w:p>
          <w:p w:rsidR="00AF2F57" w:rsidRPr="00AF2F57" w:rsidRDefault="00AF2F57">
            <w:pPr>
              <w:spacing w:after="0" w:line="276" w:lineRule="auto"/>
              <w:jc w:val="center"/>
              <w:rPr>
                <w:rFonts w:ascii="Times New Roman" w:eastAsia="Times New Roman" w:hAnsi="Times New Roman"/>
                <w:b/>
                <w:bCs/>
                <w:kern w:val="24"/>
                <w:sz w:val="26"/>
                <w:szCs w:val="26"/>
              </w:rPr>
            </w:pP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Bảng hỏi</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546"/>
        </w:trPr>
        <w:tc>
          <w:tcPr>
            <w:tcW w:w="32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2</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Hoạt động 7. Đặt vấn đề</w:t>
            </w:r>
          </w:p>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Hình ảnh, clip</w:t>
            </w:r>
          </w:p>
          <w:p w:rsidR="00AF2F57" w:rsidRPr="00AF2F57" w:rsidRDefault="00AF2F57">
            <w:pPr>
              <w:spacing w:after="0" w:line="276" w:lineRule="auto"/>
              <w:jc w:val="both"/>
              <w:rPr>
                <w:rFonts w:ascii="Times New Roman" w:hAnsi="Times New Roman"/>
                <w:sz w:val="28"/>
                <w:szCs w:val="28"/>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 Dụng cụ: Laptop, bảng phụ</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xml:space="preserve">   + Bộ ảnh đại diện bảy bộ côn trùng</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Bộ ảnh đại diện năm giới sinh vật</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Phiếu học tập</w:t>
            </w:r>
          </w:p>
        </w:tc>
        <w:tc>
          <w:tcPr>
            <w:tcW w:w="3458" w:type="dxa"/>
            <w:shd w:val="clear" w:color="auto" w:fill="auto"/>
            <w:vAlign w:val="center"/>
          </w:tcPr>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Vở ghi, tài liệu, phiếu học tập, giấy A2</w:t>
            </w:r>
          </w:p>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hAnsi="Times New Roman"/>
                <w:sz w:val="28"/>
                <w:szCs w:val="28"/>
              </w:rPr>
            </w:pPr>
            <w:r w:rsidRPr="00AF2F57">
              <w:rPr>
                <w:rFonts w:ascii="Times New Roman" w:eastAsia="Times New Roman" w:hAnsi="Times New Roman"/>
                <w:b/>
                <w:bCs/>
                <w:kern w:val="24"/>
                <w:sz w:val="28"/>
                <w:szCs w:val="28"/>
              </w:rPr>
              <w:t>Hoạt động 3</w:t>
            </w:r>
            <w:r w:rsidRPr="00AF2F57">
              <w:rPr>
                <w:rFonts w:ascii="Times New Roman" w:eastAsia="Times New Roman" w:hAnsi="Times New Roman"/>
                <w:bCs/>
                <w:kern w:val="24"/>
                <w:sz w:val="28"/>
                <w:szCs w:val="28"/>
              </w:rPr>
              <w:t xml:space="preserve"> Xây dựng khóa lưỡng phân và báo cáo (15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xml:space="preserve">   + Bộ ảnh đại diện bảy bộ côn trùng</w:t>
            </w:r>
          </w:p>
          <w:p w:rsidR="00AF2F57" w:rsidRPr="00AF2F57" w:rsidRDefault="00AF2F57">
            <w:pPr>
              <w:tabs>
                <w:tab w:val="left" w:pos="12758"/>
              </w:tabs>
              <w:spacing w:after="0" w:line="276" w:lineRule="auto"/>
              <w:rPr>
                <w:rFonts w:ascii="Times New Roman" w:eastAsia="Times New Roman" w:hAnsi="Times New Roman"/>
                <w:bCs/>
                <w:kern w:val="24"/>
                <w:sz w:val="28"/>
                <w:szCs w:val="28"/>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Sơ đồ khóa lưỡng phân</w:t>
            </w: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Vận dụng</w:t>
            </w:r>
          </w:p>
          <w:p w:rsidR="00AF2F57" w:rsidRPr="00AF2F57" w:rsidRDefault="00AF2F57">
            <w:pPr>
              <w:spacing w:after="0" w:line="276" w:lineRule="auto"/>
              <w:jc w:val="center"/>
              <w:rPr>
                <w:rFonts w:ascii="Times New Roman" w:hAnsi="Times New Roman"/>
                <w:sz w:val="28"/>
                <w:szCs w:val="28"/>
              </w:rPr>
            </w:pPr>
            <w:r w:rsidRPr="00AF2F57">
              <w:rPr>
                <w:rFonts w:ascii="Times New Roman" w:eastAsia="Times New Roman" w:hAnsi="Times New Roman"/>
                <w:bCs/>
                <w:kern w:val="24"/>
                <w:sz w:val="28"/>
                <w:szCs w:val="28"/>
              </w:rPr>
              <w:t>(10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hAnsi="Times New Roman"/>
                <w:sz w:val="28"/>
                <w:szCs w:val="28"/>
              </w:rPr>
              <w:t>Hình ành các động vật:heo, gà, cá rô, vịt, cây cam, bắp cải, cà rốt, hoa hồng,hoa lan, ốc.</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Bảng báo cáo kết quả thực hành</w:t>
            </w:r>
          </w:p>
        </w:tc>
      </w:tr>
    </w:tbl>
    <w:p w:rsidR="00AF2F57" w:rsidRPr="00AF2F57" w:rsidRDefault="00AF2F57">
      <w:pPr>
        <w:tabs>
          <w:tab w:val="left" w:pos="12758"/>
        </w:tabs>
        <w:spacing w:after="12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after="12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after="12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 xml:space="preserve">III. TIẾN TRÌNH DẠY HỌC </w:t>
      </w:r>
      <w:r w:rsidRPr="00AF2F57">
        <w:rPr>
          <w:rFonts w:ascii="Times New Roman" w:eastAsia="Times New Roman" w:hAnsi="Times New Roman"/>
          <w:bCs/>
          <w:kern w:val="24"/>
          <w:sz w:val="26"/>
          <w:szCs w:val="26"/>
        </w:rPr>
        <w:t xml:space="preserve"> </w:t>
      </w:r>
    </w:p>
    <w:p w:rsidR="00AF2F57" w:rsidRPr="00AF2F57" w:rsidRDefault="00AF2F57">
      <w:pPr>
        <w:jc w:val="center"/>
        <w:rPr>
          <w:rFonts w:ascii="Times New Roman" w:hAnsi="Times New Roman"/>
          <w:b/>
          <w:sz w:val="26"/>
          <w:szCs w:val="26"/>
        </w:rPr>
      </w:pPr>
      <w:r w:rsidRPr="00AF2F57">
        <w:rPr>
          <w:rFonts w:ascii="Times New Roman" w:hAnsi="Times New Roman"/>
          <w:b/>
          <w:sz w:val="26"/>
          <w:szCs w:val="26"/>
        </w:rPr>
        <w:t>NỘI DUNG 1: BÀI 22  PHÂN LOẠI THẾ GIỚI SỐNG</w:t>
      </w:r>
    </w:p>
    <w:p w:rsidR="00AF2F57" w:rsidRPr="00AF2F57" w:rsidRDefault="00AF2F57">
      <w:pPr>
        <w:tabs>
          <w:tab w:val="left" w:pos="12758"/>
        </w:tabs>
        <w:spacing w:after="120" w:line="276" w:lineRule="auto"/>
        <w:jc w:val="both"/>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A. TIẾN TRÌNH DẠY HỌC</w:t>
      </w:r>
    </w:p>
    <w:p w:rsidR="00AF2F57" w:rsidRPr="00AF2F57" w:rsidRDefault="00AF2F57">
      <w:pPr>
        <w:rPr>
          <w:rFonts w:ascii="Times New Roman" w:hAnsi="Times New Roman"/>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53"/>
        <w:gridCol w:w="939"/>
        <w:gridCol w:w="134"/>
      </w:tblGrid>
      <w:tr w:rsidR="00AF2F57" w:rsidRPr="00AF2F57">
        <w:trPr>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Hoạt động học</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Mục tiêu</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sz w:val="26"/>
                <w:szCs w:val="26"/>
              </w:rPr>
              <w:t>(Có thể ghi ở dạng STT</w:t>
            </w:r>
            <w:r w:rsidRPr="00AF2F57">
              <w:rPr>
                <w:rFonts w:ascii="Times New Roman" w:eastAsia="Times New Roman" w:hAnsi="Times New Roman"/>
                <w:b/>
                <w:sz w:val="26"/>
                <w:szCs w:val="26"/>
              </w:rPr>
              <w:t xml:space="preserve"> hoặc</w:t>
            </w:r>
            <w:r w:rsidRPr="00AF2F57">
              <w:rPr>
                <w:rFonts w:ascii="Times New Roman" w:eastAsia="Times New Roman" w:hAnsi="Times New Roman"/>
                <w:sz w:val="26"/>
                <w:szCs w:val="26"/>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Nội dung</w:t>
            </w:r>
            <w:r w:rsidRPr="00AF2F57">
              <w:rPr>
                <w:rFonts w:ascii="Times New Roman" w:eastAsia="Times New Roman" w:hAnsi="Times New Roman"/>
                <w:b/>
                <w:sz w:val="26"/>
                <w:szCs w:val="26"/>
              </w:rPr>
              <w:br/>
              <w:t>dạy học</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PP/KTDH</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chủ đạo</w:t>
            </w:r>
          </w:p>
        </w:tc>
        <w:tc>
          <w:tcPr>
            <w:tcW w:w="2260" w:type="dxa"/>
            <w:gridSpan w:val="4"/>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đánh giá</w:t>
            </w:r>
          </w:p>
        </w:tc>
      </w:tr>
      <w:tr w:rsidR="00AF2F57" w:rsidRPr="00AF2F57">
        <w:trPr>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(STT)</w:t>
            </w:r>
          </w:p>
        </w:tc>
        <w:tc>
          <w:tcPr>
            <w:tcW w:w="1114"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187"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 xml:space="preserve">Phương án </w:t>
            </w:r>
          </w:p>
        </w:tc>
        <w:tc>
          <w:tcPr>
            <w:tcW w:w="1073" w:type="dxa"/>
            <w:gridSpan w:val="2"/>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Công cụ</w:t>
            </w:r>
          </w:p>
        </w:tc>
      </w:tr>
      <w:tr w:rsidR="00AF2F57" w:rsidRPr="00AF2F57">
        <w:trPr>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Đặt vấn đề</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(5 phút)</w:t>
            </w:r>
          </w:p>
        </w:tc>
        <w:tc>
          <w:tcPr>
            <w:tcW w:w="2268" w:type="dxa"/>
            <w:gridSpan w:val="2"/>
            <w:shd w:val="clear" w:color="auto" w:fill="auto"/>
          </w:tcPr>
          <w:p w:rsidR="00AF2F57" w:rsidRPr="00AF2F57" w:rsidRDefault="00AF2F57">
            <w:pPr>
              <w:tabs>
                <w:tab w:val="left" w:pos="12758"/>
              </w:tabs>
              <w:spacing w:after="0" w:line="36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Nêu được sự cần thiết của việc phân loại thế giới sống, nhận biết được cách xây dựng </w:t>
            </w:r>
            <w:r w:rsidRPr="00AF2F57">
              <w:rPr>
                <w:rFonts w:ascii="Times New Roman" w:eastAsia="Times New Roman" w:hAnsi="Times New Roman"/>
                <w:kern w:val="24"/>
                <w:sz w:val="26"/>
                <w:szCs w:val="26"/>
              </w:rPr>
              <w:lastRenderedPageBreak/>
              <w:t>khóa lưỡng phân</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Biết được các vấn đề cần khám phá trong bài học</w:t>
            </w:r>
          </w:p>
        </w:tc>
        <w:tc>
          <w:tcPr>
            <w:tcW w:w="2410" w:type="dxa"/>
            <w:shd w:val="clear" w:color="auto" w:fill="auto"/>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Kiến thức </w:t>
            </w:r>
            <w:r w:rsidRPr="00AF2F57">
              <w:rPr>
                <w:rFonts w:ascii="Times New Roman" w:eastAsia="Times New Roman" w:hAnsi="Times New Roman"/>
                <w:kern w:val="24"/>
                <w:sz w:val="26"/>
                <w:szCs w:val="26"/>
              </w:rPr>
              <w:t>của việc phân loại thế giới sống, nhận biết được cách xây dựng khóa lưỡng phân</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1843"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Dạy học trực quan.</w:t>
            </w:r>
          </w:p>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Hỏi đáp</w:t>
            </w:r>
          </w:p>
        </w:tc>
        <w:tc>
          <w:tcPr>
            <w:tcW w:w="1073"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Câu hỏi</w:t>
            </w:r>
          </w:p>
        </w:tc>
      </w:tr>
      <w:tr w:rsidR="00AF2F57" w:rsidRPr="00AF2F57">
        <w:trPr>
          <w:trHeight w:val="2420"/>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2.</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Tìm hiểu về sự cần thiết phân loại thế giới sống</w:t>
            </w:r>
          </w:p>
          <w:p w:rsidR="00AF2F57" w:rsidRPr="00AF2F57" w:rsidRDefault="00AF2F57">
            <w:pPr>
              <w:spacing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Học sinh biết cách phân loại thế giới sống dựa theo các tiêu chí</w:t>
            </w:r>
          </w:p>
          <w:p w:rsidR="00AF2F57" w:rsidRPr="00AF2F57" w:rsidRDefault="00AF2F57">
            <w:pPr>
              <w:tabs>
                <w:tab w:val="left" w:pos="12758"/>
              </w:tabs>
              <w:spacing w:after="0" w:line="276" w:lineRule="auto"/>
              <w:jc w:val="both"/>
              <w:rPr>
                <w:rFonts w:ascii="Times New Roman" w:eastAsia="Times New Roman" w:hAnsi="Times New Roman"/>
                <w:i/>
                <w:kern w:val="24"/>
                <w:sz w:val="26"/>
                <w:szCs w:val="26"/>
              </w:rPr>
            </w:pPr>
            <w:r w:rsidRPr="00AF2F57">
              <w:rPr>
                <w:rFonts w:ascii="Times New Roman" w:eastAsia="Times New Roman" w:hAnsi="Times New Roman"/>
                <w:kern w:val="24"/>
                <w:sz w:val="26"/>
                <w:szCs w:val="26"/>
              </w:rPr>
              <w:t>- Hiểu được sự cần thiết của việc phân loại thế giới sống</w:t>
            </w:r>
            <w:r w:rsidRPr="00AF2F57">
              <w:rPr>
                <w:rFonts w:ascii="Times New Roman" w:eastAsia="Times New Roman" w:hAnsi="Times New Roman"/>
                <w:i/>
                <w:kern w:val="24"/>
                <w:sz w:val="26"/>
                <w:szCs w:val="26"/>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Viết</w:t>
            </w:r>
          </w:p>
        </w:tc>
        <w:tc>
          <w:tcPr>
            <w:tcW w:w="1073" w:type="dxa"/>
            <w:gridSpan w:val="2"/>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Câu hỏi</w:t>
            </w:r>
          </w:p>
        </w:tc>
      </w:tr>
      <w:tr w:rsidR="00AF2F57" w:rsidRPr="00AF2F57">
        <w:trPr>
          <w:trHeight w:val="3491"/>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Tìm hiểu về các bậc phân loại và các gọi tên các loài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jc w:val="center"/>
              <w:rPr>
                <w:rFonts w:ascii="Times New Roman" w:eastAsia="Times New Roman" w:hAnsi="Times New Roman"/>
                <w:sz w:val="26"/>
                <w:szCs w:val="26"/>
              </w:rPr>
            </w:pPr>
            <w:r w:rsidRPr="00AF2F57">
              <w:rPr>
                <w:rFonts w:ascii="Times New Roman" w:eastAsia="Times New Roman" w:hAnsi="Times New Roman"/>
                <w:sz w:val="26"/>
                <w:szCs w:val="26"/>
              </w:rPr>
              <w:t>(3)</w:t>
            </w: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kern w:val="24"/>
                <w:sz w:val="26"/>
                <w:szCs w:val="26"/>
              </w:rPr>
              <w:t>9.GTHT.1.4</w:t>
            </w:r>
          </w:p>
        </w:tc>
        <w:tc>
          <w:tcPr>
            <w:tcW w:w="2410" w:type="dxa"/>
            <w:shd w:val="clear" w:color="auto" w:fill="auto"/>
          </w:tcPr>
          <w:p w:rsidR="00AF2F57" w:rsidRPr="00AF2F57" w:rsidRDefault="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Học sinh phải biết được cách phân loại sinh vật từ thấp đến cao</w:t>
            </w:r>
          </w:p>
          <w:p w:rsidR="00AF2F57" w:rsidRPr="00AF2F57" w:rsidRDefault="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Học sinh biết được sinh vật có hai cách gọi tên: tên phổ thông, tên địa phương và tên khoa học</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Viết</w:t>
            </w:r>
          </w:p>
        </w:tc>
        <w:tc>
          <w:tcPr>
            <w:tcW w:w="1073"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sz w:val="26"/>
                <w:szCs w:val="26"/>
              </w:rPr>
              <w:t>Câu hỏi</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4.</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Tìm hiểu về năm giới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(4)</w:t>
            </w:r>
          </w:p>
          <w:p w:rsidR="00AF2F57" w:rsidRPr="00AF2F57" w:rsidRDefault="00AF2F57">
            <w:pPr>
              <w:tabs>
                <w:tab w:val="left" w:pos="12758"/>
              </w:tabs>
              <w:spacing w:after="0" w:line="276" w:lineRule="auto"/>
              <w:jc w:val="center"/>
              <w:rPr>
                <w:rFonts w:ascii="Times New Roman" w:eastAsia="Times New Roman" w:hAnsi="Times New Roman"/>
                <w:sz w:val="26"/>
                <w:szCs w:val="26"/>
              </w:rPr>
            </w:pPr>
          </w:p>
          <w:p w:rsidR="00AF2F57" w:rsidRPr="00AF2F57" w:rsidRDefault="00AF2F57">
            <w:pPr>
              <w:tabs>
                <w:tab w:val="left" w:pos="12758"/>
              </w:tabs>
              <w:spacing w:after="0" w:line="276" w:lineRule="auto"/>
              <w:jc w:val="center"/>
              <w:rPr>
                <w:rFonts w:ascii="Times New Roman" w:eastAsia="Times New Roman" w:hAnsi="Times New Roman"/>
                <w:sz w:val="26"/>
                <w:szCs w:val="26"/>
              </w:rPr>
            </w:pPr>
          </w:p>
          <w:p w:rsidR="00AF2F57" w:rsidRPr="00AF2F57" w:rsidRDefault="00AF2F57">
            <w:pPr>
              <w:tabs>
                <w:tab w:val="left" w:pos="12758"/>
              </w:tabs>
              <w:spacing w:after="0" w:line="276" w:lineRule="auto"/>
              <w:jc w:val="center"/>
              <w:rPr>
                <w:rFonts w:ascii="Times New Roman" w:eastAsia="Times New Roman" w:hAnsi="Times New Roman"/>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Học sinh biết được sinh vật được chia làm mấy giới và biết được đại diện của mỗi giới</w:t>
            </w:r>
          </w:p>
          <w:p w:rsidR="00AF2F57" w:rsidRPr="00AF2F57" w:rsidRDefault="00AF2F57">
            <w:pPr>
              <w:tabs>
                <w:tab w:val="left" w:pos="12758"/>
              </w:tabs>
              <w:spacing w:after="0" w:line="276" w:lineRule="auto"/>
              <w:jc w:val="both"/>
              <w:rPr>
                <w:rFonts w:ascii="Times New Roman" w:eastAsia="Times New Roman" w:hAnsi="Times New Roman"/>
                <w:sz w:val="26"/>
                <w:szCs w:val="26"/>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 Sử dụng phương pháp dạy học trực quan</w:t>
            </w:r>
          </w:p>
          <w:p w:rsidR="00AF2F57" w:rsidRPr="00AF2F57" w:rsidRDefault="00AF2F57">
            <w:pPr>
              <w:tabs>
                <w:tab w:val="left" w:pos="12758"/>
              </w:tabs>
              <w:spacing w:after="0" w:line="276" w:lineRule="auto"/>
              <w:rPr>
                <w:rFonts w:ascii="Times New Roman" w:eastAsia="Times New Roman" w:hAnsi="Times New Roman"/>
                <w:sz w:val="26"/>
                <w:szCs w:val="26"/>
              </w:rPr>
            </w:pP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Viết và sản phẩm học tập.</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5.</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Tìm hiểu cách xây dựng khóa lưỡng phân</w:t>
            </w:r>
          </w:p>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cách xây dựng khóa lưỡng phân thông qua ví dụ</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Sử dụng phương pháp dạy học trực quan</w:t>
            </w:r>
          </w:p>
          <w:p w:rsidR="00AF2F57" w:rsidRPr="00AF2F57" w:rsidRDefault="00AF2F57">
            <w:pPr>
              <w:tabs>
                <w:tab w:val="left" w:pos="12758"/>
              </w:tabs>
              <w:spacing w:after="0" w:line="276" w:lineRule="auto"/>
              <w:rPr>
                <w:rFonts w:ascii="Times New Roman" w:eastAsia="Times New Roman" w:hAnsi="Times New Roman"/>
                <w:sz w:val="26"/>
                <w:szCs w:val="26"/>
              </w:rPr>
            </w:pP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Viết và sản phẩm học tập.</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6.</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 xml:space="preserve">Vận dụng </w:t>
            </w:r>
          </w:p>
          <w:p w:rsidR="00AF2F57" w:rsidRPr="00AF2F57" w:rsidRDefault="00AF2F57">
            <w:pPr>
              <w:spacing w:after="0" w:line="276" w:lineRule="auto"/>
              <w:jc w:val="center"/>
              <w:rPr>
                <w:rFonts w:ascii="Times New Roman" w:eastAsia="Times New Roman" w:hAnsi="Times New Roman"/>
                <w:b/>
                <w:bCs/>
                <w:kern w:val="24"/>
                <w:sz w:val="26"/>
                <w:szCs w:val="26"/>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(7)</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7.KHTN.3.18.</w:t>
            </w:r>
            <w:r w:rsidRPr="00AF2F57">
              <w:rPr>
                <w:rFonts w:ascii="Times New Roman" w:eastAsia="Times New Roman" w:hAnsi="Times New Roman"/>
                <w:kern w:val="24"/>
                <w:sz w:val="26"/>
                <w:szCs w:val="26"/>
              </w:rPr>
              <w:lastRenderedPageBreak/>
              <w:t>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 xml:space="preserve">Liên hệ việc sắp xếp các loại sách vào giá </w:t>
            </w:r>
            <w:r w:rsidRPr="00AF2F57">
              <w:rPr>
                <w:rFonts w:ascii="Times New Roman" w:eastAsia="Times New Roman" w:hAnsi="Times New Roman"/>
                <w:kern w:val="24"/>
                <w:sz w:val="26"/>
                <w:szCs w:val="26"/>
              </w:rPr>
              <w:lastRenderedPageBreak/>
              <w:t>sách với việc sắp xếp các sinh vật của thế giới tự nhiên vào các nhóm phân loại có ý nghĩa gì?</w:t>
            </w:r>
          </w:p>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Làm được các bài tập liên quan nội dung bài học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Viết và Sản </w:t>
            </w:r>
            <w:r w:rsidRPr="00AF2F57">
              <w:rPr>
                <w:rFonts w:ascii="Times New Roman" w:eastAsia="Times New Roman" w:hAnsi="Times New Roman"/>
                <w:sz w:val="26"/>
                <w:szCs w:val="26"/>
              </w:rPr>
              <w:lastRenderedPageBreak/>
              <w:t>phẩm học tập</w:t>
            </w: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-Bảng hỏi </w:t>
            </w:r>
          </w:p>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-Rubric </w:t>
            </w:r>
          </w:p>
        </w:tc>
      </w:tr>
      <w:tr w:rsidR="00AF2F57" w:rsidRPr="00AF2F57">
        <w:trPr>
          <w:gridAfter w:val="1"/>
          <w:wAfter w:w="134" w:type="dxa"/>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26" w:type="dxa"/>
            <w:gridSpan w:val="3"/>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gridAfter w:val="1"/>
          <w:wAfter w:w="134" w:type="dxa"/>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11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87"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tc>
        <w:tc>
          <w:tcPr>
            <w:tcW w:w="939"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w:t>
            </w:r>
          </w:p>
        </w:tc>
      </w:tr>
      <w:tr w:rsidR="00AF2F57" w:rsidRPr="00AF2F57">
        <w:trPr>
          <w:gridAfter w:val="1"/>
          <w:wAfter w:w="134" w:type="dxa"/>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Đặt vấn đề</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268" w:type="dxa"/>
            <w:gridSpan w:val="2"/>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huy động những kiến thức, kĩ năng, kinh nghiệm của bản thân về các loài sinh vật gần gũi trong cuộc sống, </w:t>
            </w:r>
          </w:p>
        </w:tc>
        <w:tc>
          <w:tcPr>
            <w:tcW w:w="241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eastAsia="Times New Roman" w:hAnsi="Times New Roman"/>
                <w:sz w:val="28"/>
                <w:szCs w:val="28"/>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(15 phút)</w:t>
            </w:r>
          </w:p>
        </w:tc>
        <w:tc>
          <w:tcPr>
            <w:tcW w:w="115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Nêu được tên một số loài sinh vật trong tự nhiên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-Nhận biết được các bước xây dựng khóa lưỡng phân</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hợp tác</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Khăn trải bàn</w:t>
            </w: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Hỏi đáp </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 Phân loại một số loài sinh vật trong tự nhiên mà theo các tiêu chí khác </w:t>
            </w:r>
            <w:r w:rsidRPr="00AF2F57">
              <w:rPr>
                <w:rFonts w:ascii="Times New Roman" w:eastAsia="SimSun" w:hAnsi="Times New Roman"/>
                <w:bCs/>
                <w:sz w:val="28"/>
                <w:szCs w:val="28"/>
              </w:rPr>
              <w:lastRenderedPageBreak/>
              <w:t xml:space="preserve">nhau.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Kỹ thuật: động não - </w:t>
            </w:r>
            <w:r w:rsidRPr="00AF2F57">
              <w:rPr>
                <w:rFonts w:ascii="Times New Roman" w:eastAsia="Times New Roman" w:hAnsi="Times New Roman"/>
                <w:sz w:val="28"/>
                <w:szCs w:val="28"/>
              </w:rPr>
              <w:lastRenderedPageBreak/>
              <w:t>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Viết, phiếu học tập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Times New Roman" w:hAnsi="Times New Roman"/>
                <w:b/>
                <w:bCs/>
                <w:kern w:val="24"/>
                <w:sz w:val="28"/>
                <w:szCs w:val="28"/>
              </w:rPr>
              <w:lastRenderedPageBreak/>
              <w:t>Hoạt động 3.</w:t>
            </w:r>
            <w:r w:rsidRPr="00AF2F57">
              <w:rPr>
                <w:rFonts w:ascii="Times New Roman" w:eastAsia="Times New Roman" w:hAnsi="Times New Roman"/>
                <w:bCs/>
                <w:kern w:val="24"/>
                <w:sz w:val="28"/>
                <w:szCs w:val="28"/>
              </w:rPr>
              <w:t xml:space="preserve"> Xây dựng khóa lưỡng phân (15 phút)</w:t>
            </w:r>
          </w:p>
          <w:p w:rsidR="00AF2F57" w:rsidRPr="00AF2F57" w:rsidRDefault="00AF2F57">
            <w:pPr>
              <w:spacing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w:t>
            </w:r>
            <w:r w:rsidRPr="00AF2F57">
              <w:rPr>
                <w:rFonts w:ascii="Times New Roman" w:eastAsia="SimSun" w:hAnsi="Times New Roman"/>
                <w:bCs/>
                <w:sz w:val="28"/>
                <w:szCs w:val="28"/>
              </w:rPr>
              <w:t>.</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Quan sát</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val="restart"/>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(11)</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i/>
                <w:sz w:val="28"/>
                <w:szCs w:val="28"/>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Kỹ thuật: động não - 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 Quan sát</w:t>
            </w:r>
          </w:p>
          <w:p w:rsidR="00AF2F57" w:rsidRPr="00AF2F57" w:rsidRDefault="00AF2F57">
            <w:pPr>
              <w:tabs>
                <w:tab w:val="left" w:pos="12758"/>
              </w:tabs>
              <w:spacing w:after="0" w:line="276" w:lineRule="auto"/>
              <w:jc w:val="center"/>
              <w:rPr>
                <w:rFonts w:ascii="Times New Roman" w:eastAsia="Times New Roman" w:hAnsi="Times New Roman"/>
                <w:sz w:val="28"/>
                <w:szCs w:val="28"/>
              </w:rPr>
            </w:pP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11.KHTN.2.6</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bCs/>
                <w:kern w:val="24"/>
                <w:sz w:val="28"/>
                <w:szCs w:val="28"/>
              </w:rPr>
              <w:t>-sản phẩm học tập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w:t>
            </w:r>
            <w:r w:rsidRPr="00AF2F57">
              <w:rPr>
                <w:rFonts w:ascii="Times New Roman" w:hAnsi="Times New Roman"/>
                <w:bCs/>
                <w:sz w:val="28"/>
                <w:szCs w:val="28"/>
              </w:rPr>
              <w:t>Vận dụng (10 phút)</w:t>
            </w:r>
          </w:p>
        </w:tc>
        <w:tc>
          <w:tcPr>
            <w:tcW w:w="2268" w:type="dxa"/>
            <w:gridSpan w:val="2"/>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SimSun" w:hAnsi="Times New Roman"/>
                <w:bCs/>
                <w:sz w:val="28"/>
                <w:szCs w:val="28"/>
              </w:rPr>
              <w:t xml:space="preserve"> Dựa vào kiến thức khóa lưỡng phân để giải quyết thực tiễn cuộc sống.</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Viết và Sản phẩm học tập</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tc>
      </w:tr>
      <w:tr w:rsidR="00AF2F57" w:rsidRPr="00AF2F57">
        <w:trPr>
          <w:gridAfter w:val="1"/>
          <w:wAfter w:w="134" w:type="dxa"/>
        </w:trPr>
        <w:tc>
          <w:tcPr>
            <w:tcW w:w="10036" w:type="dxa"/>
            <w:gridSpan w:val="8"/>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bCs/>
                <w:sz w:val="28"/>
                <w:szCs w:val="28"/>
              </w:rPr>
            </w:pPr>
            <w:r w:rsidRPr="00AF2F57">
              <w:rPr>
                <w:rFonts w:ascii="Times New Roman" w:hAnsi="Times New Roman"/>
                <w:b/>
                <w:sz w:val="26"/>
                <w:szCs w:val="26"/>
              </w:rPr>
              <w:t xml:space="preserve"> NỘI DUNG 2 :</w:t>
            </w:r>
            <w:r w:rsidRPr="00AF2F57">
              <w:rPr>
                <w:rFonts w:ascii="Times New Roman" w:hAnsi="Times New Roman"/>
                <w:b/>
                <w:bCs/>
                <w:sz w:val="28"/>
                <w:szCs w:val="28"/>
              </w:rPr>
              <w:t>BÀI 23: THỰC HÀNH KHÓA LƯỠNG PHÂN</w:t>
            </w:r>
          </w:p>
          <w:p w:rsidR="00AF2F57" w:rsidRPr="00AF2F57" w:rsidRDefault="00AF2F57">
            <w:pPr>
              <w:spacing w:after="0" w:line="276" w:lineRule="auto"/>
              <w:jc w:val="center"/>
              <w:rPr>
                <w:rFonts w:ascii="Times New Roman" w:eastAsia="Times New Roman" w:hAnsi="Times New Roman"/>
                <w:b/>
                <w:bCs/>
                <w:kern w:val="24"/>
                <w:sz w:val="28"/>
                <w:szCs w:val="28"/>
              </w:rPr>
            </w:pPr>
          </w:p>
          <w:p w:rsidR="00AF2F57" w:rsidRPr="00AF2F57" w:rsidRDefault="00AF2F57">
            <w:pPr>
              <w:tabs>
                <w:tab w:val="left" w:pos="12758"/>
              </w:tabs>
              <w:spacing w:after="0" w:line="276" w:lineRule="auto"/>
              <w:rPr>
                <w:rFonts w:ascii="Times New Roman" w:eastAsia="Times New Roman" w:hAnsi="Times New Roman"/>
                <w:sz w:val="28"/>
                <w:szCs w:val="28"/>
              </w:rPr>
            </w:pPr>
          </w:p>
        </w:tc>
      </w:tr>
      <w:tr w:rsidR="00AF2F57" w:rsidRPr="00AF2F57">
        <w:trPr>
          <w:gridAfter w:val="1"/>
          <w:wAfter w:w="134" w:type="dxa"/>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26" w:type="dxa"/>
            <w:gridSpan w:val="3"/>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gridAfter w:val="1"/>
          <w:wAfter w:w="134" w:type="dxa"/>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11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3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tc>
        <w:tc>
          <w:tcPr>
            <w:tcW w:w="992" w:type="dxa"/>
            <w:gridSpan w:val="2"/>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w:t>
            </w:r>
          </w:p>
        </w:tc>
      </w:tr>
      <w:tr w:rsidR="00AF2F57" w:rsidRPr="00AF2F57">
        <w:trPr>
          <w:gridAfter w:val="1"/>
          <w:wAfter w:w="134" w:type="dxa"/>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Đặt vấn đề</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268" w:type="dxa"/>
            <w:gridSpan w:val="2"/>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huy động những kiến thức, kĩ năng, kinh nghiệm của bản thân về các loài sinh vật gần gũi trong cuộc sống, </w:t>
            </w:r>
          </w:p>
        </w:tc>
        <w:tc>
          <w:tcPr>
            <w:tcW w:w="241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eastAsia="Times New Roman" w:hAnsi="Times New Roman"/>
                <w:sz w:val="28"/>
                <w:szCs w:val="28"/>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(15 phút)</w:t>
            </w:r>
          </w:p>
        </w:tc>
        <w:tc>
          <w:tcPr>
            <w:tcW w:w="115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Nêu được tên một số loài sinh vật trong tự nhiên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-Nhận biết được các bước xây dựng khóa lưỡng phân</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hợp tác</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Khăn trải bàn</w:t>
            </w: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Hỏi đáp </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 Phân loại một số loài sinh vật trong tự nhiên mà theo các tiêu chí khác nhau.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Viết, phiếu học tập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Times New Roman" w:hAnsi="Times New Roman"/>
                <w:b/>
                <w:bCs/>
                <w:kern w:val="24"/>
                <w:sz w:val="28"/>
                <w:szCs w:val="28"/>
              </w:rPr>
              <w:t>Hoạt động 3.</w:t>
            </w:r>
            <w:r w:rsidRPr="00AF2F57">
              <w:rPr>
                <w:rFonts w:ascii="Times New Roman" w:eastAsia="Times New Roman" w:hAnsi="Times New Roman"/>
                <w:bCs/>
                <w:kern w:val="24"/>
                <w:sz w:val="28"/>
                <w:szCs w:val="28"/>
              </w:rPr>
              <w:t xml:space="preserve"> Xây dựng khóa lưỡng phân (15 </w:t>
            </w:r>
            <w:r w:rsidRPr="00AF2F57">
              <w:rPr>
                <w:rFonts w:ascii="Times New Roman" w:eastAsia="Times New Roman" w:hAnsi="Times New Roman"/>
                <w:bCs/>
                <w:kern w:val="24"/>
                <w:sz w:val="28"/>
                <w:szCs w:val="28"/>
              </w:rPr>
              <w:lastRenderedPageBreak/>
              <w:t>phút)</w:t>
            </w:r>
          </w:p>
          <w:p w:rsidR="00AF2F57" w:rsidRPr="00AF2F57" w:rsidRDefault="00AF2F57">
            <w:pPr>
              <w:spacing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w:t>
            </w:r>
            <w:r w:rsidRPr="00AF2F57">
              <w:rPr>
                <w:rFonts w:ascii="Times New Roman" w:eastAsia="SimSun" w:hAnsi="Times New Roman"/>
                <w:bCs/>
                <w:sz w:val="28"/>
                <w:szCs w:val="28"/>
              </w:rPr>
              <w:t>.</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Quan sát</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val="restart"/>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6"/>
                <w:szCs w:val="26"/>
              </w:rPr>
              <w:lastRenderedPageBreak/>
              <w:t>6.KHT</w:t>
            </w:r>
            <w:r w:rsidRPr="00AF2F57">
              <w:rPr>
                <w:rFonts w:ascii="Times New Roman" w:eastAsia="Times New Roman" w:hAnsi="Times New Roman"/>
                <w:kern w:val="24"/>
                <w:sz w:val="26"/>
                <w:szCs w:val="26"/>
              </w:rPr>
              <w:lastRenderedPageBreak/>
              <w:t>N.2.4</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lastRenderedPageBreak/>
              <w:t xml:space="preserve">Lựa chọn được </w:t>
            </w:r>
            <w:r w:rsidRPr="00AF2F57">
              <w:rPr>
                <w:rFonts w:ascii="Times New Roman" w:eastAsia="SimSun" w:hAnsi="Times New Roman"/>
                <w:bCs/>
                <w:sz w:val="28"/>
                <w:szCs w:val="28"/>
              </w:rPr>
              <w:lastRenderedPageBreak/>
              <w:t xml:space="preserve">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i/>
                <w:sz w:val="28"/>
                <w:szCs w:val="28"/>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Dạy học trực </w:t>
            </w:r>
            <w:r w:rsidRPr="00AF2F57">
              <w:rPr>
                <w:rFonts w:ascii="Times New Roman" w:eastAsia="Times New Roman" w:hAnsi="Times New Roman"/>
                <w:sz w:val="28"/>
                <w:szCs w:val="28"/>
              </w:rPr>
              <w:lastRenderedPageBreak/>
              <w:t xml:space="preserve">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lastRenderedPageBreak/>
              <w:t xml:space="preserve">- Quan </w:t>
            </w:r>
            <w:r w:rsidRPr="00AF2F57">
              <w:rPr>
                <w:rFonts w:ascii="Times New Roman" w:eastAsia="Times New Roman" w:hAnsi="Times New Roman"/>
                <w:bCs/>
                <w:kern w:val="24"/>
                <w:sz w:val="28"/>
                <w:szCs w:val="28"/>
              </w:rPr>
              <w:lastRenderedPageBreak/>
              <w:t>sát</w:t>
            </w:r>
          </w:p>
          <w:p w:rsidR="00AF2F57" w:rsidRPr="00AF2F57" w:rsidRDefault="00AF2F57">
            <w:pPr>
              <w:tabs>
                <w:tab w:val="left" w:pos="12758"/>
              </w:tabs>
              <w:spacing w:after="0" w:line="276" w:lineRule="auto"/>
              <w:jc w:val="center"/>
              <w:rPr>
                <w:rFonts w:ascii="Times New Roman" w:eastAsia="Times New Roman" w:hAnsi="Times New Roman"/>
                <w:sz w:val="28"/>
                <w:szCs w:val="28"/>
              </w:rPr>
            </w:pP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 xml:space="preserve">Sử </w:t>
            </w:r>
            <w:r w:rsidRPr="00AF2F57">
              <w:rPr>
                <w:rFonts w:ascii="Times New Roman" w:eastAsia="Times New Roman" w:hAnsi="Times New Roman"/>
                <w:bCs/>
                <w:kern w:val="24"/>
                <w:sz w:val="28"/>
                <w:szCs w:val="28"/>
              </w:rPr>
              <w:lastRenderedPageBreak/>
              <w:t>dụng bảng kiểm</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bCs/>
                <w:kern w:val="24"/>
                <w:sz w:val="28"/>
                <w:szCs w:val="28"/>
              </w:rPr>
              <w:t>-sản phẩm học tập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w:t>
            </w:r>
            <w:r w:rsidRPr="00AF2F57">
              <w:rPr>
                <w:rFonts w:ascii="Times New Roman" w:hAnsi="Times New Roman"/>
                <w:bCs/>
                <w:sz w:val="28"/>
                <w:szCs w:val="28"/>
              </w:rPr>
              <w:t>Vận dụng (10 phút)</w:t>
            </w:r>
          </w:p>
        </w:tc>
        <w:tc>
          <w:tcPr>
            <w:tcW w:w="2268" w:type="dxa"/>
            <w:gridSpan w:val="2"/>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SimSun" w:hAnsi="Times New Roman"/>
                <w:bCs/>
                <w:sz w:val="28"/>
                <w:szCs w:val="28"/>
              </w:rPr>
              <w:t xml:space="preserve"> Dựa vào kiến thức khóa lưỡng phân để giải quyết thực tiễn cuộc sống.</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Viết và Sản phẩm học tập</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tc>
      </w:tr>
    </w:tbl>
    <w:p w:rsidR="00AF2F57" w:rsidRPr="00AF2F57" w:rsidRDefault="00AF2F57">
      <w:pPr>
        <w:tabs>
          <w:tab w:val="left" w:pos="12758"/>
        </w:tabs>
        <w:spacing w:before="120" w:after="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before="12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B. CÁC HOẠT ĐỘNG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350"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b/>
                <w:bCs/>
                <w:kern w:val="24"/>
                <w:sz w:val="26"/>
                <w:szCs w:val="26"/>
              </w:rPr>
              <w:t>Đặt vấn đề (3 phút)</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Đưa ra các tình huống có vấn đề.</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2. Tổ chức hoạt động:</w:t>
            </w:r>
          </w:p>
          <w:p w:rsidR="00AF2F57" w:rsidRPr="00AF2F57" w:rsidRDefault="00AF2F57" w:rsidP="00AF2F57">
            <w:pPr>
              <w:spacing w:after="0" w:line="276" w:lineRule="auto"/>
              <w:jc w:val="both"/>
              <w:rPr>
                <w:rFonts w:ascii="Times New Roman" w:eastAsia="Times New Roman" w:hAnsi="Times New Roman"/>
                <w:b/>
                <w:bCs/>
                <w:sz w:val="26"/>
                <w:szCs w:val="26"/>
              </w:rPr>
            </w:pPr>
            <w:r w:rsidRPr="00AF2F57">
              <w:rPr>
                <w:rFonts w:ascii="Times New Roman" w:eastAsia="Times New Roman" w:hAnsi="Times New Roman"/>
                <w:b/>
                <w:bCs/>
                <w:kern w:val="24"/>
                <w:sz w:val="26"/>
                <w:szCs w:val="26"/>
              </w:rPr>
              <w:t xml:space="preserve">* Chuẩn bị: </w:t>
            </w:r>
            <w:r w:rsidRPr="00AF2F57">
              <w:rPr>
                <w:rFonts w:ascii="Times New Roman" w:eastAsia="Times New Roman" w:hAnsi="Times New Roman"/>
                <w:bCs/>
                <w:kern w:val="24"/>
                <w:sz w:val="26"/>
                <w:szCs w:val="26"/>
              </w:rPr>
              <w:t>GV chuẩn bị Hình ảnh, video clip</w:t>
            </w:r>
            <w:r w:rsidRPr="00AF2F57">
              <w:rPr>
                <w:rFonts w:ascii="Times New Roman" w:eastAsia="Times New Roman" w:hAnsi="Times New Roman"/>
                <w:b/>
                <w:bCs/>
                <w:sz w:val="26"/>
                <w:szCs w:val="26"/>
              </w:rPr>
              <w:t xml:space="preserve"> </w:t>
            </w:r>
          </w:p>
          <w:p w:rsidR="00AF2F57" w:rsidRPr="00AF2F57" w:rsidRDefault="00AF2F57" w:rsidP="00AF2F57">
            <w:pPr>
              <w:spacing w:after="0" w:line="276" w:lineRule="auto"/>
              <w:jc w:val="both"/>
              <w:rPr>
                <w:rFonts w:ascii="Times New Roman" w:eastAsia="Times New Roman" w:hAnsi="Times New Roman"/>
                <w:b/>
                <w:bCs/>
                <w:sz w:val="26"/>
                <w:szCs w:val="26"/>
              </w:rPr>
            </w:pPr>
            <w:r w:rsidRPr="00AF2F57">
              <w:rPr>
                <w:rFonts w:ascii="Times New Roman" w:eastAsia="Times New Roman" w:hAnsi="Times New Roman"/>
                <w:b/>
                <w:bCs/>
                <w:sz w:val="26"/>
                <w:szCs w:val="26"/>
              </w:rPr>
              <w:t>* GV chuyển giao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Học sinh xem đoạn clip và ghi tên các sinh vật xuất hiện trong clip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HS thực hiện nhiệm vụ học tập</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ghi tên các sinh vật trong clip vào nháp</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6077A6">
            <w:pPr>
              <w:pStyle w:val="ListParagraph"/>
              <w:numPr>
                <w:ilvl w:val="0"/>
                <w:numId w:val="20"/>
              </w:num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Em hãy kể tên các sinh vật xuất hiện trong đoạn clip vừa xem.</w:t>
            </w:r>
          </w:p>
          <w:p w:rsidR="00AF2F57" w:rsidRPr="00AF2F57" w:rsidRDefault="00AF2F57" w:rsidP="006077A6">
            <w:pPr>
              <w:pStyle w:val="ListParagraph"/>
              <w:numPr>
                <w:ilvl w:val="0"/>
                <w:numId w:val="20"/>
              </w:numPr>
              <w:tabs>
                <w:tab w:val="left" w:pos="12758"/>
              </w:tabs>
              <w:spacing w:after="0" w:line="276" w:lineRule="auto"/>
              <w:jc w:val="both"/>
              <w:rPr>
                <w:rFonts w:ascii="Times New Roman" w:hAnsi="Times New Roman"/>
                <w:b/>
                <w:sz w:val="26"/>
                <w:szCs w:val="26"/>
              </w:rPr>
            </w:pPr>
            <w:r w:rsidRPr="00AF2F57">
              <w:rPr>
                <w:rFonts w:ascii="Times New Roman" w:hAnsi="Times New Roman"/>
                <w:sz w:val="26"/>
                <w:szCs w:val="26"/>
              </w:rPr>
              <w:t>Vì sao mỗi loài đều có tên gọi riêng.</w:t>
            </w:r>
          </w:p>
          <w:p w:rsidR="00AF2F57" w:rsidRPr="00AF2F57" w:rsidRDefault="00AF2F57" w:rsidP="006077A6">
            <w:pPr>
              <w:pStyle w:val="ListParagraph"/>
              <w:numPr>
                <w:ilvl w:val="0"/>
                <w:numId w:val="20"/>
              </w:numPr>
              <w:tabs>
                <w:tab w:val="left" w:pos="12758"/>
              </w:tabs>
              <w:spacing w:after="0" w:line="276" w:lineRule="auto"/>
              <w:jc w:val="both"/>
              <w:rPr>
                <w:rFonts w:ascii="Times New Roman" w:hAnsi="Times New Roman"/>
                <w:b/>
                <w:sz w:val="26"/>
                <w:szCs w:val="26"/>
              </w:rPr>
            </w:pPr>
            <w:r w:rsidRPr="00AF2F57">
              <w:rPr>
                <w:rFonts w:ascii="Times New Roman" w:hAnsi="Times New Roman"/>
                <w:sz w:val="26"/>
                <w:szCs w:val="26"/>
              </w:rPr>
              <w:t>Dựa vào đâu em có thể phân biệt được các nhóm sinh vật.</w:t>
            </w: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 xml:space="preserve">Hoạt động 2. </w:t>
            </w:r>
            <w:r w:rsidRPr="00AF2F57">
              <w:rPr>
                <w:rFonts w:ascii="Times New Roman" w:eastAsia="Times New Roman" w:hAnsi="Times New Roman"/>
                <w:bCs/>
                <w:kern w:val="24"/>
                <w:sz w:val="26"/>
                <w:szCs w:val="26"/>
              </w:rPr>
              <w:t>Tìm hiểu về sự cần thiết phân loại thế giới sống (7 phút)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1.KHTN.1.1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jc w:val="both"/>
              <w:rPr>
                <w:rFonts w:ascii="Times New Roman" w:eastAsia="Times New Roman" w:hAnsi="Times New Roman"/>
                <w:bCs/>
                <w:sz w:val="26"/>
                <w:szCs w:val="26"/>
              </w:rPr>
            </w:pPr>
            <w:r w:rsidRPr="00AF2F57">
              <w:rPr>
                <w:rFonts w:ascii="Times New Roman" w:eastAsia="Times New Roman" w:hAnsi="Times New Roman"/>
                <w:bCs/>
                <w:sz w:val="26"/>
                <w:szCs w:val="26"/>
              </w:rPr>
              <w:t>- Giáo viên giới thiệu hình ảnh các sinh vật trong tự nhiên.</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Em hãy kể tên các sinh vật trong hình 22.1?</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Từ hình ảnh SGK và clip em hãy phân loại các sinh vật và cho biết tiêu chí mà em dựa vào để phân loại.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Sao đó Gv giới thiệu các tiêu chí phân loại đúng.</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Vì sao chúng ta phải phân loại thế giới sinh vật. Và rút ra phân loại thế giới sống là gì?</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xem hình và kể tên các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em dựa vào hình ảnh để phân loại các sinh vật và đưa ra các tiêu chí mà các em dựa vào để phân loại.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đọc thông tin SGK để tìm ra ý nghĩa của việc phân loại thế giới sinh vật.</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1 sau đây để đánh giá: </w:t>
            </w:r>
          </w:p>
          <w:p w:rsidR="00AF2F57" w:rsidRPr="00AF2F57" w:rsidRDefault="00AF2F57" w:rsidP="00AF2F57">
            <w:pPr>
              <w:spacing w:after="0" w:line="276" w:lineRule="auto"/>
              <w:jc w:val="both"/>
              <w:rPr>
                <w:rFonts w:ascii="Times New Roman" w:eastAsia="Times New Roman" w:hAnsi="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AF2F57" w:rsidRPr="00AF2F57">
              <w:tc>
                <w:tcPr>
                  <w:tcW w:w="153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6"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153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153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4"/>
                      <w:szCs w:val="24"/>
                    </w:rPr>
                  </w:pPr>
                  <w:r w:rsidRPr="00AF2F57">
                    <w:rPr>
                      <w:rFonts w:ascii="Times New Roman" w:eastAsia="Times New Roman" w:hAnsi="Times New Roman"/>
                      <w:kern w:val="24"/>
                      <w:sz w:val="24"/>
                      <w:szCs w:val="24"/>
                    </w:rPr>
                    <w:t>1.KHTN.1.1</w:t>
                  </w:r>
                </w:p>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 xml:space="preserve">Nêu được sự cần thiết của việc phân loại thế giới sống. </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kể được tên của các loài sinh vật có trong hình (đoạn phim)?</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2. HS có thể phân loại các loại được các loài sinh vật vừa quan sát được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Học sinh có chỉ ra được các tiêu chí để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4. Từ nội dung tìm hiểu học sinh có giải thích được vì sao cần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5. Học sinh có nêu được khái niệm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6"/>
                <w:szCs w:val="26"/>
              </w:rPr>
            </w:pPr>
          </w:p>
          <w:p w:rsidR="00AF2F57" w:rsidRPr="00AF2F57" w:rsidRDefault="00AF2F57" w:rsidP="00AF2F57">
            <w:pPr>
              <w:spacing w:after="0" w:line="276" w:lineRule="auto"/>
              <w:jc w:val="both"/>
              <w:rPr>
                <w:rFonts w:ascii="Times New Roman" w:eastAsia="Times New Roman" w:hAnsi="Times New Roman"/>
                <w:sz w:val="26"/>
                <w:szCs w:val="26"/>
              </w:rPr>
            </w:pPr>
          </w:p>
          <w:p w:rsidR="00AF2F57" w:rsidRPr="00AF2F57" w:rsidRDefault="00AF2F57" w:rsidP="00AF2F57">
            <w:pPr>
              <w:spacing w:after="0" w:line="240" w:lineRule="auto"/>
              <w:rPr>
                <w:rFonts w:ascii="Times New Roman" w:hAnsi="Times New Roman"/>
                <w:b/>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Tìm hiểu về các bậc phân loại và các gọi tên các loài sinh vật (7phút)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5.KHTN.1.3, 3.KHTN.1.1, 9.GTHT.1.4</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lastRenderedPageBreak/>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giới thiệu hình 22.2</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-Em hãy kể tên các bậc phân loại từ thấp đến cao.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-Yêu cầu Hs quan sát hình 22.3: Cho biết các bậc phân loại của loài gấu trắng.Có thể cho hs làm thêm ví dụ các loài sinh vật khác có trong hình 22.3.</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-Gv giới thiệu hình 22.4 và cách gọi tên của chúng.</w:t>
            </w:r>
          </w:p>
          <w:p w:rsidR="00AF2F57" w:rsidRPr="00AF2F57" w:rsidRDefault="00AF2F57" w:rsidP="00AF2F57">
            <w:pPr>
              <w:spacing w:after="0" w:line="276"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Em hãy cho biết sinh vật có những cách gọi tên nào?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Yêu cầu Hs nêu cách gọi tên khoa học của 1 số loài như SGK yêu cầu.</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nhấn mạnh cách gọi tên khoa học và ví dụ minh họa để Hs nắm rõ cách gọi tên</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quan sát hình và kể tên các bậc phân loại từ thấp đến cao.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Các em nêu được tên các bậc phân loại sinh vật. Từ đó xác định các bậc phân loại của loài gấu trắng và 1 số loài khác theo yêu cầu của Gv.</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dựa vào hình ảnh để goị tên của các loài sinh vật.</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2 sau đây để đánh giá: </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338"/>
              <w:gridCol w:w="810"/>
              <w:gridCol w:w="916"/>
            </w:tblGrid>
            <w:tr w:rsidR="00AF2F57" w:rsidRPr="00AF2F57">
              <w:tc>
                <w:tcPr>
                  <w:tcW w:w="177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38"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6"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177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38"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177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Phân biệt được các bậc phân loại từ nhỏ đến lớn theo trật tự: Loài, chi, họ, bộ ,lớp, ngành, giới</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kể tên được tên các bậc phân loại từ thấp đến cao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xác định được các bậc phân loại của gấu trắng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300"/>
              </w:trPr>
              <w:tc>
                <w:tcPr>
                  <w:tcW w:w="1772"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lấy được ví dụ về bậc phân loại của sinh vật khác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spacing w:after="0" w:line="276" w:lineRule="auto"/>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Nhận biết được sinh vật có hai cách gọi tên: tên địa phương và tên khoa học</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các gọi tên khoa học các loài sinh vật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HS </w:t>
                  </w:r>
                  <w:r w:rsidRPr="00AF2F57">
                    <w:rPr>
                      <w:rFonts w:ascii="Times New Roman" w:eastAsia="Times New Roman" w:hAnsi="Times New Roman"/>
                      <w:kern w:val="24"/>
                      <w:sz w:val="26"/>
                      <w:szCs w:val="26"/>
                    </w:rPr>
                    <w:t>có biết sử dụng các thuật ngữ chuyên môn để gọi tên sinh vật?</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rPr>
                <w:rFonts w:ascii="Times New Roman" w:eastAsia="Times New Roman" w:hAnsi="Times New Roman"/>
                <w:bCs/>
                <w:kern w:val="24"/>
                <w:sz w:val="26"/>
                <w:szCs w:val="26"/>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4.</w:t>
            </w:r>
            <w:r w:rsidRPr="00AF2F57">
              <w:rPr>
                <w:rFonts w:ascii="Times New Roman" w:eastAsia="Times New Roman" w:hAnsi="Times New Roman"/>
                <w:bCs/>
                <w:kern w:val="24"/>
                <w:sz w:val="26"/>
                <w:szCs w:val="26"/>
              </w:rPr>
              <w:t xml:space="preserve"> Tìm hiểu về năm giới sinh vật(10 phút)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4.KHTN.1.1, 10.TT.1,8.TC.1.1.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Giới thiệu hình ảnh 22.5</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-Yêu cầu hs cho biết sinh vật được chia thành mấy giới. </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Kể tên đại diện sinh vật thuộc mỗi giới.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Em có thể phân biệt 5 giới sinh vật dựa vào những tiêu chí nào.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nhận xét và giới thiệu sơ lược về các giới.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Yêu cầu hs thảo luận nhóm xác định môi trường sống của đại diện các sinh vật thuộc 5 giới theo bảng trong SGK </w:t>
            </w:r>
          </w:p>
          <w:p w:rsidR="00AF2F57" w:rsidRPr="00AF2F57" w:rsidRDefault="00AF2F57" w:rsidP="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Sau khi thảo luận xong giáo viên cho Hs rút ra nhận xét</w:t>
            </w:r>
            <w:r w:rsidRPr="00AF2F57">
              <w:rPr>
                <w:rFonts w:ascii="Times New Roman" w:eastAsia="Times New Roman" w:hAnsi="Times New Roman"/>
                <w:kern w:val="24"/>
                <w:sz w:val="26"/>
                <w:szCs w:val="26"/>
              </w:rPr>
              <w:t xml:space="preserve"> số lượng loài và đa dạng về môi trường sống của thế giới sinh vật.</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-Gv cho Hs trình bày và sửa bảng.</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Hs dựa vào hình ảnh SGK để nêu tên và cho ví dụ các giới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Nêu được các tiêu chí để phân biệt giới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thảo luận nhóm hoàn thành phiếu học tập số 1 để xác định được môi trường sống của các giới sinh vật.</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Sau đó đại diện nhóm lên trình bày phiếu học tập.</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Phiếu học tập.</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3 sau đây để đánh giá: </w:t>
            </w:r>
          </w:p>
          <w:p w:rsidR="00AF2F57" w:rsidRPr="00AF2F57" w:rsidRDefault="00AF2F57" w:rsidP="00AF2F57">
            <w:pPr>
              <w:spacing w:after="0" w:line="276" w:lineRule="auto"/>
              <w:jc w:val="both"/>
              <w:rPr>
                <w:rFonts w:ascii="Times New Roman" w:eastAsia="Times New Roman" w:hAnsi="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Nhận biết được năm giới sinh vật và lấy được ví dụ minh họa cho mỗi giới</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được sinh vật chia thành mấy giới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kể tên được đại diện của các giới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xác định được môi trường sống của các đại diện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6.KHTN.2.4</w:t>
                  </w:r>
                </w:p>
                <w:p w:rsidR="00AF2F57" w:rsidRPr="00AF2F57" w:rsidRDefault="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Lấy được ví dụ chứng minh thế giới sống đa dạng về số lượng loài </w:t>
                  </w:r>
                  <w:r w:rsidRPr="00AF2F57">
                    <w:rPr>
                      <w:rFonts w:ascii="Times New Roman" w:eastAsia="Times New Roman" w:hAnsi="Times New Roman"/>
                      <w:kern w:val="24"/>
                      <w:sz w:val="26"/>
                      <w:szCs w:val="26"/>
                    </w:rPr>
                    <w:lastRenderedPageBreak/>
                    <w:t xml:space="preserve">và đa dạng về môi trường sống. </w:t>
                  </w:r>
                </w:p>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lastRenderedPageBreak/>
                    <w:t xml:space="preserve">4. </w:t>
                  </w:r>
                  <w:r w:rsidRPr="00AF2F57">
                    <w:rPr>
                      <w:rFonts w:ascii="Times New Roman" w:eastAsia="Times New Roman" w:hAnsi="Times New Roman"/>
                      <w:bCs/>
                      <w:kern w:val="24"/>
                      <w:sz w:val="26"/>
                      <w:szCs w:val="26"/>
                    </w:rPr>
                    <w:t>Hs có rút ra nhận xét</w:t>
                  </w:r>
                  <w:r w:rsidRPr="00AF2F57">
                    <w:rPr>
                      <w:rFonts w:ascii="Times New Roman" w:eastAsia="Times New Roman" w:hAnsi="Times New Roman"/>
                      <w:kern w:val="24"/>
                      <w:sz w:val="26"/>
                      <w:szCs w:val="26"/>
                    </w:rPr>
                    <w:t xml:space="preserve"> số lượng loài và đa dạng về môi trường sống của thế giới sinh vật được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4"/>
                <w:szCs w:val="24"/>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5.</w:t>
            </w:r>
            <w:r w:rsidRPr="00AF2F57">
              <w:rPr>
                <w:rFonts w:ascii="Times New Roman" w:eastAsia="Times New Roman" w:hAnsi="Times New Roman"/>
                <w:bCs/>
                <w:kern w:val="24"/>
                <w:sz w:val="26"/>
                <w:szCs w:val="26"/>
              </w:rPr>
              <w:t>Tìm hiểu cách xây dựng khóa lưỡng phân</w:t>
            </w:r>
            <w:r w:rsidRPr="00AF2F57">
              <w:rPr>
                <w:rFonts w:ascii="Times New Roman" w:eastAsia="Times New Roman" w:hAnsi="Times New Roman"/>
                <w:b/>
                <w:bCs/>
                <w:kern w:val="24"/>
                <w:sz w:val="26"/>
                <w:szCs w:val="26"/>
              </w:rPr>
              <w:t xml:space="preserve"> </w:t>
            </w:r>
            <w:r w:rsidRPr="00AF2F57">
              <w:rPr>
                <w:rFonts w:ascii="Times New Roman" w:eastAsia="Times New Roman" w:hAnsi="Times New Roman"/>
                <w:bCs/>
                <w:kern w:val="24"/>
                <w:sz w:val="26"/>
                <w:szCs w:val="26"/>
              </w:rPr>
              <w:t>(10phút)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2.KHTN.1.1, 10.TT.1,8.TC.1.1.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Hs quan sát hình 22.6, 22.7 thảo luận nhóm trả lời 2 câu hỏi sau:</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biết các đặc điểm được sử dụng trong hình.</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biết cách xây dựng khóa lưỡng phân từ đó đưa ra khái niệm khóa lưỡng phân là gì?</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Gv nhận xét và mở rộng kiến thức cho Hs.</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 xml:space="preserve">- </w:t>
            </w:r>
            <w:r w:rsidRPr="00AF2F57">
              <w:rPr>
                <w:rFonts w:ascii="Times New Roman" w:eastAsia="Times New Roman" w:hAnsi="Times New Roman"/>
                <w:bCs/>
                <w:kern w:val="24"/>
                <w:sz w:val="26"/>
                <w:szCs w:val="26"/>
              </w:rPr>
              <w:t>Hs quan sát hình và thảo luận nhóm trả lời câu hỏi.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Trình bày đáp án của nhóm thảo luận hoàn thành phiếu học tập số 2</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Phiếu học tập.</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4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Nhận biết được cách xây dựng khóa lưỡng phân thông qua ví dụ</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nêu được các đặc điểm sử dụng để xây dựng khóa lưỡng phân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biết cách xây dựng một khóa lưỡng phân khác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nêu được khái niệm khóa lưỡng phân là gì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rPr>
                <w:rFonts w:ascii="Times New Roman" w:eastAsia="Times New Roman" w:hAnsi="Times New Roman"/>
                <w:bCs/>
                <w:kern w:val="24"/>
                <w:sz w:val="26"/>
                <w:szCs w:val="26"/>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6.</w:t>
            </w:r>
            <w:r w:rsidRPr="00AF2F57">
              <w:rPr>
                <w:rFonts w:ascii="Times New Roman" w:eastAsia="Times New Roman" w:hAnsi="Times New Roman"/>
                <w:bCs/>
                <w:kern w:val="24"/>
                <w:sz w:val="26"/>
                <w:szCs w:val="26"/>
              </w:rPr>
              <w:t xml:space="preserve"> Vận dụng (6 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7.KHTN.3.1, 10.TT.1,8.TC.1.1, 9.GTHT.1.4.</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Chuẩn bị:</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chuẩn bị phiếu học tập có nội dung bài tập 1,2,3 SGK.</w:t>
            </w:r>
          </w:p>
          <w:p w:rsidR="00AF2F57" w:rsidRPr="00AF2F57" w:rsidRDefault="00AF2F57" w:rsidP="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1: Thế giới sinh vật được chia vào các bậc phân loại từ nhỏ đến lớn theo trật tự.</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chi – họ- bộ- lớp- ngành- giới.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họ- chi - bộ- lớp- ngành- giới.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ngành- bộ- lớp- họ- chi – loài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họ- lớp- ngành- bộ- họ- chi- loài.</w:t>
                  </w: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2: Tên khoa học của loài người là Homo sapiens Linnaeus, 1758. Hãy xác định tên giống, loài, tác giả, năm tìm ra loài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3: Quan sát hình SGK trang 106 và cho biết các loài sinh vật thuộc giới nào?</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xml:space="preserve">Câu 4: Em hãy </w:t>
                  </w: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p>
              </w:tc>
            </w:tr>
          </w:tbl>
          <w:p w:rsidR="00AF2F57" w:rsidRPr="00AF2F57" w:rsidRDefault="00AF2F57" w:rsidP="006077A6">
            <w:pPr>
              <w:pStyle w:val="ListParagraph"/>
              <w:numPr>
                <w:ilvl w:val="0"/>
                <w:numId w:val="20"/>
              </w:numPr>
              <w:spacing w:after="0" w:line="240" w:lineRule="auto"/>
              <w:rPr>
                <w:rFonts w:ascii="Times New Roman" w:hAnsi="Times New Roman"/>
                <w:sz w:val="26"/>
                <w:szCs w:val="26"/>
              </w:rPr>
            </w:pPr>
            <w:r w:rsidRPr="00AF2F57">
              <w:rPr>
                <w:rFonts w:ascii="Times New Roman" w:hAnsi="Times New Roman"/>
                <w:sz w:val="26"/>
                <w:szCs w:val="26"/>
              </w:rPr>
              <w:t>Gv sửa bài.</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Phiếu học tập 3</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và HS cùng đánh giá hoạt động của nhóm dựa trên bảng kết quả của các nhóm.</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 Sử dụng bảng kiểm 5 sau đây để đánh giá cho câu hỏi 1,2,3: </w:t>
            </w:r>
          </w:p>
          <w:p w:rsidR="00AF2F57" w:rsidRPr="00AF2F57" w:rsidRDefault="00AF2F57" w:rsidP="00AF2F57">
            <w:pPr>
              <w:spacing w:after="0" w:line="240" w:lineRule="auto"/>
              <w:rPr>
                <w:rFonts w:ascii="Times New Roman" w:eastAsia="Times New Roman" w:hAnsi="Times New Roman"/>
                <w:bCs/>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u w:val="single"/>
                    </w:rPr>
                    <w:t>Câu 1</w:t>
                  </w:r>
                  <w:r w:rsidRPr="00AF2F57">
                    <w:rPr>
                      <w:rFonts w:ascii="Times New Roman" w:eastAsia="Times New Roman" w:hAnsi="Times New Roman"/>
                      <w:kern w:val="24"/>
                      <w:sz w:val="26"/>
                      <w:szCs w:val="26"/>
                    </w:rPr>
                    <w:t xml:space="preserve"> - A</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cách sắp xếp các bậc phân loại từ nhỏ đến lơn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shd w:val="clear" w:color="auto" w:fill="auto"/>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Câu 2</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nhận biết được thành phần của tên gọi của loài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shd w:val="clear" w:color="auto" w:fill="auto"/>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4.KHTN.1.1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sắp xếp được các loài vào đúng các giới sinh vật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tabs>
                      <w:tab w:val="left" w:pos="12758"/>
                    </w:tabs>
                    <w:spacing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-HS có biết cách xác định các thành phần tên gọi của của loài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6"/>
                <w:szCs w:val="26"/>
              </w:rPr>
            </w:pPr>
          </w:p>
          <w:p w:rsidR="00AF2F57" w:rsidRPr="00AF2F57" w:rsidRDefault="00AF2F57" w:rsidP="00AF2F57">
            <w:pPr>
              <w:spacing w:after="0" w:line="276" w:lineRule="auto"/>
              <w:jc w:val="both"/>
              <w:rPr>
                <w:rFonts w:ascii="Times New Roman" w:eastAsia="Times New Roman" w:hAnsi="Times New Roman"/>
                <w:b/>
                <w:kern w:val="24"/>
                <w:sz w:val="24"/>
                <w:szCs w:val="24"/>
              </w:rPr>
            </w:pP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b/>
                <w:kern w:val="24"/>
                <w:sz w:val="24"/>
                <w:szCs w:val="24"/>
              </w:rPr>
              <w:t>Rubric dùng đánh giá cho câu hỏi 4</w:t>
            </w:r>
          </w:p>
          <w:p w:rsidR="00AF2F57" w:rsidRPr="00AF2F57" w:rsidRDefault="00AF2F57" w:rsidP="00AF2F57">
            <w:pPr>
              <w:spacing w:after="0" w:line="276" w:lineRule="auto"/>
              <w:jc w:val="both"/>
              <w:rPr>
                <w:rFonts w:ascii="Times New Roman" w:eastAsia="Times New Roman" w:hAnsi="Times New Roman"/>
                <w:b/>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25"/>
              <w:gridCol w:w="1825"/>
              <w:gridCol w:w="1825"/>
              <w:gridCol w:w="1825"/>
            </w:tblGrid>
            <w:tr w:rsidR="00AF2F57" w:rsidRPr="00AF2F57" w:rsidTr="00AF2F57">
              <w:tc>
                <w:tcPr>
                  <w:tcW w:w="1824" w:type="dxa"/>
                  <w:vMerge w:val="restart"/>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Tiêu chí</w:t>
                  </w:r>
                </w:p>
              </w:tc>
              <w:tc>
                <w:tcPr>
                  <w:tcW w:w="5475" w:type="dxa"/>
                  <w:gridSpan w:val="3"/>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độ</w:t>
                  </w:r>
                </w:p>
              </w:tc>
              <w:tc>
                <w:tcPr>
                  <w:tcW w:w="1825" w:type="dxa"/>
                  <w:vMerge w:val="restart"/>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Điểm</w:t>
                  </w:r>
                </w:p>
              </w:tc>
            </w:tr>
            <w:tr w:rsidR="00AF2F57" w:rsidRPr="00AF2F57" w:rsidTr="00AF2F57">
              <w:tc>
                <w:tcPr>
                  <w:tcW w:w="1824" w:type="dxa"/>
                  <w:vMerge/>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1</w:t>
                  </w: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2</w:t>
                  </w: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3</w:t>
                  </w:r>
                </w:p>
              </w:tc>
              <w:tc>
                <w:tcPr>
                  <w:tcW w:w="1825" w:type="dxa"/>
                  <w:vMerge/>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r>
            <w:tr w:rsidR="00AF2F57" w:rsidRPr="00AF2F57" w:rsidTr="00AF2F57">
              <w:tc>
                <w:tcPr>
                  <w:tcW w:w="1824" w:type="dxa"/>
                  <w:shd w:val="clear" w:color="auto" w:fill="auto"/>
                </w:tcPr>
                <w:p w:rsidR="00AF2F57" w:rsidRPr="00AF2F57" w:rsidRDefault="00AF2F57" w:rsidP="00AF2F57">
                  <w:pPr>
                    <w:spacing w:after="0" w:line="24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eastAsia="Times New Roman" w:hAnsi="Times New Roman"/>
                      <w:kern w:val="24"/>
                      <w:sz w:val="26"/>
                      <w:szCs w:val="26"/>
                    </w:rPr>
                    <w:t>Nêu được sự cần thiết của việc phân loại thế giới sống.</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Giúp gọi tên đúng sinh vật</w:t>
                  </w: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(3 điểm)</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(4 điểm)</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Nhận ra sự đa dạng của sinh giới</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(5 điểm)</w:t>
                  </w:r>
                </w:p>
              </w:tc>
              <w:tc>
                <w:tcPr>
                  <w:tcW w:w="1825" w:type="dxa"/>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r>
          </w:tbl>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hAnsi="Times New Roman"/>
                <w:b/>
                <w:sz w:val="26"/>
                <w:szCs w:val="26"/>
              </w:rPr>
            </w:pPr>
          </w:p>
          <w:p w:rsidR="00AF2F57" w:rsidRPr="00AF2F57" w:rsidRDefault="00AF2F57" w:rsidP="00AF2F57">
            <w:pPr>
              <w:spacing w:after="0" w:line="240" w:lineRule="auto"/>
              <w:rPr>
                <w:rFonts w:ascii="Times New Roman" w:hAnsi="Times New Roman"/>
                <w:b/>
                <w:sz w:val="26"/>
                <w:szCs w:val="26"/>
              </w:rPr>
            </w:pPr>
          </w:p>
        </w:tc>
      </w:tr>
    </w:tbl>
    <w:p w:rsidR="00AF2F57" w:rsidRPr="00AF2F57" w:rsidRDefault="00AF2F57">
      <w:pPr>
        <w:tabs>
          <w:tab w:val="left" w:pos="12758"/>
        </w:tabs>
        <w:spacing w:after="0" w:line="276" w:lineRule="auto"/>
        <w:jc w:val="both"/>
        <w:rPr>
          <w:rFonts w:ascii="Times New Roman" w:eastAsia="Times New Roman" w:hAnsi="Times New Roman"/>
          <w:iCs/>
          <w:kern w:val="24"/>
          <w:sz w:val="28"/>
          <w:szCs w:val="28"/>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AF2F57" w:rsidRPr="00AF2F57">
        <w:trPr>
          <w:trHeight w:val="1790"/>
        </w:trPr>
        <w:tc>
          <w:tcPr>
            <w:tcW w:w="1001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7.</w:t>
            </w:r>
            <w:r w:rsidRPr="00AF2F57">
              <w:rPr>
                <w:rFonts w:ascii="Times New Roman" w:eastAsia="Times New Roman" w:hAnsi="Times New Roman"/>
                <w:bCs/>
                <w:kern w:val="24"/>
                <w:sz w:val="28"/>
                <w:szCs w:val="28"/>
                <w:u w:val="single"/>
              </w:rPr>
              <w:t xml:space="preserve"> </w:t>
            </w:r>
            <w:r w:rsidRPr="00AF2F57">
              <w:rPr>
                <w:rFonts w:ascii="Times New Roman" w:eastAsia="Times New Roman" w:hAnsi="Times New Roman"/>
                <w:b/>
                <w:bCs/>
                <w:kern w:val="24"/>
                <w:sz w:val="28"/>
                <w:szCs w:val="28"/>
                <w:u w:val="single"/>
              </w:rPr>
              <w:t>Đặt vấn đề (5 phút)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w:t>
            </w:r>
            <w:r w:rsidRPr="00AF2F57">
              <w:rPr>
                <w:rFonts w:ascii="Times New Roman" w:hAnsi="Times New Roman"/>
                <w:sz w:val="28"/>
                <w:szCs w:val="28"/>
              </w:rPr>
              <w:lastRenderedPageBreak/>
              <w:t>sinh.</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b/>
                <w:sz w:val="28"/>
                <w:szCs w:val="28"/>
              </w:rPr>
              <w:t>2.Tổ chức thực hiện: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Học sinh: Suy nghĩ và đưa ra các câu trả lời khác nhau.</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Giáo viên: Làm thế nào để em phân biệt được các sinh vật đó?</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 Suy nghĩ và đưa ra các phương án khác nhau.</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Giáo viên dẫn dắt để đặt vấn đề vào bài mới: </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nhiều cách để phân biệt các loài sinh vật, nhưng cách phân biệt đơn giản nhất thường được sử dụng là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3. Sản phẩm</w:t>
            </w:r>
            <w:r w:rsidRPr="00AF2F57">
              <w:rPr>
                <w:rFonts w:ascii="Times New Roman" w:hAnsi="Times New Roman"/>
                <w:sz w:val="28"/>
                <w:szCs w:val="28"/>
              </w:rPr>
              <w:t>: Câu trả lời của HS</w:t>
            </w:r>
          </w:p>
          <w:p w:rsidR="00AF2F57" w:rsidRPr="00AF2F57" w:rsidRDefault="00AF2F57">
            <w:pPr>
              <w:spacing w:line="276" w:lineRule="auto"/>
              <w:jc w:val="both"/>
              <w:rPr>
                <w:rFonts w:ascii="Times New Roman" w:hAnsi="Times New Roman"/>
                <w:b/>
                <w:sz w:val="28"/>
                <w:szCs w:val="28"/>
              </w:rPr>
            </w:pPr>
            <w:r w:rsidRPr="00AF2F57">
              <w:rPr>
                <w:rFonts w:ascii="Times New Roman" w:hAnsi="Times New Roman"/>
                <w:b/>
                <w:iCs/>
                <w:sz w:val="28"/>
                <w:szCs w:val="28"/>
              </w:rPr>
              <w:t>4. Phương án đánh giá:</w:t>
            </w:r>
          </w:p>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Câu hỏi:</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Làm thế nào để em phân biệt được các sinh vật đó?</w:t>
            </w:r>
          </w:p>
        </w:tc>
      </w:tr>
      <w:tr w:rsidR="00AF2F57" w:rsidRPr="00AF2F57">
        <w:trPr>
          <w:trHeight w:val="1790"/>
        </w:trPr>
        <w:tc>
          <w:tcPr>
            <w:tcW w:w="10013" w:type="dxa"/>
            <w:shd w:val="clear" w:color="auto" w:fill="auto"/>
          </w:tcPr>
          <w:p w:rsidR="00AF2F57" w:rsidRPr="00AF2F57" w:rsidRDefault="00AF2F57">
            <w:pPr>
              <w:spacing w:after="0" w:line="276" w:lineRule="auto"/>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lastRenderedPageBreak/>
              <w:t>Hoạt động 8. Tìm hiểu sơ đồ khóa lưỡng phân bảy bộ côn trùng (15 phút)</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Hoạt động này giúp học sinh nêu được khái niệm khóa lưỡng phân. </w:t>
            </w:r>
            <w:r w:rsidRPr="00AF2F57">
              <w:rPr>
                <w:rFonts w:ascii="Times New Roman" w:eastAsia="SimSun" w:hAnsi="Times New Roman"/>
                <w:bCs/>
                <w:sz w:val="28"/>
                <w:szCs w:val="28"/>
              </w:rPr>
              <w:t xml:space="preserve">Nhận biết được nguyên tắc xây dựng khóa lưỡng phân. </w:t>
            </w:r>
            <w:r w:rsidRPr="00AF2F57">
              <w:rPr>
                <w:rFonts w:ascii="Times New Roman" w:hAnsi="Times New Roman"/>
                <w:sz w:val="28"/>
                <w:szCs w:val="28"/>
              </w:rPr>
              <w:t>Đưa ra được đặc điểm khác nhau đối lập của một số sinh vật gần gũi trong đời sống. Phát triển năng lực: (1.1); (1.3).</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b/>
                <w:sz w:val="28"/>
                <w:szCs w:val="28"/>
              </w:rPr>
              <w:t>2.Tổ chức thực hiện: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Gv chia lớp thành 4 nhóm, mỗi nhóm có 1 nhóm trưởng và 1 thư kí</w:t>
            </w:r>
          </w:p>
          <w:p w:rsidR="00AF2F57" w:rsidRPr="00AF2F57" w:rsidRDefault="00AF2F57" w:rsidP="006077A6">
            <w:pPr>
              <w:numPr>
                <w:ilvl w:val="0"/>
                <w:numId w:val="22"/>
              </w:numPr>
              <w:spacing w:before="120" w:after="0" w:line="276" w:lineRule="auto"/>
              <w:ind w:left="709"/>
              <w:jc w:val="both"/>
              <w:rPr>
                <w:rFonts w:ascii="Times New Roman" w:hAnsi="Times New Roman"/>
                <w:sz w:val="28"/>
                <w:szCs w:val="28"/>
              </w:rPr>
            </w:pPr>
            <w:r w:rsidRPr="00AF2F57">
              <w:rPr>
                <w:rFonts w:ascii="Times New Roman" w:hAnsi="Times New Roman"/>
                <w:sz w:val="28"/>
                <w:szCs w:val="28"/>
              </w:rPr>
              <w:t>Nội dung: Học sinh làm phiếu học tập để đưa ra được khái niệm khóa lưỡng phân.</w:t>
            </w:r>
          </w:p>
          <w:p w:rsidR="00AF2F57" w:rsidRPr="00AF2F57" w:rsidRDefault="00AF2F57" w:rsidP="006077A6">
            <w:pPr>
              <w:numPr>
                <w:ilvl w:val="0"/>
                <w:numId w:val="22"/>
              </w:numPr>
              <w:spacing w:before="120" w:after="0" w:line="276" w:lineRule="auto"/>
              <w:ind w:left="709"/>
              <w:jc w:val="both"/>
              <w:rPr>
                <w:rFonts w:ascii="Times New Roman" w:hAnsi="Times New Roman"/>
                <w:sz w:val="28"/>
                <w:szCs w:val="28"/>
              </w:rPr>
            </w:pPr>
            <w:r w:rsidRPr="00AF2F57">
              <w:rPr>
                <w:rFonts w:ascii="Times New Roman" w:hAnsi="Times New Roman"/>
                <w:sz w:val="28"/>
                <w:szCs w:val="28"/>
              </w:rPr>
              <w:t>Sản phẩm: - Kết quả  phiếu học tập.</w:t>
            </w:r>
          </w:p>
          <w:p w:rsidR="00AF2F57" w:rsidRPr="00AF2F57" w:rsidRDefault="00AF2F57">
            <w:pPr>
              <w:spacing w:after="0" w:line="276" w:lineRule="auto"/>
              <w:ind w:left="567" w:firstLineChars="600" w:firstLine="1680"/>
              <w:jc w:val="both"/>
              <w:rPr>
                <w:rFonts w:ascii="Times New Roman" w:hAnsi="Times New Roman"/>
                <w:sz w:val="28"/>
                <w:szCs w:val="28"/>
              </w:rPr>
            </w:pPr>
            <w:r w:rsidRPr="00AF2F57">
              <w:rPr>
                <w:rFonts w:ascii="Times New Roman" w:hAnsi="Times New Roman"/>
                <w:sz w:val="28"/>
                <w:szCs w:val="28"/>
              </w:rPr>
              <w:t>- Khái niệm và nguyên tắc của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xml:space="preserve"> sử dụng phương pháp dạy học hợp tác theo nhóm nhỏ kết hợp kĩ thuật khăn trải bàn.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chiếu hình ảnh một số sinh vật đã chuẩn bị: con tôm, con cá, con mèo, con bọ ngựa, con chim. Yêu cầu học sinh thảo luận nhóm và trả lời các câu hỏi phiếu học tập.</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xml:space="preserve">Giáo viên: Gọi đại diện nhóm bất kì lên trình bày, các nhóm khác nhận xét. </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Cách các em vừa phân chia các đối tượng sinh vật như trên chính là khóa lưỡng phân. Vậy khóa lưỡng phân là gì, nguyên tắc như thế nào?</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xml:space="preserve">Học sinh: Khóa lưỡng phân là kiểu phổ biến nhất trong các khóa phân loại sinh vật. </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lastRenderedPageBreak/>
              <w:t>Nguyên tắc: Từ một tập hợp các đối tượng ban đầu được tách thành hai nhóm có những đặc điểm đối lập khác nhau. Sau mỗi lần tách ta được hai nhóm nhỏ hơn và khác nhau bởi các đặc điểm dùng để tách.</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 xml:space="preserve">              Câu 2:</w:t>
            </w:r>
            <w:r w:rsidRPr="00AF2F57">
              <w:rPr>
                <w:rFonts w:ascii="Times New Roman" w:hAnsi="Times New Roman"/>
                <w:sz w:val="28"/>
                <w:szCs w:val="28"/>
              </w:rPr>
              <w:t xml:space="preserve"> Dựa vào đáp án câu 1, em hãy chia các sinh vật trên thành 2 nhóm dựa vào đặc điểm khác nhau đối lập. Từ 2 nhóm đó, em hãy nêu đặc điểm khác nhau và phân ra thành 2 nhóm nhỏ hơn.</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Lưu ý. Mỗi lần phân chia chỉ chia 1 nhóm lớn thành 2 nhóm nhỏ hơn tới khi mỗi đặc điểm chỉ còn một loài sinh vật.</w:t>
            </w:r>
          </w:p>
          <w:p w:rsidR="00AF2F57" w:rsidRPr="00AF2F57" w:rsidRDefault="00AF2F57" w:rsidP="006077A6">
            <w:pPr>
              <w:numPr>
                <w:ilvl w:val="0"/>
                <w:numId w:val="23"/>
              </w:numPr>
              <w:spacing w:before="120" w:after="0" w:line="276" w:lineRule="auto"/>
              <w:ind w:left="786"/>
              <w:jc w:val="both"/>
              <w:rPr>
                <w:rFonts w:ascii="Times New Roman" w:hAnsi="Times New Roman"/>
                <w:sz w:val="28"/>
                <w:szCs w:val="28"/>
              </w:rPr>
            </w:pPr>
            <w:r w:rsidRPr="00AF2F57">
              <w:rPr>
                <w:rFonts w:ascii="Times New Roman" w:hAnsi="Times New Roman"/>
                <w:sz w:val="28"/>
                <w:szCs w:val="28"/>
              </w:rPr>
              <w:t>Học sinh: thảo luận theo nhóm, ghi câu trả lời ra giấy a2 và trình bày.</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i/>
                <w:sz w:val="28"/>
                <w:szCs w:val="28"/>
              </w:rPr>
              <w:t xml:space="preserve">           Dự kiến phần trả lời của hs</w:t>
            </w:r>
            <w:r w:rsidRPr="00AF2F57">
              <w:rPr>
                <w:rFonts w:ascii="Times New Roman" w:hAnsi="Times New Roman"/>
                <w:sz w:val="28"/>
                <w:szCs w:val="28"/>
              </w:rPr>
              <w: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Câu 1: Đặc điểm cấu tạo: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44"/>
              <w:gridCol w:w="1270"/>
              <w:gridCol w:w="1270"/>
              <w:gridCol w:w="1270"/>
              <w:gridCol w:w="1247"/>
              <w:gridCol w:w="1264"/>
            </w:tblGrid>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Râu </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Cánh</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Càng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Chân</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Vảy</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Đuôi</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tôm</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cá</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mèo</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bọ ngựa</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chim</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bl>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Câu 2:</w:t>
            </w:r>
          </w:p>
          <w:p w:rsidR="00AF2F57" w:rsidRPr="00AF2F57" w:rsidRDefault="00244573">
            <w:pPr>
              <w:spacing w:after="0" w:line="276" w:lineRule="auto"/>
              <w:jc w:val="center"/>
              <w:rPr>
                <w:rFonts w:ascii="Times New Roman" w:hAnsi="Times New Roman"/>
                <w:sz w:val="28"/>
                <w:szCs w:val="28"/>
              </w:rPr>
            </w:pPr>
            <w:r>
              <w:rPr>
                <w:noProof/>
                <w:lang w:val="en-US"/>
              </w:rPr>
              <mc:AlternateContent>
                <mc:Choice Requires="wpg">
                  <w:drawing>
                    <wp:anchor distT="0" distB="0" distL="114300" distR="114300" simplePos="0" relativeHeight="251641344" behindDoc="0" locked="0" layoutInCell="1" allowOverlap="1">
                      <wp:simplePos x="0" y="0"/>
                      <wp:positionH relativeFrom="column">
                        <wp:posOffset>-567690</wp:posOffset>
                      </wp:positionH>
                      <wp:positionV relativeFrom="paragraph">
                        <wp:posOffset>314960</wp:posOffset>
                      </wp:positionV>
                      <wp:extent cx="6949440" cy="3531235"/>
                      <wp:effectExtent l="0" t="0" r="22860" b="12065"/>
                      <wp:wrapNone/>
                      <wp:docPr id="29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a:effectLst/>
                            </wpg:grpSpPr>
                            <wpg:grpSp>
                              <wpg:cNvPr id="293" name="Group 5"/>
                              <wpg:cNvGrpSpPr/>
                              <wpg:grpSpPr>
                                <a:xfrm>
                                  <a:off x="3204" y="8474"/>
                                  <a:ext cx="5604" cy="790"/>
                                  <a:chOff x="3204" y="8474"/>
                                  <a:chExt cx="5604" cy="790"/>
                                </a:xfrm>
                                <a:effectLst/>
                              </wpg:grpSpPr>
                              <wps:wsp>
                                <wps:cNvPr id="295" name="Straight Arrow Connector 1"/>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296" name="Straight Arrow Connector 2"/>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297" name="Straight Arrow Connector 3"/>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298" name="Straight Arrow Connector 4"/>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299" name="Text Box 6"/>
                              <wps:cNvSpPr txBox="1"/>
                              <wps:spPr>
                                <a:xfrm>
                                  <a:off x="1152" y="9324"/>
                                  <a:ext cx="406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râu</w:t>
                                    </w:r>
                                  </w:p>
                                  <w:p w:rsidR="00AF2F57" w:rsidRDefault="00AF2F57">
                                    <w:r>
                                      <w:t>(Con tôm, con mèo, con bọ ngựa)</w:t>
                                    </w:r>
                                  </w:p>
                                </w:txbxContent>
                              </wps:txbx>
                              <wps:bodyPr upright="1"/>
                            </wps:wsp>
                            <wps:wsp>
                              <wps:cNvPr id="300" name="Text Box 7"/>
                              <wps:cNvSpPr txBox="1"/>
                              <wps:spPr>
                                <a:xfrm>
                                  <a:off x="6696" y="9324"/>
                                  <a:ext cx="406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râu</w:t>
                                    </w:r>
                                  </w:p>
                                  <w:p w:rsidR="00AF2F57" w:rsidRDefault="00AF2F57">
                                    <w:pPr>
                                      <w:jc w:val="center"/>
                                    </w:pPr>
                                    <w:r>
                                      <w:t>(Con cá, con chim)</w:t>
                                    </w:r>
                                  </w:p>
                                </w:txbxContent>
                              </wps:txbx>
                              <wps:bodyPr upright="1"/>
                            </wps:wsp>
                            <wpg:grpSp>
                              <wpg:cNvPr id="301" name="Group 12"/>
                              <wpg:cNvGrpSpPr/>
                              <wpg:grpSpPr>
                                <a:xfrm>
                                  <a:off x="1692" y="10356"/>
                                  <a:ext cx="2664" cy="808"/>
                                  <a:chOff x="3204" y="8474"/>
                                  <a:chExt cx="5604" cy="790"/>
                                </a:xfrm>
                                <a:effectLst/>
                              </wpg:grpSpPr>
                              <wps:wsp>
                                <wps:cNvPr id="302" name="Straight Arrow Connector 8"/>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03" name="Straight Arrow Connector 9"/>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04" name="Straight Arrow Connector 10"/>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05" name="Straight Arrow Connector 11"/>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306" name="Text Box 13"/>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cánh</w:t>
                                    </w:r>
                                  </w:p>
                                  <w:p w:rsidR="00AF2F57" w:rsidRDefault="00AF2F57">
                                    <w:pPr>
                                      <w:jc w:val="center"/>
                                    </w:pPr>
                                    <w:r>
                                      <w:t>(con chim)</w:t>
                                    </w:r>
                                  </w:p>
                                </w:txbxContent>
                              </wps:txbx>
                              <wps:bodyPr upright="1"/>
                            </wps:wsp>
                            <wps:wsp>
                              <wps:cNvPr id="308" name="Text Box 14"/>
                              <wps:cNvSpPr txBox="1"/>
                              <wps:spPr>
                                <a:xfrm>
                                  <a:off x="8916"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cánh</w:t>
                                    </w:r>
                                  </w:p>
                                  <w:p w:rsidR="00AF2F57" w:rsidRDefault="00AF2F57">
                                    <w:pPr>
                                      <w:jc w:val="center"/>
                                    </w:pPr>
                                    <w:r>
                                      <w:t>(con cá)</w:t>
                                    </w:r>
                                  </w:p>
                                </w:txbxContent>
                              </wps:txbx>
                              <wps:bodyPr upright="1"/>
                            </wps:wsp>
                            <wpg:grpSp>
                              <wpg:cNvPr id="309" name="Group 19"/>
                              <wpg:cNvGrpSpPr/>
                              <wpg:grpSpPr>
                                <a:xfrm>
                                  <a:off x="7488" y="10356"/>
                                  <a:ext cx="2664" cy="808"/>
                                  <a:chOff x="3204" y="8474"/>
                                  <a:chExt cx="5604" cy="790"/>
                                </a:xfrm>
                                <a:effectLst/>
                              </wpg:grpSpPr>
                              <wps:wsp>
                                <wps:cNvPr id="310" name="Straight Arrow Connector 15"/>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11" name="Straight Arrow Connector 16"/>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12" name="Straight Arrow Connector 17"/>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13" name="Straight Arrow Connector 18"/>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315" name="Group 29"/>
                              <wpg:cNvGrpSpPr/>
                              <wpg:grpSpPr>
                                <a:xfrm>
                                  <a:off x="456" y="11164"/>
                                  <a:ext cx="6240" cy="2871"/>
                                  <a:chOff x="456" y="11164"/>
                                  <a:chExt cx="6240" cy="2871"/>
                                </a:xfrm>
                                <a:effectLst/>
                              </wpg:grpSpPr>
                              <wps:wsp>
                                <wps:cNvPr id="316" name="Text Box 20"/>
                                <wps:cNvSpPr txBox="1"/>
                                <wps:spPr>
                                  <a:xfrm>
                                    <a:off x="456"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cánh</w:t>
                                      </w:r>
                                    </w:p>
                                    <w:p w:rsidR="00AF2F57" w:rsidRDefault="00AF2F57">
                                      <w:pPr>
                                        <w:jc w:val="center"/>
                                      </w:pPr>
                                      <w:r>
                                        <w:t>(con bọ ngựa)</w:t>
                                      </w:r>
                                    </w:p>
                                  </w:txbxContent>
                                </wps:txbx>
                                <wps:bodyPr upright="1"/>
                              </wps:wsp>
                              <wps:wsp>
                                <wps:cNvPr id="317" name="Text Box 21"/>
                                <wps:cNvSpPr txBox="1"/>
                                <wps:spPr>
                                  <a:xfrm>
                                    <a:off x="3072"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cánh</w:t>
                                      </w:r>
                                    </w:p>
                                    <w:p w:rsidR="00AF2F57" w:rsidRDefault="00AF2F57">
                                      <w:pPr>
                                        <w:jc w:val="center"/>
                                      </w:pPr>
                                      <w:r>
                                        <w:t>(con tôm, con mèo)</w:t>
                                      </w:r>
                                    </w:p>
                                  </w:txbxContent>
                                </wps:txbx>
                                <wps:bodyPr upright="1"/>
                              </wps:wsp>
                              <wps:wsp>
                                <wps:cNvPr id="318" name="Text Box 22"/>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càng</w:t>
                                      </w:r>
                                    </w:p>
                                    <w:p w:rsidR="00AF2F57" w:rsidRDefault="00AF2F57">
                                      <w:pPr>
                                        <w:jc w:val="center"/>
                                      </w:pPr>
                                      <w:r>
                                        <w:t>(Con tôm)</w:t>
                                      </w:r>
                                    </w:p>
                                  </w:txbxContent>
                                </wps:txbx>
                                <wps:bodyPr upright="1"/>
                              </wps:wsp>
                              <wps:wsp>
                                <wps:cNvPr id="319" name="Text Box 23"/>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càng</w:t>
                                      </w:r>
                                    </w:p>
                                    <w:p w:rsidR="00AF2F57" w:rsidRDefault="00AF2F57">
                                      <w:pPr>
                                        <w:jc w:val="center"/>
                                      </w:pPr>
                                      <w:r>
                                        <w:t>(Con mèo)</w:t>
                                      </w:r>
                                    </w:p>
                                  </w:txbxContent>
                                </wps:txbx>
                                <wps:bodyPr upright="1"/>
                              </wps:wsp>
                              <wpg:grpSp>
                                <wpg:cNvPr id="320" name="Group 28"/>
                                <wpg:cNvGrpSpPr/>
                                <wpg:grpSpPr>
                                  <a:xfrm>
                                    <a:off x="3072" y="12196"/>
                                    <a:ext cx="2664" cy="808"/>
                                    <a:chOff x="3204" y="8474"/>
                                    <a:chExt cx="5604" cy="790"/>
                                  </a:xfrm>
                                  <a:effectLst/>
                                </wpg:grpSpPr>
                                <wps:wsp>
                                  <wps:cNvPr id="321" name="Straight Arrow Connector 24"/>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22" name="Straight Arrow Connector 25"/>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23" name="Straight Arrow Connector 26"/>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24" name="Straight Arrow Connector 27"/>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44.7pt;margin-top:24.8pt;width:547.2pt;height:278.05pt;z-index:251641344;mso-position-horizontal-relative:text;mso-position-vertical-relative:text" coordorigin="456,8474" coordsize="10944,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">
                      <v:group id="Group 5" o:spid="_x0000_s1035" style="position:absolute;left:3204;top:8474;width:5604;height:790"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 o:spid="_x0000_s1036"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Straight Arrow Connector 2" o:spid="_x0000_s1037"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Straight Arrow Connector 3" o:spid="_x0000_s1038"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Straight Arrow Connector 4" o:spid="_x0000_s1039"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group>
                      <v:shape id="_x0000_s1040" type="#_x0000_t202" style="position:absolute;left:1152;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AF2F57" w:rsidRDefault="00AF2F57">
                              <w:pPr>
                                <w:jc w:val="center"/>
                              </w:pPr>
                              <w:r>
                                <w:t>Có râu</w:t>
                              </w:r>
                            </w:p>
                            <w:p w:rsidR="00AF2F57" w:rsidRDefault="00AF2F57">
                              <w:r>
                                <w:t>(Con tôm, con mèo, con bọ ngựa)</w:t>
                              </w:r>
                            </w:p>
                          </w:txbxContent>
                        </v:textbox>
                      </v:shape>
                      <v:shape id="_x0000_s1041" type="#_x0000_t202" style="position:absolute;left:6696;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AF2F57" w:rsidRDefault="00AF2F57">
                              <w:pPr>
                                <w:jc w:val="center"/>
                              </w:pPr>
                              <w:r>
                                <w:t>Không có râu</w:t>
                              </w:r>
                            </w:p>
                            <w:p w:rsidR="00AF2F57" w:rsidRDefault="00AF2F57">
                              <w:pPr>
                                <w:jc w:val="center"/>
                              </w:pPr>
                              <w:r>
                                <w:t>(Con cá, con chim)</w:t>
                              </w:r>
                            </w:p>
                          </w:txbxContent>
                        </v:textbox>
                      </v:shape>
                      <v:group id="Group 12" o:spid="_x0000_s1042" style="position:absolute;left:1692;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Straight Arrow Connector 8" o:spid="_x0000_s1043"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Straight Arrow Connector 9" o:spid="_x0000_s1044"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Straight Arrow Connector 10" o:spid="_x0000_s1045"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shape id="Straight Arrow Connector 11" o:spid="_x0000_s1046"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group>
                      <v:shape id="_x0000_s1047" type="#_x0000_t202" style="position:absolute;left:6204;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AF2F57" w:rsidRDefault="00AF2F57">
                              <w:pPr>
                                <w:jc w:val="center"/>
                              </w:pPr>
                              <w:r>
                                <w:t>Có cánh</w:t>
                              </w:r>
                            </w:p>
                            <w:p w:rsidR="00AF2F57" w:rsidRDefault="00AF2F57">
                              <w:pPr>
                                <w:jc w:val="center"/>
                              </w:pPr>
                              <w:r>
                                <w:t>(con chim)</w:t>
                              </w:r>
                            </w:p>
                          </w:txbxContent>
                        </v:textbox>
                      </v:shape>
                      <v:shape id="_x0000_s1048" type="#_x0000_t202" style="position:absolute;left:891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AF2F57" w:rsidRDefault="00AF2F57">
                              <w:pPr>
                                <w:jc w:val="center"/>
                              </w:pPr>
                              <w:r>
                                <w:t>Không có cánh</w:t>
                              </w:r>
                            </w:p>
                            <w:p w:rsidR="00AF2F57" w:rsidRDefault="00AF2F57">
                              <w:pPr>
                                <w:jc w:val="center"/>
                              </w:pPr>
                              <w:r>
                                <w:t>(con cá)</w:t>
                              </w:r>
                            </w:p>
                          </w:txbxContent>
                        </v:textbox>
                      </v:shape>
                      <v:group id="Group 19" o:spid="_x0000_s1049" style="position:absolute;left:7488;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Straight Arrow Connector 15" o:spid="_x0000_s1050"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Straight Arrow Connector 16" o:spid="_x0000_s1051"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Straight Arrow Connector 17" o:spid="_x0000_s1052"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Straight Arrow Connector 18" o:spid="_x0000_s1053"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group>
                      <v:group id="Group 29" o:spid="_x0000_s1054" style="position:absolute;left:456;top:11164;width:6240;height:2871" coordorigin="456,11164" coordsize="6240,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_x0000_s1055" type="#_x0000_t202" style="position:absolute;left:45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AF2F57" w:rsidRDefault="00AF2F57">
                                <w:pPr>
                                  <w:jc w:val="center"/>
                                </w:pPr>
                                <w:r>
                                  <w:t>Có cánh</w:t>
                                </w:r>
                              </w:p>
                              <w:p w:rsidR="00AF2F57" w:rsidRDefault="00AF2F57">
                                <w:pPr>
                                  <w:jc w:val="center"/>
                                </w:pPr>
                                <w:r>
                                  <w:t>(con bọ ngựa)</w:t>
                                </w:r>
                              </w:p>
                            </w:txbxContent>
                          </v:textbox>
                        </v:shape>
                        <v:shape id="_x0000_s1056" type="#_x0000_t202" style="position:absolute;left:3072;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AF2F57" w:rsidRDefault="00AF2F57">
                                <w:pPr>
                                  <w:jc w:val="center"/>
                                </w:pPr>
                                <w:r>
                                  <w:t>Không có cánh</w:t>
                                </w:r>
                              </w:p>
                              <w:p w:rsidR="00AF2F57" w:rsidRDefault="00AF2F57">
                                <w:pPr>
                                  <w:jc w:val="center"/>
                                </w:pPr>
                                <w:r>
                                  <w:t>(con tôm, con mèo)</w:t>
                                </w:r>
                              </w:p>
                            </w:txbxContent>
                          </v:textbox>
                        </v:shape>
                        <v:shape id="_x0000_s1057" type="#_x0000_t202" style="position:absolute;left:2124;top:13003;width:194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AF2F57" w:rsidRDefault="00AF2F57">
                                <w:pPr>
                                  <w:jc w:val="center"/>
                                </w:pPr>
                                <w:r>
                                  <w:t>Có càng</w:t>
                                </w:r>
                              </w:p>
                              <w:p w:rsidR="00AF2F57" w:rsidRDefault="00AF2F57">
                                <w:pPr>
                                  <w:jc w:val="center"/>
                                </w:pPr>
                                <w:r>
                                  <w:t>(Con tôm)</w:t>
                                </w:r>
                              </w:p>
                            </w:txbxContent>
                          </v:textbox>
                        </v:shape>
                        <v:shape id="Text Box 23" o:spid="_x0000_s1058" type="#_x0000_t202" style="position:absolute;left:4764;top:13003;width:19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AF2F57" w:rsidRDefault="00AF2F57">
                                <w:pPr>
                                  <w:jc w:val="center"/>
                                </w:pPr>
                                <w:r>
                                  <w:t>Không có càng</w:t>
                                </w:r>
                              </w:p>
                              <w:p w:rsidR="00AF2F57" w:rsidRDefault="00AF2F57">
                                <w:pPr>
                                  <w:jc w:val="center"/>
                                </w:pPr>
                                <w:r>
                                  <w:t>(Con mèo)</w:t>
                                </w:r>
                              </w:p>
                            </w:txbxContent>
                          </v:textbox>
                        </v:shape>
                        <v:group id="Group 28" o:spid="_x0000_s1059" style="position:absolute;left:3072;top:1219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Straight Arrow Connector 24" o:spid="_x0000_s1060"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Straight Arrow Connector 25" o:spid="_x0000_s1061"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Straight Arrow Connector 26" o:spid="_x0000_s1062"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Straight Arrow Connector 27" o:spid="_x0000_s1063"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group>
                      </v:group>
                    </v:group>
                  </w:pict>
                </mc:Fallback>
              </mc:AlternateContent>
            </w:r>
            <w:r w:rsidR="00AF2F57" w:rsidRPr="00AF2F57">
              <w:rPr>
                <w:rFonts w:ascii="Times New Roman" w:hAnsi="Times New Roman"/>
                <w:sz w:val="28"/>
                <w:szCs w:val="28"/>
              </w:rPr>
              <w:t>Một số loài sinh vật</w:t>
            </w:r>
          </w:p>
          <w:p w:rsidR="00AF2F57" w:rsidRPr="00AF2F57" w:rsidRDefault="00AF2F57">
            <w:pPr>
              <w:spacing w:after="0" w:line="276" w:lineRule="auto"/>
              <w:jc w:val="center"/>
              <w:rPr>
                <w:rFonts w:ascii="Times New Roman" w:hAnsi="Times New Roman"/>
                <w:sz w:val="28"/>
                <w:szCs w:val="28"/>
              </w:rPr>
            </w:pPr>
          </w:p>
          <w:p w:rsidR="00AF2F57" w:rsidRPr="00AF2F57" w:rsidRDefault="00AF2F57">
            <w:pPr>
              <w:spacing w:after="0" w:line="276" w:lineRule="auto"/>
              <w:jc w:val="center"/>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có thể xây dựng sơ đồ khác cũng được. Chỉ cần các em ghi đúng các đặc </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điểm đối lập.</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3. sản phẩm học tập: phiếu học tập của các nhóm </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iCs/>
                <w:sz w:val="28"/>
                <w:szCs w:val="28"/>
              </w:rPr>
              <w:t xml:space="preserve">4. Đánh giá: </w:t>
            </w:r>
            <w:r w:rsidRPr="00AF2F57">
              <w:rPr>
                <w:rFonts w:ascii="Times New Roman" w:hAnsi="Times New Roman"/>
                <w:sz w:val="28"/>
                <w:szCs w:val="28"/>
              </w:rPr>
              <w:t>Đánh giá kết quả thực hiện nhiệm vụ học tập.</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eastAsia="Times New Roman" w:hAnsi="Times New Roman"/>
                <w:b/>
                <w:bCs/>
                <w:kern w:val="24"/>
                <w:sz w:val="28"/>
                <w:szCs w:val="28"/>
                <w:u w:val="single"/>
              </w:rPr>
              <w:t>Hoạt động 9 Xây dựng khóa lưỡng phân (15 phút)</w:t>
            </w:r>
          </w:p>
          <w:p w:rsidR="00AF2F57" w:rsidRPr="00AF2F57" w:rsidRDefault="00AF2F57">
            <w:pPr>
              <w:spacing w:after="20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w:t>
            </w:r>
            <w:r w:rsidRPr="00AF2F57">
              <w:rPr>
                <w:rFonts w:ascii="Times New Roman" w:eastAsia="SimSun" w:hAnsi="Times New Roman"/>
                <w:bCs/>
                <w:sz w:val="28"/>
                <w:szCs w:val="28"/>
              </w:rPr>
              <w:t>Nhận biết được các bước xây dựng khóa lưỡng phân</w:t>
            </w:r>
            <w:r w:rsidRPr="00AF2F57">
              <w:rPr>
                <w:rFonts w:ascii="Times New Roman" w:hAnsi="Times New Roman"/>
                <w:sz w:val="28"/>
                <w:szCs w:val="28"/>
              </w:rPr>
              <w:t>; Phát triển năng lực: (</w:t>
            </w:r>
            <w:r w:rsidRPr="00AF2F57">
              <w:rPr>
                <w:rFonts w:ascii="Times New Roman" w:eastAsia="SimSun" w:hAnsi="Times New Roman"/>
                <w:bCs/>
                <w:i/>
                <w:sz w:val="28"/>
                <w:szCs w:val="28"/>
              </w:rPr>
              <w:t>2.2); (2.3); (2.6).</w:t>
            </w:r>
          </w:p>
          <w:p w:rsidR="00AF2F57" w:rsidRPr="00AF2F57" w:rsidRDefault="00AF2F57" w:rsidP="006077A6">
            <w:pPr>
              <w:numPr>
                <w:ilvl w:val="0"/>
                <w:numId w:val="24"/>
              </w:numPr>
              <w:spacing w:before="120" w:after="120" w:line="276" w:lineRule="auto"/>
              <w:ind w:firstLineChars="200" w:firstLine="560"/>
              <w:jc w:val="both"/>
              <w:rPr>
                <w:rFonts w:ascii="Times New Roman" w:hAnsi="Times New Roman"/>
                <w:sz w:val="28"/>
                <w:szCs w:val="28"/>
              </w:rPr>
            </w:pPr>
            <w:r w:rsidRPr="00AF2F57">
              <w:rPr>
                <w:rFonts w:ascii="Times New Roman" w:hAnsi="Times New Roman"/>
                <w:sz w:val="28"/>
                <w:szCs w:val="28"/>
              </w:rPr>
              <w:t>Nội dung:</w:t>
            </w:r>
            <w:r w:rsidRPr="00AF2F57">
              <w:rPr>
                <w:rFonts w:ascii="Times New Roman" w:hAnsi="Times New Roman"/>
                <w:i/>
                <w:iCs/>
                <w:sz w:val="28"/>
                <w:szCs w:val="28"/>
              </w:rPr>
              <w:t xml:space="preserve"> </w:t>
            </w:r>
            <w:r w:rsidRPr="00AF2F57">
              <w:rPr>
                <w:rFonts w:ascii="Times New Roman" w:hAnsi="Times New Roman"/>
                <w:sz w:val="28"/>
                <w:szCs w:val="28"/>
              </w:rPr>
              <w:t>Giáo viên đưa ra các câu hỏi để học sinh suy nghĩ trả lời.</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sz w:val="28"/>
                <w:szCs w:val="28"/>
              </w:rPr>
              <w:t>c) Sản phẩm: Trình bày được 2 bước để xây dựng được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2 Tổ chức hoạt động</w:t>
            </w:r>
            <w:r w:rsidRPr="00AF2F57">
              <w:rPr>
                <w:rFonts w:ascii="Times New Roman" w:hAnsi="Times New Roman"/>
                <w:sz w:val="28"/>
                <w:szCs w:val="28"/>
              </w:rPr>
              <w:t>: Giáo viên sử dụng phương pháp đàm thoại gợi mở.</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 Quan sát sơ đồ và suy nghĩ độc lập để tìm câu trả lời, phát biểu. Các bạn khác nhận xét, bổ sung.</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Đưa ra các bước để xây dựng một khóa lưỡng phân:</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Bước 1: Lựa chọn đặc điểm để phân chia các loài cần phân loại thành 2 nhóm. Tiếp tục cách làm như vậy ở các nhóm tiếp theo cho đến khi xác định được từng loài.</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 Bước 2: Lập sơ đồ phân loại. </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  Dự kiến phần trả lời của hs: Học sinh có thể đưa ra các bước xây dựng khác nhau. Chỉ cần hướng xây dựng của các em đi đúng theo trình tự đều có thể chấp nhận. </w:t>
            </w:r>
            <w:r w:rsidRPr="00AF2F57">
              <w:rPr>
                <w:rFonts w:ascii="Times New Roman" w:hAnsi="Times New Roman"/>
                <w:sz w:val="28"/>
                <w:szCs w:val="28"/>
              </w:rPr>
              <w:tab/>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sz w:val="28"/>
                <w:szCs w:val="28"/>
              </w:rPr>
              <w:t>3. Sản phẩm: Sơ đồ khóa lưỡng phân mà các nhóm đã xây dựng.</w:t>
            </w:r>
          </w:p>
          <w:p w:rsidR="00AF2F57" w:rsidRPr="00AF2F57" w:rsidRDefault="00AF2F57">
            <w:pPr>
              <w:spacing w:after="0" w:line="276" w:lineRule="auto"/>
              <w:jc w:val="both"/>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 xml:space="preserve">4. Phương án đánh giá: </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hỏi đánh giá</w:t>
                  </w:r>
                </w:p>
              </w:tc>
              <w:tc>
                <w:tcPr>
                  <w:tcW w:w="1789"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Kết quả</w:t>
                  </w:r>
                </w:p>
              </w:tc>
            </w:tr>
            <w:tr w:rsidR="00AF2F57" w:rsidRPr="00AF2F57">
              <w:tc>
                <w:tcPr>
                  <w:tcW w:w="1624"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w:t>
                  </w:r>
                </w:p>
              </w:tc>
              <w:tc>
                <w:tcPr>
                  <w:tcW w:w="97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Không</w:t>
                  </w:r>
                </w:p>
              </w:tc>
            </w:tr>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KHTN</w:t>
                  </w:r>
                  <w:r w:rsidRPr="00AF2F57">
                    <w:rPr>
                      <w:rFonts w:ascii="Times New Roman" w:eastAsia="Times New Roman" w:hAnsi="Times New Roman"/>
                      <w:bCs/>
                      <w:kern w:val="24"/>
                      <w:sz w:val="28"/>
                      <w:szCs w:val="28"/>
                    </w:rPr>
                    <w:t xml:space="preserve"> </w:t>
                  </w: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 được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sz w:val="28"/>
                      <w:szCs w:val="28"/>
                    </w:rPr>
                    <w:lastRenderedPageBreak/>
                    <w:t>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73"/>
              </w:trPr>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val="restart"/>
                  <w:shd w:val="clear" w:color="auto" w:fill="auto"/>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7.TC.1.1</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 Học sinh có tích cực chủ động</w:t>
                  </w:r>
                  <w:r w:rsidRPr="00AF2F57">
                    <w:rPr>
                      <w:rFonts w:ascii="Times New Roman" w:eastAsia="Times New Roman" w:hAnsi="Times New Roman"/>
                      <w:kern w:val="24"/>
                      <w:sz w:val="28"/>
                      <w:szCs w:val="28"/>
                    </w:rPr>
                    <w:t xml:space="preserve"> thực hiện nhiệm vụ được giao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2. HS có hỗ trợ bạn học trong hoạt động nhóm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8.TT.1</w:t>
                  </w:r>
                </w:p>
              </w:tc>
              <w:tc>
                <w:tcPr>
                  <w:tcW w:w="558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1. HS có báo cáo đúng kết quả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bl>
          <w:p w:rsidR="00AF2F57" w:rsidRPr="00AF2F57" w:rsidRDefault="00AF2F57">
            <w:pPr>
              <w:spacing w:line="276" w:lineRule="auto"/>
              <w:ind w:firstLine="539"/>
              <w:jc w:val="both"/>
              <w:rPr>
                <w:rFonts w:ascii="Times New Roman" w:hAnsi="Times New Roman"/>
                <w:b/>
                <w:bCs/>
                <w:sz w:val="28"/>
                <w:szCs w:val="28"/>
              </w:rPr>
            </w:pPr>
          </w:p>
          <w:p w:rsidR="00AF2F57" w:rsidRPr="00AF2F57" w:rsidRDefault="00AF2F57">
            <w:pPr>
              <w:spacing w:line="276" w:lineRule="auto"/>
              <w:ind w:firstLine="539"/>
              <w:jc w:val="both"/>
              <w:rPr>
                <w:rFonts w:ascii="Times New Roman" w:hAnsi="Times New Roman"/>
                <w:i/>
                <w:iCs/>
                <w:sz w:val="28"/>
                <w:szCs w:val="28"/>
              </w:rPr>
            </w:pPr>
            <w:r w:rsidRPr="00AF2F57">
              <w:rPr>
                <w:rFonts w:ascii="Times New Roman" w:hAnsi="Times New Roman"/>
                <w:b/>
                <w:bCs/>
                <w:sz w:val="28"/>
                <w:szCs w:val="28"/>
              </w:rPr>
              <w:t>4. Hoạt động 10: Vận dụng (10 phút)</w:t>
            </w:r>
          </w:p>
          <w:p w:rsidR="00AF2F57" w:rsidRPr="00AF2F57" w:rsidRDefault="00AF2F57">
            <w:pPr>
              <w:spacing w:after="200" w:line="276" w:lineRule="auto"/>
              <w:ind w:firstLineChars="200" w:firstLine="562"/>
              <w:jc w:val="both"/>
              <w:rPr>
                <w:rFonts w:ascii="Times New Roman" w:hAnsi="Times New Roman"/>
                <w:sz w:val="28"/>
                <w:szCs w:val="28"/>
              </w:rPr>
            </w:pPr>
            <w:r w:rsidRPr="00AF2F57">
              <w:rPr>
                <w:rFonts w:ascii="Times New Roman" w:hAnsi="Times New Roman"/>
                <w:b/>
                <w:sz w:val="28"/>
                <w:szCs w:val="28"/>
              </w:rPr>
              <w:t>1. Mục tiêu</w:t>
            </w:r>
            <w:r w:rsidRPr="00AF2F57">
              <w:rPr>
                <w:rFonts w:ascii="Times New Roman" w:hAnsi="Times New Roman"/>
                <w:sz w:val="28"/>
                <w:szCs w:val="28"/>
              </w:rPr>
              <w:t>:</w:t>
            </w: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Đưa ra được quyết định và đề xuất ý kiến xây dựng khóa lưỡng phân theo yêu cầu. Dựa vào kiến thức khóa lưỡng phân để giải quyết thực tiễn cuộc sống.</w:t>
            </w:r>
          </w:p>
          <w:p w:rsidR="00AF2F57" w:rsidRPr="00AF2F57" w:rsidRDefault="00AF2F57">
            <w:pPr>
              <w:spacing w:after="0" w:line="276" w:lineRule="auto"/>
              <w:ind w:firstLineChars="200" w:firstLine="562"/>
              <w:jc w:val="both"/>
              <w:rPr>
                <w:rFonts w:ascii="Times New Roman" w:hAnsi="Times New Roman"/>
                <w:sz w:val="28"/>
                <w:szCs w:val="28"/>
              </w:rPr>
            </w:pPr>
            <w:r w:rsidRPr="00AF2F57">
              <w:rPr>
                <w:rFonts w:ascii="Times New Roman" w:hAnsi="Times New Roman"/>
                <w:b/>
                <w:sz w:val="28"/>
                <w:szCs w:val="28"/>
              </w:rPr>
              <w:t>2 Tổ chức hoạt động</w:t>
            </w:r>
            <w:r w:rsidRPr="00AF2F57">
              <w:rPr>
                <w:rFonts w:ascii="Times New Roman" w:hAnsi="Times New Roman"/>
                <w:sz w:val="28"/>
                <w:szCs w:val="28"/>
              </w:rPr>
              <w:t xml:space="preserve"> </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 Giáo viên chia lớp thành 6 nhóm hoàn thành phiếu học tập: trong phiếu phân loại được các loài sinh vật rồi từ đó xây dựng mô hình (khu vườn) hợp lý, đạt năng suất cao.</w:t>
            </w:r>
          </w:p>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 xml:space="preserve"> Học sinh làm việc theo nhóm để xây dựng một khu vườn phù hợp với đời sống của các sinh vật, giáo viên đưa ra một khu vườn cho các loài sinh vật: heo, gà, cá rô, vịt, cây cam, bắp cải, cà rốt, hoa hồng,hoa lan, ốc.</w:t>
            </w:r>
          </w:p>
          <w:p w:rsidR="00AF2F57" w:rsidRPr="00AF2F57" w:rsidRDefault="00AF2F57">
            <w:pPr>
              <w:spacing w:after="0" w:line="276" w:lineRule="auto"/>
              <w:ind w:firstLineChars="200" w:firstLine="560"/>
              <w:jc w:val="both"/>
              <w:rPr>
                <w:rFonts w:ascii="Times New Roman" w:hAnsi="Times New Roman"/>
                <w:sz w:val="28"/>
                <w:szCs w:val="28"/>
              </w:rPr>
            </w:pP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Giáo viên: giao cho các nhóm phiếu học tập</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Học sinh: Các nhóm nhận phiếu học tập và tiến hành hoạt động giải quyết yêu cầu của bài, hoàn thành phiếu học tập, đại diện nhóm báo cáo. Các nhóm khác nhận xét, bổ sung.</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Giáo viên: Nhận xét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i/>
                <w:sz w:val="28"/>
                <w:szCs w:val="28"/>
              </w:rPr>
              <w:t xml:space="preserve">3. </w:t>
            </w:r>
            <w:r w:rsidRPr="00AF2F57">
              <w:rPr>
                <w:rFonts w:ascii="Times New Roman" w:hAnsi="Times New Roman"/>
                <w:iCs/>
                <w:sz w:val="28"/>
                <w:szCs w:val="28"/>
              </w:rPr>
              <w:t>Sản phẩm:</w:t>
            </w:r>
            <w:r w:rsidRPr="00AF2F57">
              <w:rPr>
                <w:rFonts w:ascii="Times New Roman" w:hAnsi="Times New Roman"/>
                <w:sz w:val="28"/>
                <w:szCs w:val="28"/>
              </w:rPr>
              <w:t xml:space="preserve"> Xây đựng được khu vườn hợp lý phù hợp với đời sống của các sinh vật được yêu cầu..</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iCs/>
                <w:sz w:val="28"/>
                <w:szCs w:val="28"/>
              </w:rPr>
              <w:t>4. Đánh giá: Rubric 1</w:t>
            </w: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PHIẾU ĐÁNH GIÁ HOẠT ĐỘNG 9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Đánh giá mức độ hoàn thành của tùng </w:t>
                  </w:r>
                  <w:r w:rsidRPr="00AF2F57">
                    <w:rPr>
                      <w:rFonts w:ascii="Times New Roman" w:hAnsi="Times New Roman"/>
                      <w:sz w:val="28"/>
                      <w:szCs w:val="28"/>
                    </w:rPr>
                    <w:lastRenderedPageBreak/>
                    <w:t>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mô </w:t>
                  </w:r>
                  <w:r w:rsidRPr="00AF2F57">
                    <w:rPr>
                      <w:rFonts w:ascii="Times New Roman" w:hAnsi="Times New Roman"/>
                      <w:sz w:val="28"/>
                      <w:szCs w:val="28"/>
                    </w:rPr>
                    <w:lastRenderedPageBreak/>
                    <w:t>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lastRenderedPageBreak/>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0"/>
        </w:trPr>
        <w:tc>
          <w:tcPr>
            <w:tcW w:w="1001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p>
        </w:tc>
      </w:tr>
    </w:tbl>
    <w:p w:rsidR="00AF2F57" w:rsidRPr="00AF2F57" w:rsidRDefault="00AF2F57">
      <w:pPr>
        <w:tabs>
          <w:tab w:val="left" w:pos="12758"/>
        </w:tabs>
        <w:spacing w:before="24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8"/>
          <w:szCs w:val="28"/>
        </w:rPr>
        <w:tab/>
      </w:r>
    </w:p>
    <w:p w:rsidR="00AF2F57" w:rsidRPr="00AF2F57" w:rsidRDefault="00AF2F57">
      <w:pPr>
        <w:tabs>
          <w:tab w:val="left" w:pos="12758"/>
        </w:tabs>
        <w:spacing w:before="24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IV. HỒ SƠ DẠY HỌC  </w:t>
      </w: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A. NỘI DUNG DẠY HỌC CỐT LÕI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F2F57" w:rsidRPr="00AF2F57" w:rsidTr="00AF2F57">
        <w:tc>
          <w:tcPr>
            <w:tcW w:w="9350"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 Sự cần thiết của việc phân loại thế giới sống</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Nhận ra sự đa dạng của sinh giới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II. Các bậc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-Trong phân loài người ta chia các bậc phân loại từ nhỏ đến lớn theo trật tự: Loài- chi/giống- họ- bộ- lớp- ngành- giới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-Cách gọi tên sinh vật: Tên phổ thông, tên khoa học, tên địa phương.</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III. Các giới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xml:space="preserve"> Dựa vào đặc điểm cấu tạo tế bào, mức độ tổ chức cơ thể, khả năng di chuyển, kiểu dinh dưỡng sinh vật được chia thành 5 giới: Giới khỏi sinh, giới nguyên sinh, giới nấm, giới thực vật, giới động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IV. Khóa lưỡng phân.</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-Là cách phân loại sinh vật dựa trên 1 đôi đặc điểm đối lập để phân chia chúng thành 2 nhóm.</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-Cách xây dựng khóa lưỡng phân: xác định đặc điểm đặc trưng đối lập của mỗi sinh vật, dựa theo đó phân chia chúng thành 2 nhóm cho đến khi mỗi nhóm chỉ còn lại 1 sinh vật.</w:t>
            </w:r>
          </w:p>
          <w:p w:rsidR="00AF2F57" w:rsidRPr="00AF2F57" w:rsidRDefault="00AF2F57" w:rsidP="00AF2F57">
            <w:pPr>
              <w:spacing w:after="0" w:line="240" w:lineRule="auto"/>
              <w:rPr>
                <w:rFonts w:ascii="Times New Roman" w:hAnsi="Times New Roman"/>
                <w:sz w:val="26"/>
                <w:szCs w:val="26"/>
              </w:rPr>
            </w:pPr>
          </w:p>
        </w:tc>
      </w:tr>
    </w:tbl>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object w:dxaOrig="5294" w:dyaOrig="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5pt;height:183.8pt" o:ole="">
            <v:imagedata r:id="rId42" o:title=""/>
          </v:shape>
          <o:OLEObject Type="Embed" ProgID="PBrush" ShapeID="_x0000_i1025" DrawAspect="Content" ObjectID="_1689171523" r:id="rId43"/>
        </w:object>
      </w: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hAnsi="Times New Roman"/>
          <w:sz w:val="28"/>
          <w:szCs w:val="28"/>
        </w:rPr>
        <w:object w:dxaOrig="8457" w:dyaOrig="3900">
          <v:shape id="_x0000_i1026" type="#_x0000_t75" style="width:422.45pt;height:195.6pt" o:ole="">
            <v:imagedata r:id="rId44" o:title=""/>
          </v:shape>
          <o:OLEObject Type="Embed" ProgID="PBrush" ShapeID="_x0000_i1026" DrawAspect="Content" ObjectID="_1689171524" r:id="rId45"/>
        </w:object>
      </w: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 CÁC HỒ SƠ KHÁC</w:t>
      </w:r>
    </w:p>
    <w:p w:rsidR="00AF2F57" w:rsidRPr="00AF2F57" w:rsidRDefault="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ab/>
      </w:r>
      <w:r w:rsidRPr="00AF2F57">
        <w:rPr>
          <w:rFonts w:ascii="Times New Roman" w:eastAsia="Times New Roman" w:hAnsi="Times New Roman"/>
          <w:bCs/>
          <w:kern w:val="24"/>
          <w:sz w:val="26"/>
          <w:szCs w:val="26"/>
        </w:rPr>
        <w:t>Các phiếu học tập</w:t>
      </w: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r w:rsidRPr="00AF2F57">
        <w:rPr>
          <w:rFonts w:ascii="Times New Roman" w:hAnsi="Times New Roman"/>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GIỚI</w:t>
            </w:r>
          </w:p>
        </w:tc>
        <w:tc>
          <w:tcPr>
            <w:tcW w:w="1870" w:type="dxa"/>
            <w:shd w:val="clear" w:color="auto" w:fill="auto"/>
          </w:tcPr>
          <w:p w:rsidR="00AF2F57" w:rsidRPr="00AF2F57" w:rsidRDefault="00AF2F57" w:rsidP="00AF2F57">
            <w:pPr>
              <w:spacing w:after="0" w:line="276" w:lineRule="auto"/>
              <w:rPr>
                <w:rFonts w:ascii="Times New Roman" w:hAnsi="Times New Roman"/>
                <w:b/>
                <w:sz w:val="26"/>
                <w:szCs w:val="26"/>
              </w:rPr>
            </w:pPr>
            <w:r w:rsidRPr="00AF2F57">
              <w:rPr>
                <w:rFonts w:ascii="Times New Roman" w:hAnsi="Times New Roman"/>
                <w:b/>
                <w:sz w:val="26"/>
                <w:szCs w:val="26"/>
              </w:rPr>
              <w:t>ĐẠI DIỆN</w:t>
            </w:r>
          </w:p>
        </w:tc>
        <w:tc>
          <w:tcPr>
            <w:tcW w:w="5610" w:type="dxa"/>
            <w:gridSpan w:val="3"/>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MÔI TRƯỜNG SỐNG</w:t>
            </w: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KHỞI SINH</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VI KHUẨN</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NƯỚC</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CẠN</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SINH VẬT</w:t>
            </w: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NGUYÊN SINH</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NẤM</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THỰC VẬT</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ĐỘNG VẬT</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bl>
    <w:p w:rsidR="00AF2F57" w:rsidRPr="00AF2F57" w:rsidRDefault="00AF2F57">
      <w:pPr>
        <w:spacing w:line="276" w:lineRule="auto"/>
        <w:jc w:val="center"/>
        <w:rPr>
          <w:rFonts w:ascii="Times New Roman" w:hAnsi="Times New Roman"/>
          <w:b/>
          <w:sz w:val="26"/>
          <w:szCs w:val="26"/>
        </w:rPr>
      </w:pPr>
      <w:r w:rsidRPr="00AF2F57">
        <w:rPr>
          <w:rFonts w:ascii="Times New Roman" w:hAnsi="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350" w:type="dxa"/>
            <w:shd w:val="clear" w:color="auto" w:fill="auto"/>
          </w:tcPr>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Câu 1: Cho biết các đặc điểm được sử dụng trong hình.</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spacing w:after="0" w:line="276" w:lineRule="auto"/>
              <w:jc w:val="both"/>
              <w:rPr>
                <w:rFonts w:ascii="Times New Roman" w:hAnsi="Times New Roman"/>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lastRenderedPageBreak/>
              <w:t>Câu 2: Cho biết cách xây dựng khóa lưỡng phân</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spacing w:after="0" w:line="276" w:lineRule="auto"/>
              <w:jc w:val="center"/>
              <w:rPr>
                <w:rFonts w:ascii="Times New Roman" w:hAnsi="Times New Roman"/>
                <w:sz w:val="26"/>
                <w:szCs w:val="26"/>
              </w:rPr>
            </w:pPr>
          </w:p>
        </w:tc>
      </w:tr>
    </w:tbl>
    <w:p w:rsidR="00AF2F57" w:rsidRPr="00AF2F57" w:rsidRDefault="00AF2F57">
      <w:pPr>
        <w:tabs>
          <w:tab w:val="left" w:pos="12758"/>
        </w:tabs>
        <w:spacing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1: Thế giới sinh vật được chia vào các bậc phân loại từ nhỏ đến lớn theo trật tự.</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chi – họ- bộ- lớp- ngành- giới.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họ- chi - bộ- lớp- ngành- giới.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ngành- bộ- lớp- họ- chi – loài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họ- lớp- ngành- bộ- họ- chi- loài.</w:t>
            </w: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2: Tên khoa học của loài người là Homo sapiens Linnaeus, 1758. Hãy xác định tên giống, loài, tác giả, năm tìm ra loài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rPr>
          <w:trHeight w:val="4725"/>
        </w:trPr>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bl>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phiếu học tập nội dung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rPr>
          <w:trHeight w:val="4725"/>
        </w:trPr>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Câu 3: Quan sát hình SGK trang 106 và cho biết các loài sinh vật thuộc giới nào?</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xml:space="preserve">Câu 4: Em hãy </w:t>
            </w: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tc>
      </w:tr>
    </w:tbl>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ind w:left="567"/>
        <w:jc w:val="center"/>
        <w:rPr>
          <w:rFonts w:ascii="Times New Roman" w:hAnsi="Times New Roman"/>
          <w:b/>
          <w:bCs/>
          <w:sz w:val="28"/>
          <w:szCs w:val="28"/>
        </w:rPr>
      </w:pPr>
      <w:r w:rsidRPr="00AF2F57">
        <w:rPr>
          <w:rFonts w:ascii="Times New Roman" w:hAnsi="Times New Roman"/>
          <w:b/>
          <w:bCs/>
          <w:sz w:val="28"/>
          <w:szCs w:val="28"/>
        </w:rPr>
        <w:t>Phiếu học tập 4</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xml:space="preserve"> Câu 1. Quan sát hình ảnh, hãy điền có hoặc không vào bảng sau:</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1247"/>
        <w:gridCol w:w="1247"/>
        <w:gridCol w:w="1247"/>
        <w:gridCol w:w="1219"/>
        <w:gridCol w:w="1240"/>
      </w:tblGrid>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6"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 xml:space="preserve">Râu </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Cánh</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Càng</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Chân</w:t>
            </w:r>
          </w:p>
        </w:tc>
        <w:tc>
          <w:tcPr>
            <w:tcW w:w="1219"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Vảy</w:t>
            </w:r>
          </w:p>
        </w:tc>
        <w:tc>
          <w:tcPr>
            <w:tcW w:w="1240"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Đuôi</w:t>
            </w: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tôm</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cá</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mèo</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bọ ngựa</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chim</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Câu 2: Dựa vào đáp án câu 1, em hãy chia các sinh vật trên thành 2 nhóm dựa vào đặc điểm khác nhau đối lập. Từ 2 nhóm đó, em hãy nêu đặc điểm khác nhau và phân ra thành 2 nhóm nhỏ hơn.</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Lưu ý. Mỗi lần phân chia chỉ chia 1 nhóm lớn thành 2 nhóm nhỏ hơn tới khi mỗi đặc điểm chỉ còn một loài sinh vật.</w:t>
      </w:r>
    </w:p>
    <w:p w:rsidR="00AF2F57" w:rsidRPr="00AF2F57" w:rsidRDefault="00AF2F57">
      <w:pPr>
        <w:spacing w:after="0" w:line="276" w:lineRule="auto"/>
        <w:ind w:left="927"/>
        <w:jc w:val="both"/>
        <w:rPr>
          <w:rFonts w:ascii="Times New Roman" w:hAnsi="Times New Roman"/>
          <w:sz w:val="28"/>
          <w:szCs w:val="28"/>
        </w:rPr>
      </w:pPr>
    </w:p>
    <w:p w:rsidR="00AF2F57" w:rsidRPr="00AF2F57" w:rsidRDefault="00AF2F57">
      <w:pPr>
        <w:spacing w:after="0" w:line="276" w:lineRule="auto"/>
        <w:jc w:val="right"/>
        <w:rPr>
          <w:rFonts w:ascii="Times New Roman" w:hAnsi="Times New Roman"/>
          <w:sz w:val="28"/>
          <w:szCs w:val="28"/>
        </w:rPr>
      </w:pP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w:t>
      </w:r>
    </w:p>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Sử dụng bảng kiểm để đánh giá cho Hoạt động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hỏi đánh giá</w:t>
            </w:r>
          </w:p>
        </w:tc>
        <w:tc>
          <w:tcPr>
            <w:tcW w:w="1789"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Kết quả</w:t>
            </w:r>
          </w:p>
        </w:tc>
      </w:tr>
      <w:tr w:rsidR="00AF2F57" w:rsidRPr="00AF2F57">
        <w:tc>
          <w:tcPr>
            <w:tcW w:w="1624"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w:t>
            </w:r>
          </w:p>
        </w:tc>
        <w:tc>
          <w:tcPr>
            <w:tcW w:w="97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Không</w:t>
            </w:r>
          </w:p>
        </w:tc>
      </w:tr>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KHTN</w:t>
            </w:r>
            <w:r w:rsidRPr="00AF2F57">
              <w:rPr>
                <w:rFonts w:ascii="Times New Roman" w:eastAsia="Times New Roman" w:hAnsi="Times New Roman"/>
                <w:bCs/>
                <w:kern w:val="24"/>
                <w:sz w:val="28"/>
                <w:szCs w:val="28"/>
              </w:rPr>
              <w:t xml:space="preserve"> </w:t>
            </w: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 được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73"/>
        </w:trPr>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val="restart"/>
            <w:shd w:val="clear" w:color="auto" w:fill="auto"/>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7.TC.1.1</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 Học sinh có tích cực chủ động</w:t>
            </w:r>
            <w:r w:rsidRPr="00AF2F57">
              <w:rPr>
                <w:rFonts w:ascii="Times New Roman" w:eastAsia="Times New Roman" w:hAnsi="Times New Roman"/>
                <w:kern w:val="24"/>
                <w:sz w:val="28"/>
                <w:szCs w:val="28"/>
              </w:rPr>
              <w:t xml:space="preserve"> thực hiện nhiệm vụ được giao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2. HS có hỗ trợ bạn học trong hoạt động nhóm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8.TT.1</w:t>
            </w:r>
          </w:p>
        </w:tc>
        <w:tc>
          <w:tcPr>
            <w:tcW w:w="558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1. HS có báo cáo đúng kết quả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bl>
    <w:p w:rsidR="00AF2F57" w:rsidRPr="00AF2F57" w:rsidRDefault="00AF2F57">
      <w:pPr>
        <w:spacing w:line="276" w:lineRule="auto"/>
        <w:ind w:firstLine="539"/>
        <w:jc w:val="both"/>
        <w:rPr>
          <w:rFonts w:ascii="Times New Roman" w:hAnsi="Times New Roman"/>
          <w:b/>
          <w:bCs/>
          <w:sz w:val="28"/>
          <w:szCs w:val="28"/>
        </w:rPr>
      </w:pPr>
    </w:p>
    <w:p w:rsidR="00AF2F57" w:rsidRPr="00AF2F57" w:rsidRDefault="00AF2F57">
      <w:pPr>
        <w:spacing w:after="0" w:line="276" w:lineRule="auto"/>
        <w:rPr>
          <w:rFonts w:ascii="Times New Roman" w:hAnsi="Times New Roman"/>
          <w:sz w:val="28"/>
          <w:szCs w:val="28"/>
        </w:rPr>
      </w:pP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Rubric (PHIẾU ĐÁNH GIÁ HOẠT ĐỘNG 10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420"/>
        <w:gridCol w:w="1695"/>
        <w:gridCol w:w="1836"/>
        <w:gridCol w:w="1301"/>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Đánh giá mức độ hoàn thành của tùng 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mô 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sơ đồ 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sơ đồ 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rPr>
          <w:rFonts w:ascii="Times New Roman" w:hAnsi="Times New Roman"/>
          <w:b/>
          <w:sz w:val="26"/>
          <w:szCs w:val="26"/>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lastRenderedPageBreak/>
        <w:t xml:space="preserve"> </w:t>
      </w: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spacing w:before="120" w:after="0" w:line="240" w:lineRule="auto"/>
        <w:outlineLvl w:val="0"/>
        <w:rPr>
          <w:rFonts w:ascii="Times New Roman" w:eastAsia="Times New Roman" w:hAnsi="Times New Roman"/>
          <w:b/>
          <w:bCs/>
          <w:kern w:val="24"/>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eastAsia="Arial" w:hAnsi="Times New Roman"/>
          <w:b/>
          <w:sz w:val="28"/>
          <w:szCs w:val="28"/>
        </w:rPr>
      </w:pPr>
      <w:r w:rsidRPr="00AF2F57">
        <w:rPr>
          <w:rFonts w:ascii="Times New Roman" w:eastAsia="Arial" w:hAnsi="Times New Roman"/>
          <w:b/>
          <w:sz w:val="28"/>
          <w:szCs w:val="28"/>
        </w:rPr>
        <w:lastRenderedPageBreak/>
        <w:t xml:space="preserve">SỰ ĐA DẠNG CÁC NHÓM SINH VẬT </w:t>
      </w: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26"/>
          <w:szCs w:val="26"/>
        </w:rPr>
        <w:t xml:space="preserve">                                                          </w:t>
      </w: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ind w:firstLineChars="1200" w:firstLine="3855"/>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spacing w:line="276" w:lineRule="auto"/>
        <w:rPr>
          <w:rFonts w:ascii="Times New Roman" w:hAnsi="Times New Roman"/>
          <w:b/>
          <w:bCs/>
          <w:sz w:val="32"/>
          <w:szCs w:val="32"/>
        </w:rPr>
      </w:pPr>
    </w:p>
    <w:p w:rsidR="00AF2F57" w:rsidRPr="00AF2F57" w:rsidRDefault="00AF2F57">
      <w:pPr>
        <w:spacing w:before="120" w:after="0" w:line="240" w:lineRule="auto"/>
        <w:jc w:val="center"/>
        <w:outlineLvl w:val="0"/>
        <w:rPr>
          <w:rFonts w:ascii="Times New Roman" w:eastAsia="Times New Roman" w:hAnsi="Times New Roman"/>
          <w:b/>
          <w:bCs/>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394"/>
        <w:gridCol w:w="2353"/>
        <w:gridCol w:w="2486"/>
      </w:tblGrid>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THÀNH PHẦN NL, KHTN</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YÊU CẦU CẦN ĐẠT</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LOẠI NỘI DUNG KIẾN THỨC</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ĐỊNH HƯỚNG PPDH/KHDH</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Nhận thức KHTN</w:t>
            </w:r>
          </w:p>
        </w:tc>
        <w:tc>
          <w:tcPr>
            <w:tcW w:w="2641" w:type="dxa"/>
            <w:shd w:val="clear" w:color="auto" w:fill="auto"/>
          </w:tcPr>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hình ảnh và mô tả được hình dạng và cấu tạo đơn giản của virus (gồm vật chất di truyền và lớp vỏ protein) và vi khuẩn. </w:t>
            </w:r>
          </w:p>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Phân biệt được virus và vi khuẩn (chưa có cấu tạo tế bào và đã có cấu tạo tế bào).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Dựa vào hình thái, nhận ra được sự đa dạng của vi khuẩn. </w:t>
            </w:r>
          </w:p>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Nêu được một số bệnh do virus và vi khuẩn gây ra. Trình bày được một số cách phòng và chống bệnh do virus và vi khuẩn gây ra.</w:t>
            </w:r>
          </w:p>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lastRenderedPageBreak/>
              <w:t>Quan sát và vẽ được hình ảnh vi khuẩn. Nhận biết được một số loại vi khuẩn khác từ tiêu bản mẫu.</w:t>
            </w:r>
          </w:p>
          <w:p w:rsidR="00AF2F57" w:rsidRPr="00AF2F57" w:rsidRDefault="00AF2F57" w:rsidP="006077A6">
            <w:pPr>
              <w:pStyle w:val="ListParagraph"/>
              <w:numPr>
                <w:ilvl w:val="0"/>
                <w:numId w:val="26"/>
              </w:numPr>
              <w:tabs>
                <w:tab w:val="left" w:pos="220"/>
              </w:tabs>
              <w:ind w:left="78" w:hanging="141"/>
              <w:rPr>
                <w:rFonts w:ascii="Times New Roman" w:eastAsia="SimSun" w:hAnsi="Times New Roman"/>
                <w:sz w:val="28"/>
                <w:szCs w:val="28"/>
                <w:lang w:eastAsia="zh-CN"/>
              </w:rPr>
            </w:pPr>
            <w:r w:rsidRPr="00AF2F57">
              <w:rPr>
                <w:rFonts w:ascii="Times New Roman" w:eastAsia="SimSun" w:hAnsi="Times New Roman"/>
                <w:sz w:val="28"/>
                <w:szCs w:val="28"/>
                <w:lang w:eastAsia="zh-CN"/>
              </w:rPr>
              <w:t>Nêu được các bước làm sữa chua.</w:t>
            </w:r>
          </w:p>
          <w:p w:rsidR="00AF2F57" w:rsidRPr="00AF2F57" w:rsidRDefault="00AF2F57">
            <w:pPr>
              <w:spacing w:line="240" w:lineRule="auto"/>
              <w:rPr>
                <w:rFonts w:ascii="Times New Roman" w:hAnsi="Times New Roman"/>
                <w:bCs/>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lastRenderedPageBreak/>
              <w:t>Cấu trúc – chức năng: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Hình thái vi khuẩn.</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Đặc điểm nhận dang.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Đa dạng của vi khuẩn.</w:t>
            </w:r>
          </w:p>
          <w:p w:rsidR="00AF2F57" w:rsidRPr="00AF2F57" w:rsidRDefault="00AF2F57">
            <w:pPr>
              <w:spacing w:line="240" w:lineRule="auto"/>
              <w:rPr>
                <w:rFonts w:ascii="Times New Roman" w:hAnsi="Times New Roman"/>
                <w:b/>
                <w:sz w:val="28"/>
                <w:szCs w:val="28"/>
              </w:rPr>
            </w:pPr>
            <w:r w:rsidRPr="00AF2F57">
              <w:rPr>
                <w:rFonts w:ascii="Times New Roman" w:hAnsi="Times New Roman"/>
                <w:sz w:val="28"/>
                <w:szCs w:val="28"/>
              </w:rPr>
              <w:t>+ Một số bệnh do vi khuẩn gây ra.(loại kiến thức này mang tính chất mô tả sự kiện, hiện tượng và phân tích mối quan hệ giữa các sự vật hiện tượng đó)</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trực quan(sử dụng tranh ảnh, vật mẫu, video, quan sát ngoài thiên nhiên)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hợp tác.</w:t>
            </w:r>
          </w:p>
          <w:p w:rsidR="00AF2F57" w:rsidRPr="00AF2F57" w:rsidRDefault="00AF2F57">
            <w:pPr>
              <w:spacing w:after="0" w:line="240" w:lineRule="auto"/>
              <w:rPr>
                <w:rFonts w:ascii="Times New Roman" w:hAnsi="Times New Roman"/>
                <w:sz w:val="28"/>
                <w:szCs w:val="28"/>
              </w:rPr>
            </w:pP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DHHT:</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Khăn trải bàn.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Các mảnh ghép</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Sơ đồ tư duy.</w:t>
            </w:r>
          </w:p>
          <w:p w:rsidR="00AF2F57" w:rsidRPr="00AF2F57" w:rsidRDefault="00AF2F57">
            <w:pPr>
              <w:spacing w:after="0" w:line="240" w:lineRule="auto"/>
              <w:rPr>
                <w:rFonts w:ascii="Times New Roman" w:hAnsi="Times New Roman"/>
                <w:b/>
                <w:sz w:val="28"/>
                <w:szCs w:val="28"/>
              </w:rPr>
            </w:pPr>
            <w:r w:rsidRPr="00AF2F57">
              <w:rPr>
                <w:rFonts w:ascii="Times New Roman" w:hAnsi="Times New Roman"/>
                <w:sz w:val="28"/>
                <w:szCs w:val="28"/>
              </w:rPr>
              <w:t>+ Công não – động não</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lastRenderedPageBreak/>
              <w:t>Tìm hiểu tự nhiên</w:t>
            </w:r>
          </w:p>
        </w:tc>
        <w:tc>
          <w:tcPr>
            <w:tcW w:w="2641"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Cấu trúc – chức năng: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Hình thái của vi khuẩn  (loại kiến thức này yêu cầu hs phải làm TN quan sát,  điều tra, so sánh…) thông qua đó để tìm hiểu kiến thức, lập được KH giải quyết vấn đề theo quy trình cơ bản)</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khám phá.</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hợp 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Phòng tranh</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Vận dụng kiến thức kỹ năng đã học</w:t>
            </w:r>
          </w:p>
        </w:tc>
        <w:tc>
          <w:tcPr>
            <w:tcW w:w="2641"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Nêu được một số vai trò và ứng dụng virus và vi khuẩn trong thực tiễn.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Vận dụng được hiểu biết về virus và vi khuẩn vào giải thích một số hiện tượng trong thực tiễn (ví dụ: vì sao thức ăn để lâu bị ôi thiu và không nên ăn thức ăn ôi thiu; biết cách làm </w:t>
            </w:r>
            <w:r w:rsidRPr="00AF2F57">
              <w:rPr>
                <w:rFonts w:ascii="Times New Roman" w:eastAsia="SimSun" w:hAnsi="Times New Roman"/>
                <w:sz w:val="28"/>
                <w:szCs w:val="28"/>
                <w:lang w:eastAsia="zh-CN"/>
              </w:rPr>
              <w:lastRenderedPageBreak/>
              <w:t xml:space="preserve">sữa chua, ...). </w:t>
            </w:r>
          </w:p>
          <w:p w:rsidR="00AF2F57" w:rsidRPr="00AF2F57" w:rsidRDefault="00AF2F57">
            <w:pPr>
              <w:spacing w:line="240" w:lineRule="auto"/>
              <w:rPr>
                <w:rFonts w:ascii="Times New Roman" w:hAnsi="Times New Roman"/>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lastRenderedPageBreak/>
              <w:t>Kiến thức ứng dụng(loại kiến thức này HS phải tự tìm tòi nội dung kiến thức và sau đó vận dụng vào thực tiễn, đề ra các biện pháp giải quyết các vấn đề thực tiễn)</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dựa trên dự án.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định hướng Stem.</w:t>
            </w:r>
          </w:p>
          <w:p w:rsidR="00AF2F57" w:rsidRPr="00AF2F57" w:rsidRDefault="00AF2F57">
            <w:pPr>
              <w:spacing w:after="0" w:line="240" w:lineRule="auto"/>
              <w:rPr>
                <w:rFonts w:ascii="Times New Roman" w:hAnsi="Times New Roman"/>
                <w:sz w:val="28"/>
                <w:szCs w:val="28"/>
              </w:rPr>
            </w:pP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Phân vai</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KWL</w:t>
            </w:r>
          </w:p>
        </w:tc>
      </w:tr>
    </w:tbl>
    <w:p w:rsidR="00AF2F57" w:rsidRPr="00AF2F57" w:rsidRDefault="00AF2F57">
      <w:pPr>
        <w:spacing w:line="240" w:lineRule="auto"/>
        <w:jc w:val="center"/>
        <w:rPr>
          <w:rFonts w:ascii="Times New Roman" w:hAnsi="Times New Roman"/>
          <w:b/>
          <w:sz w:val="28"/>
          <w:szCs w:val="28"/>
        </w:rPr>
      </w:pPr>
    </w:p>
    <w:p w:rsidR="00AF2F57" w:rsidRPr="00AF2F57" w:rsidRDefault="00AF2F57">
      <w:pPr>
        <w:tabs>
          <w:tab w:val="left" w:pos="3915"/>
        </w:tabs>
        <w:spacing w:after="0" w:line="24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10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840"/>
      </w:tblGrid>
      <w:tr w:rsidR="00AF2F57" w:rsidRPr="00AF2F57">
        <w:tc>
          <w:tcPr>
            <w:tcW w:w="1701" w:type="dxa"/>
            <w:vMerge w:val="restart"/>
            <w:shd w:val="clear" w:color="auto" w:fill="auto"/>
          </w:tcPr>
          <w:p w:rsidR="00AF2F57" w:rsidRPr="00AF2F57" w:rsidRDefault="00AF2F57">
            <w:pPr>
              <w:tabs>
                <w:tab w:val="left" w:pos="12758"/>
              </w:tabs>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954"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90" w:type="dxa"/>
            <w:gridSpan w:val="2"/>
          </w:tcPr>
          <w:p w:rsidR="00AF2F57" w:rsidRPr="00AF2F57" w:rsidRDefault="00AF2F57">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 dạng mã hoá của YCCĐ</w:t>
            </w:r>
          </w:p>
        </w:tc>
      </w:tr>
      <w:tr w:rsidR="00AF2F57" w:rsidRPr="00AF2F57">
        <w:tc>
          <w:tcPr>
            <w:tcW w:w="1701" w:type="dxa"/>
            <w:vMerge/>
            <w:shd w:val="clear" w:color="auto" w:fill="auto"/>
          </w:tcPr>
          <w:p w:rsidR="00AF2F57" w:rsidRPr="00AF2F57" w:rsidRDefault="00AF2F57">
            <w:pPr>
              <w:tabs>
                <w:tab w:val="left" w:pos="12758"/>
              </w:tabs>
              <w:spacing w:after="0" w:line="240" w:lineRule="auto"/>
              <w:rPr>
                <w:rFonts w:ascii="Times New Roman" w:eastAsia="Times New Roman" w:hAnsi="Times New Roman"/>
                <w:b/>
                <w:kern w:val="24"/>
                <w:sz w:val="28"/>
                <w:szCs w:val="28"/>
              </w:rPr>
            </w:pPr>
          </w:p>
        </w:tc>
        <w:tc>
          <w:tcPr>
            <w:tcW w:w="5954"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 mã hoá</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c>
          <w:tcPr>
            <w:tcW w:w="1701"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Nhận thức KHTN</w:t>
            </w:r>
          </w:p>
        </w:tc>
        <w:tc>
          <w:tcPr>
            <w:tcW w:w="5954" w:type="dxa"/>
            <w:shd w:val="clear" w:color="auto" w:fill="auto"/>
          </w:tcPr>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Quan sát hình ảnh và mô tả được hình dạng và cấu tạo đơn giản của virus (gồm vật chất di truyền và lớp vỏ protein) và vi khuẩn.</w:t>
            </w:r>
          </w:p>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và vẽ được hình ảnh vi khuẩn. Nhận biết được một số loại vi khuẩn khác từ tiêu bản mẫu.</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1.1</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-Phân biệt được virus và vi khuẩn (chưa có cấu tạo tế bào và đã có cấu tạo tế bào).</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1.3</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w:t>
            </w:r>
            <w:r w:rsidRPr="00AF2F57">
              <w:rPr>
                <w:rFonts w:ascii="Times New Roman" w:eastAsia="SimSun" w:hAnsi="Times New Roman"/>
                <w:sz w:val="28"/>
                <w:szCs w:val="28"/>
                <w:lang w:eastAsia="zh-CN"/>
              </w:rPr>
              <w:t>Dựa vào hình thái, nhận ra được sự đa dạng của virut, vi khuẩn.</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1.2</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rPr>
          <w:trHeight w:val="1808"/>
        </w:trPr>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Nêu được một số bệnh do virus và vi khuẩn gây ra. Trình bày được một số cách phòng và chống bệnh do virus và vi khuẩn gây ra.</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(4)</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1.4</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 xml:space="preserve">Tìm hiểu </w:t>
            </w:r>
          </w:p>
          <w:p w:rsidR="00AF2F57" w:rsidRPr="00AF2F57" w:rsidRDefault="00AF2F57">
            <w:pPr>
              <w:spacing w:line="240" w:lineRule="auto"/>
              <w:jc w:val="center"/>
              <w:rPr>
                <w:rFonts w:ascii="Times New Roman" w:eastAsia="Times New Roman" w:hAnsi="Times New Roman"/>
                <w:kern w:val="24"/>
                <w:sz w:val="28"/>
                <w:szCs w:val="28"/>
              </w:rPr>
            </w:pPr>
            <w:r w:rsidRPr="00AF2F57">
              <w:rPr>
                <w:rFonts w:ascii="Times New Roman" w:hAnsi="Times New Roman"/>
                <w:b/>
                <w:sz w:val="28"/>
                <w:szCs w:val="28"/>
              </w:rPr>
              <w:t>tự nhiên</w:t>
            </w: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KHTN 2.3</w:t>
            </w:r>
          </w:p>
        </w:tc>
      </w:tr>
      <w:tr w:rsidR="00AF2F57" w:rsidRPr="00AF2F57">
        <w:tc>
          <w:tcPr>
            <w:tcW w:w="1701" w:type="dxa"/>
            <w:vMerge w:val="restart"/>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 xml:space="preserve">Vận dụng kiến thức kỹ năng đã học </w:t>
            </w:r>
          </w:p>
        </w:tc>
        <w:tc>
          <w:tcPr>
            <w:tcW w:w="5954"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eastAsia="SimSun" w:hAnsi="Times New Roman"/>
                <w:sz w:val="28"/>
                <w:szCs w:val="28"/>
                <w:lang w:eastAsia="zh-CN"/>
              </w:rPr>
              <w:t>- Nêu được một số vai trò và ứng dụng virus và vi khuẩn trong thực tiễn.</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3.1</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rPr>
          <w:trHeight w:val="90"/>
        </w:trPr>
        <w:tc>
          <w:tcPr>
            <w:tcW w:w="1701" w:type="dxa"/>
            <w:vMerge/>
            <w:shd w:val="clear" w:color="auto" w:fill="auto"/>
          </w:tcPr>
          <w:p w:rsidR="00AF2F57" w:rsidRPr="00AF2F57" w:rsidRDefault="00AF2F57">
            <w:pPr>
              <w:spacing w:line="240" w:lineRule="auto"/>
              <w:jc w:val="center"/>
              <w:rPr>
                <w:rFonts w:ascii="Times New Roman" w:hAnsi="Times New Roman"/>
                <w:b/>
                <w:sz w:val="28"/>
                <w:szCs w:val="28"/>
              </w:rPr>
            </w:pPr>
          </w:p>
        </w:tc>
        <w:tc>
          <w:tcPr>
            <w:tcW w:w="5954" w:type="dxa"/>
            <w:shd w:val="clear" w:color="auto" w:fill="auto"/>
          </w:tcPr>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rsidR="00AF2F57" w:rsidRPr="00AF2F57" w:rsidRDefault="00AF2F57">
            <w:pPr>
              <w:rPr>
                <w:rFonts w:ascii="Times New Roman" w:eastAsia="Times New Roman" w:hAnsi="Times New Roman"/>
                <w:sz w:val="28"/>
                <w:szCs w:val="28"/>
              </w:rPr>
            </w:pPr>
            <w:r w:rsidRPr="00AF2F57">
              <w:rPr>
                <w:rFonts w:ascii="Times New Roman" w:eastAsia="SimSun" w:hAnsi="Times New Roman"/>
                <w:sz w:val="28"/>
                <w:szCs w:val="28"/>
                <w:lang w:eastAsia="zh-CN"/>
              </w:rPr>
              <w:t xml:space="preserve">Vẽ tranh tuyên truyền phòng chống dịch bệnh do </w:t>
            </w:r>
            <w:r w:rsidRPr="00AF2F57">
              <w:rPr>
                <w:rFonts w:ascii="Times New Roman" w:eastAsia="SimSun" w:hAnsi="Times New Roman"/>
                <w:sz w:val="28"/>
                <w:szCs w:val="28"/>
                <w:lang w:eastAsia="zh-CN"/>
              </w:rPr>
              <w:lastRenderedPageBreak/>
              <w:t>vi rut gây ra.</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(7)</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KHTN 3.2</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r>
      <w:tr w:rsidR="00AF2F57" w:rsidRPr="00AF2F57">
        <w:tc>
          <w:tcPr>
            <w:tcW w:w="1701"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Tự chủ - tự học</w:t>
            </w:r>
          </w:p>
        </w:tc>
        <w:tc>
          <w:tcPr>
            <w:tcW w:w="5954"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w w:val="96"/>
                <w:sz w:val="28"/>
                <w:szCs w:val="28"/>
              </w:rPr>
              <w:t>Biết chủ động, tích cực thực hiện những công việc của bản thân trong học tập và trong cuộc</w:t>
            </w:r>
            <w:r w:rsidRPr="00AF2F57">
              <w:rPr>
                <w:rFonts w:ascii="Times New Roman" w:eastAsia="Times New Roman" w:hAnsi="Times New Roman"/>
                <w:w w:val="94"/>
                <w:sz w:val="28"/>
                <w:szCs w:val="28"/>
              </w:rPr>
              <w:t xml:space="preserve"> sống; không đồng tình với những hành vi sống</w:t>
            </w:r>
            <w:r w:rsidRPr="00AF2F57">
              <w:rPr>
                <w:rFonts w:ascii="Times New Roman" w:eastAsia="Times New Roman" w:hAnsi="Times New Roman"/>
                <w:sz w:val="28"/>
                <w:szCs w:val="28"/>
              </w:rPr>
              <w:t xml:space="preserve"> dựa dẫm, ỷ lại.</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TC TH 1</w:t>
            </w: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hAnsi="Times New Roman"/>
                <w:b/>
                <w:sz w:val="28"/>
                <w:szCs w:val="28"/>
              </w:rPr>
            </w:pPr>
          </w:p>
        </w:tc>
        <w:tc>
          <w:tcPr>
            <w:tcW w:w="5954"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w w:val="96"/>
                <w:sz w:val="28"/>
                <w:szCs w:val="28"/>
              </w:rPr>
            </w:pPr>
            <w:r w:rsidRPr="00AF2F57">
              <w:rPr>
                <w:rFonts w:ascii="Times New Roman" w:eastAsia="Times New Roman" w:hAnsi="Times New Roman"/>
                <w:sz w:val="28"/>
                <w:szCs w:val="28"/>
              </w:rPr>
              <w:t>Vận dụng được một cách linh hoạt những kiến thức, kĩ năng đã học hoặc kinh nghiệm đã có để giải quyết vấn đề trong những tình huống mới.</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TC TH 4.1</w:t>
            </w:r>
          </w:p>
        </w:tc>
      </w:tr>
      <w:tr w:rsidR="00AF2F57" w:rsidRPr="00AF2F57">
        <w:tc>
          <w:tcPr>
            <w:tcW w:w="1701" w:type="dxa"/>
            <w:vMerge w:val="restart"/>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Hợp tác</w:t>
            </w:r>
          </w:p>
        </w:tc>
        <w:tc>
          <w:tcPr>
            <w:tcW w:w="5954" w:type="dxa"/>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w w:val="99"/>
                <w:sz w:val="28"/>
                <w:szCs w:val="28"/>
              </w:rPr>
              <w:t>Biết lắng nghe và có phản hồi tích cực trong</w:t>
            </w:r>
            <w:r w:rsidRPr="00AF2F57">
              <w:rPr>
                <w:rFonts w:ascii="Times New Roman" w:eastAsia="Times New Roman" w:hAnsi="Times New Roman"/>
                <w:sz w:val="28"/>
                <w:szCs w:val="28"/>
              </w:rPr>
              <w:t xml:space="preserve"> giao tiếp; nhận biết được ngữ cảnh giao tiếp</w:t>
            </w:r>
            <w:r w:rsidRPr="00AF2F57">
              <w:rPr>
                <w:rFonts w:ascii="Times New Roman" w:eastAsia="Times New Roman" w:hAnsi="Times New Roman"/>
                <w:w w:val="99"/>
                <w:sz w:val="28"/>
                <w:szCs w:val="28"/>
              </w:rPr>
              <w:t xml:space="preserve"> và đặc điểm, thái độ của đối tượng giao tiếp.</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(10)</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GT-HT.1.5</w:t>
            </w:r>
          </w:p>
        </w:tc>
      </w:tr>
      <w:tr w:rsidR="00AF2F57" w:rsidRPr="00AF2F57">
        <w:tc>
          <w:tcPr>
            <w:tcW w:w="1701" w:type="dxa"/>
            <w:vMerge/>
          </w:tcPr>
          <w:p w:rsidR="00AF2F57" w:rsidRPr="00AF2F57" w:rsidRDefault="00AF2F57">
            <w:pPr>
              <w:spacing w:line="240" w:lineRule="auto"/>
              <w:jc w:val="center"/>
              <w:rPr>
                <w:rFonts w:ascii="Times New Roman" w:hAnsi="Times New Roman"/>
                <w:b/>
                <w:sz w:val="28"/>
                <w:szCs w:val="28"/>
              </w:rPr>
            </w:pPr>
          </w:p>
        </w:tc>
        <w:tc>
          <w:tcPr>
            <w:tcW w:w="5954" w:type="dxa"/>
          </w:tcPr>
          <w:p w:rsidR="00AF2F57" w:rsidRPr="00AF2F57" w:rsidRDefault="00AF2F57">
            <w:pPr>
              <w:spacing w:line="240" w:lineRule="auto"/>
              <w:rPr>
                <w:rFonts w:ascii="Times New Roman" w:eastAsia="Times New Roman" w:hAnsi="Times New Roman"/>
                <w:w w:val="99"/>
                <w:sz w:val="28"/>
                <w:szCs w:val="28"/>
              </w:rPr>
            </w:pPr>
            <w:r w:rsidRPr="00AF2F57">
              <w:rPr>
                <w:rFonts w:ascii="Times New Roman" w:eastAsia="Times New Roman" w:hAnsi="Times New Roman"/>
                <w:sz w:val="28"/>
                <w:szCs w:val="28"/>
              </w:rPr>
              <w:t>Hiểu rõ nhiệm vụ của nhóm; đánh giá được khả năng của mình và tự nhận công việc phù hợp với bản thân.</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(11)</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GT-HT.4</w:t>
            </w: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Giải quyết vấn đề và sáng tạo</w:t>
            </w:r>
          </w:p>
        </w:tc>
        <w:tc>
          <w:tcPr>
            <w:tcW w:w="5954" w:type="dxa"/>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Phân tích được tình huống trong học tập; phát hiện và nêu được tình huống có vấn đề trong học tập.</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(12)</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GQ-ST.2</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Chăm chỉ</w:t>
            </w:r>
          </w:p>
        </w:tc>
        <w:tc>
          <w:tcPr>
            <w:tcW w:w="5954" w:type="dxa"/>
          </w:tcPr>
          <w:p w:rsidR="00AF2F57" w:rsidRPr="00AF2F57" w:rsidRDefault="00AF2F57">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Ham học:</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Luôn cố gắng vươn lên đạt kết quả tốt trong học tập.</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Thích đọc sách, báo, tìm tư liệu trên mạng Internet để mở rộng hiểu biết.</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Pr>
          <w:p w:rsidR="00AF2F57" w:rsidRPr="00AF2F57" w:rsidRDefault="00AF2F57">
            <w:pPr>
              <w:spacing w:after="0" w:line="240" w:lineRule="auto"/>
              <w:jc w:val="center"/>
              <w:rPr>
                <w:rFonts w:ascii="Times New Roman" w:hAnsi="Times New Roman"/>
                <w:sz w:val="28"/>
                <w:szCs w:val="28"/>
              </w:rPr>
            </w:pPr>
            <w:r w:rsidRPr="00AF2F57">
              <w:rPr>
                <w:rFonts w:ascii="Times New Roman" w:hAnsi="Times New Roman"/>
                <w:sz w:val="28"/>
                <w:szCs w:val="28"/>
              </w:rPr>
              <w:t>(13)</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CC.1</w:t>
            </w: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Trách nhiệm</w:t>
            </w:r>
          </w:p>
        </w:tc>
        <w:tc>
          <w:tcPr>
            <w:tcW w:w="5954" w:type="dxa"/>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Có thói quen giữ gìn vệ sinh, rèn luyện thân thể, chăm sóc sức khoẻ. </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(14)</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eastAsia="Times New Roman" w:hAnsi="Times New Roman"/>
                <w:sz w:val="28"/>
                <w:szCs w:val="28"/>
              </w:rPr>
              <w:t>TN.1.1</w:t>
            </w:r>
          </w:p>
        </w:tc>
      </w:tr>
      <w:tr w:rsidR="00AF2F57" w:rsidRPr="00AF2F57">
        <w:tc>
          <w:tcPr>
            <w:tcW w:w="1701" w:type="dxa"/>
          </w:tcPr>
          <w:p w:rsidR="00AF2F57" w:rsidRPr="00AF2F57" w:rsidRDefault="00AF2F57">
            <w:pPr>
              <w:spacing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Trung thực</w:t>
            </w:r>
          </w:p>
        </w:tc>
        <w:tc>
          <w:tcPr>
            <w:tcW w:w="5954" w:type="dxa"/>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Trung thực trong học tập, báo cáo thí nghiệm.</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(15)</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TT 1.1</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p w:rsidR="00AF2F57" w:rsidRPr="00AF2F57" w:rsidRDefault="00AF2F57">
      <w:pPr>
        <w:ind w:firstLineChars="1200" w:firstLine="3855"/>
        <w:rPr>
          <w:rFonts w:ascii="Times New Roman" w:hAnsi="Times New Roman"/>
          <w:b/>
          <w:sz w:val="32"/>
          <w:szCs w:val="32"/>
        </w:rPr>
      </w:pP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Hoạt động 1:</w:t>
            </w:r>
            <w:r w:rsidRPr="00AF2F57">
              <w:rPr>
                <w:rFonts w:ascii="Times New Roman" w:eastAsia="Times New Roman" w:hAnsi="Times New Roman"/>
                <w:bCs/>
                <w:kern w:val="24"/>
                <w:sz w:val="28"/>
                <w:szCs w:val="28"/>
              </w:rPr>
              <w:t xml:space="preserve"> Khởi động</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Máy chiếu, máy tính, video về bệnh cúm gà H5N1, virut Corona, virut HIV,…</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Đặc điểm Vi rut</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hình dạng, cấu tạo một số loại vi rut.</w:t>
            </w:r>
          </w:p>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rut</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giấy</w:t>
            </w:r>
            <w:r w:rsidRPr="00AF2F57">
              <w:rPr>
                <w:rFonts w:ascii="Times New Roman" w:hAnsi="Times New Roman"/>
                <w:sz w:val="28"/>
                <w:szCs w:val="28"/>
                <w:vertAlign w:val="subscript"/>
              </w:rPr>
              <w:t>, video  về vi rut.</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hAnsi="Times New Roman"/>
                <w:sz w:val="28"/>
                <w:szCs w:val="28"/>
                <w:vertAlign w:val="subscript"/>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3: </w:t>
            </w:r>
            <w:r w:rsidRPr="00AF2F57">
              <w:rPr>
                <w:rFonts w:ascii="Times New Roman" w:eastAsia="Times New Roman" w:hAnsi="Times New Roman"/>
                <w:bCs/>
                <w:kern w:val="24"/>
                <w:sz w:val="28"/>
                <w:szCs w:val="28"/>
              </w:rPr>
              <w:t>Vai trò của vi rut và cách phòng tránh bệnh do vi rut gây ra.</w:t>
            </w:r>
          </w:p>
          <w:p w:rsidR="00AF2F57" w:rsidRPr="00AF2F57" w:rsidRDefault="00AF2F57" w:rsidP="00AF2F57">
            <w:pPr>
              <w:spacing w:after="0" w:line="240" w:lineRule="auto"/>
              <w:rPr>
                <w:rFonts w:ascii="Times New Roman" w:eastAsia="Times New Roman" w:hAnsi="Times New Roman"/>
                <w:b/>
                <w:bCs/>
                <w:kern w:val="24"/>
                <w:sz w:val="28"/>
                <w:szCs w:val="28"/>
              </w:rPr>
            </w:pP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Máy tính, máy chiếu.</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Video </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4: </w:t>
            </w:r>
            <w:r w:rsidRPr="00AF2F57">
              <w:rPr>
                <w:rFonts w:ascii="Times New Roman" w:eastAsia="Times New Roman" w:hAnsi="Times New Roman"/>
                <w:bCs/>
                <w:kern w:val="24"/>
                <w:sz w:val="28"/>
                <w:szCs w:val="28"/>
              </w:rPr>
              <w:t>Phát họa vẽ tranh phòng chống bệnh do virut gây ra.</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Máy tính, máy chiếu.</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Tài liệu KHTN 6</w:t>
            </w:r>
          </w:p>
          <w:p w:rsidR="00AF2F57" w:rsidRPr="00AF2F57" w:rsidRDefault="00AF2F57" w:rsidP="00AF2F57">
            <w:pPr>
              <w:tabs>
                <w:tab w:val="left" w:pos="12758"/>
              </w:tabs>
              <w:spacing w:after="0" w:line="240" w:lineRule="auto"/>
              <w:jc w:val="both"/>
              <w:rPr>
                <w:rFonts w:ascii="Times New Roman" w:hAnsi="Times New Roman"/>
                <w:sz w:val="28"/>
                <w:szCs w:val="28"/>
                <w:vertAlign w:val="subscript"/>
              </w:rPr>
            </w:pPr>
            <w:r w:rsidRPr="00AF2F57">
              <w:rPr>
                <w:rFonts w:ascii="Times New Roman" w:hAnsi="Times New Roman"/>
                <w:sz w:val="28"/>
                <w:szCs w:val="28"/>
              </w:rPr>
              <w:t xml:space="preserve"> Bút chì màu, giấy A</w:t>
            </w:r>
            <w:r w:rsidRPr="00AF2F57">
              <w:rPr>
                <w:rFonts w:ascii="Times New Roman" w:hAnsi="Times New Roman"/>
                <w:sz w:val="28"/>
                <w:szCs w:val="28"/>
                <w:vertAlign w:val="subscript"/>
              </w:rPr>
              <w:t>4</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(làm ở nhà dưới sự giám sát của phụ huynh)</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r>
    </w:tbl>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26"/>
          <w:szCs w:val="26"/>
        </w:rPr>
        <w:t xml:space="preserve">  </w:t>
      </w: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w:t>
            </w:r>
            <w:r w:rsidRPr="00AF2F57">
              <w:rPr>
                <w:rFonts w:ascii="Times New Roman" w:eastAsia="Times New Roman" w:hAnsi="Times New Roman"/>
                <w:bCs/>
                <w:kern w:val="24"/>
                <w:sz w:val="28"/>
                <w:szCs w:val="28"/>
              </w:rPr>
              <w:t xml:space="preserve"> Khởi động</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Chiếu video về vi khuẩn liên cầu lợn.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5: </w:t>
            </w:r>
            <w:r w:rsidRPr="00AF2F57">
              <w:rPr>
                <w:rFonts w:ascii="Times New Roman" w:eastAsia="Times New Roman" w:hAnsi="Times New Roman"/>
                <w:bCs/>
                <w:kern w:val="24"/>
                <w:sz w:val="28"/>
                <w:szCs w:val="28"/>
              </w:rPr>
              <w:t>Đặc điểm Vi khuẩn</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khuẩn</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kính hiển vi, bộ dụng cụ thực hành sinh học 6, giấy</w:t>
            </w:r>
            <w:r w:rsidRPr="00AF2F57">
              <w:rPr>
                <w:rFonts w:ascii="Times New Roman" w:hAnsi="Times New Roman"/>
                <w:sz w:val="28"/>
                <w:szCs w:val="28"/>
                <w:vertAlign w:val="subscript"/>
              </w:rPr>
              <w:t>,</w:t>
            </w:r>
            <w:r w:rsidRPr="00AF2F57">
              <w:rPr>
                <w:rFonts w:ascii="Times New Roman" w:hAnsi="Times New Roman"/>
                <w:sz w:val="44"/>
                <w:szCs w:val="44"/>
                <w:vertAlign w:val="subscript"/>
              </w:rPr>
              <w:t xml:space="preserve"> video  3 D về vi khuẩn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Bút chì màu, giấy A</w:t>
            </w:r>
            <w:r w:rsidRPr="00AF2F57">
              <w:rPr>
                <w:rFonts w:ascii="Times New Roman" w:hAnsi="Times New Roman"/>
                <w:sz w:val="28"/>
                <w:szCs w:val="28"/>
                <w:vertAlign w:val="subscript"/>
              </w:rPr>
              <w:t>4</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6: </w:t>
            </w: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AF2F57">
            <w:pPr>
              <w:spacing w:after="0" w:line="240" w:lineRule="auto"/>
              <w:rPr>
                <w:rFonts w:ascii="Times New Roman" w:eastAsia="Times New Roman" w:hAnsi="Times New Roman"/>
                <w:b/>
                <w:bCs/>
                <w:kern w:val="24"/>
                <w:sz w:val="28"/>
                <w:szCs w:val="28"/>
              </w:rPr>
            </w:pP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Video </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7: </w:t>
            </w:r>
            <w:r w:rsidRPr="00AF2F57">
              <w:rPr>
                <w:rFonts w:ascii="Times New Roman" w:eastAsia="Times New Roman" w:hAnsi="Times New Roman"/>
                <w:bCs/>
                <w:kern w:val="24"/>
                <w:sz w:val="28"/>
                <w:szCs w:val="28"/>
              </w:rPr>
              <w:t>Hướng dẫn các bước làm sữa chua.</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Video giới thiệu các bước làm sữa chua.</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Sữa đặc, sữa chua cái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sôi, nước sôi để nguội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Thùng xốp, nhiệt kế, chậu thủy tinh, đũa thủy tinh.</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(làm ở nhà dưới sự giám sát </w:t>
            </w:r>
            <w:r w:rsidRPr="00AF2F57">
              <w:rPr>
                <w:rFonts w:ascii="Times New Roman" w:eastAsia="Times New Roman" w:hAnsi="Times New Roman"/>
                <w:bCs/>
                <w:kern w:val="24"/>
                <w:sz w:val="28"/>
                <w:szCs w:val="28"/>
              </w:rPr>
              <w:lastRenderedPageBreak/>
              <w:t>của phụ huynh)</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Hoạt động 8: </w:t>
            </w:r>
            <w:r w:rsidRPr="00AF2F57">
              <w:rPr>
                <w:rFonts w:ascii="Times New Roman" w:eastAsia="Times New Roman" w:hAnsi="Times New Roman"/>
                <w:bCs/>
                <w:kern w:val="24"/>
                <w:sz w:val="28"/>
                <w:szCs w:val="28"/>
              </w:rPr>
              <w:t>Sữa chua handmade</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đánh giá, 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Sản phẩm sữa chua do mình tự làm.</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9: </w:t>
            </w:r>
            <w:r w:rsidRPr="00AF2F57">
              <w:rPr>
                <w:rFonts w:ascii="Times New Roman" w:eastAsia="Times New Roman" w:hAnsi="Times New Roman"/>
                <w:bCs/>
                <w:kern w:val="24"/>
                <w:sz w:val="28"/>
                <w:szCs w:val="28"/>
              </w:rPr>
              <w:t>Quan sát vi khuẩn</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Kính hiển vi quang học, tiêu bản, lamen, pipette, giấy lọc.</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Dung dịch xanh methylene</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dưa muối, nước cà muối.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12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A.</w:t>
      </w:r>
      <w:r w:rsidRPr="00AF2F57">
        <w:rPr>
          <w:rFonts w:ascii="Times New Roman" w:eastAsia="Times New Roman" w:hAnsi="Times New Roman"/>
          <w:bCs/>
          <w:kern w:val="24"/>
          <w:sz w:val="28"/>
          <w:szCs w:val="28"/>
        </w:rPr>
        <w:t xml:space="preserve"> </w:t>
      </w:r>
      <w:r w:rsidRPr="00AF2F57">
        <w:rPr>
          <w:rFonts w:ascii="Times New Roman" w:eastAsia="Times New Roman" w:hAnsi="Times New Roman"/>
          <w:b/>
          <w:bCs/>
          <w:kern w:val="24"/>
          <w:sz w:val="28"/>
          <w:szCs w:val="28"/>
        </w:rPr>
        <w:t>TIẾN TRÌNH DẠY HỌC</w:t>
      </w: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663"/>
        <w:gridCol w:w="2158"/>
        <w:gridCol w:w="1860"/>
        <w:gridCol w:w="1157"/>
        <w:gridCol w:w="992"/>
      </w:tblGrid>
      <w:tr w:rsidR="00AF2F57" w:rsidRPr="00AF2F57">
        <w:trPr>
          <w:trHeight w:val="380"/>
        </w:trPr>
        <w:tc>
          <w:tcPr>
            <w:tcW w:w="184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pPr>
              <w:rPr>
                <w:rFonts w:ascii="Times New Roman" w:eastAsia="Times New Roman" w:hAnsi="Times New Roman"/>
                <w:sz w:val="28"/>
                <w:szCs w:val="28"/>
              </w:rPr>
            </w:pPr>
          </w:p>
        </w:tc>
        <w:tc>
          <w:tcPr>
            <w:tcW w:w="2372" w:type="dxa"/>
            <w:gridSpan w:val="3"/>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trPr>
          <w:trHeight w:val="322"/>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4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rPr>
          <w:trHeight w:val="210"/>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trPr>
          <w:trHeight w:val="210"/>
        </w:trPr>
        <w:tc>
          <w:tcPr>
            <w:tcW w:w="184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1 : </w:t>
            </w:r>
            <w:r w:rsidRPr="00AF2F57">
              <w:rPr>
                <w:rFonts w:ascii="Times New Roman" w:eastAsia="Times New Roman" w:hAnsi="Times New Roman"/>
                <w:bCs/>
                <w:kern w:val="24"/>
                <w:sz w:val="28"/>
                <w:szCs w:val="28"/>
              </w:rPr>
              <w:t>Khởi động</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(5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21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Hoạt động 2</w:t>
            </w:r>
            <w:r w:rsidRPr="00AF2F57">
              <w:rPr>
                <w:rFonts w:ascii="Times New Roman" w:eastAsia="Times New Roman" w:hAnsi="Times New Roman"/>
                <w:bCs/>
                <w:kern w:val="24"/>
                <w:sz w:val="28"/>
                <w:szCs w:val="28"/>
              </w:rPr>
              <w:t>: Đặc điểm Vi rút -</w:t>
            </w:r>
            <w:r w:rsidRPr="00AF2F57">
              <w:rPr>
                <w:rFonts w:ascii="Times New Roman" w:eastAsia="Times New Roman" w:hAnsi="Times New Roman"/>
                <w:sz w:val="28"/>
                <w:szCs w:val="28"/>
              </w:rPr>
              <w:t xml:space="preserve"> </w:t>
            </w:r>
            <w:r w:rsidRPr="00AF2F57">
              <w:rPr>
                <w:rFonts w:ascii="Times New Roman" w:eastAsia="Times New Roman" w:hAnsi="Times New Roman"/>
                <w:bCs/>
                <w:kern w:val="24"/>
                <w:sz w:val="28"/>
                <w:szCs w:val="28"/>
              </w:rPr>
              <w:t>Quan sát  tìm hiểu một số loại vi rút</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(15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 xml:space="preserve">– Quan sát hình ảnh và mô tả được cấu tạo đơn giản của virus (gồm vật chất di truyền và lớp vỏ protein). </w:t>
            </w:r>
          </w:p>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Quan sát hình và nhận xét hình dạng của vi rút. </w:t>
            </w:r>
          </w:p>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biết số đại diện vi rút thông qua quan sát hình ảnh, video.</w:t>
            </w:r>
          </w:p>
          <w:p w:rsidR="00AF2F57" w:rsidRPr="00AF2F57" w:rsidRDefault="00AF2F57">
            <w:pPr>
              <w:pStyle w:val="ListParagraph"/>
              <w:tabs>
                <w:tab w:val="left" w:pos="12758"/>
              </w:tabs>
              <w:spacing w:after="0" w:line="240" w:lineRule="auto"/>
              <w:ind w:left="-81"/>
              <w:rPr>
                <w:rFonts w:ascii="Times New Roman" w:eastAsia="Times New Roman" w:hAnsi="Times New Roman"/>
                <w:b/>
                <w:sz w:val="28"/>
                <w:szCs w:val="28"/>
              </w:rPr>
            </w:pP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pPr>
              <w:spacing w:after="0" w:line="240" w:lineRule="auto"/>
              <w:rPr>
                <w:rFonts w:ascii="Times New Roman" w:eastAsia="Times New Roman" w:hAnsi="Times New Roman"/>
                <w:w w:val="97"/>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p>
          <w:p w:rsidR="00AF2F57" w:rsidRPr="00AF2F57" w:rsidRDefault="00AF2F57">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Câu hỏi Bảng kiểm 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3:</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Vai trò của vi rút, một số bệnh do Vi rút </w:t>
            </w:r>
            <w:r w:rsidRPr="00AF2F57">
              <w:rPr>
                <w:rFonts w:ascii="Times New Roman" w:eastAsia="Times New Roman" w:hAnsi="Times New Roman"/>
                <w:bCs/>
                <w:kern w:val="24"/>
                <w:sz w:val="28"/>
                <w:szCs w:val="28"/>
              </w:rPr>
              <w:lastRenderedPageBreak/>
              <w:t>gây  ra và cách phòng chống</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(20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KHTN1.4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lastRenderedPageBreak/>
              <w:t xml:space="preserve">- Nêu được một số bệnh do vi rút gây ra.  </w:t>
            </w:r>
            <w:r w:rsidRPr="00AF2F57">
              <w:rPr>
                <w:rFonts w:ascii="Times New Roman" w:eastAsia="SimSun" w:hAnsi="Times New Roman"/>
                <w:sz w:val="28"/>
                <w:szCs w:val="28"/>
                <w:lang w:eastAsia="zh-CN"/>
              </w:rPr>
              <w:t xml:space="preserve">Vận </w:t>
            </w:r>
            <w:r w:rsidRPr="00AF2F57">
              <w:rPr>
                <w:rFonts w:ascii="Times New Roman" w:eastAsia="SimSun" w:hAnsi="Times New Roman"/>
                <w:sz w:val="28"/>
                <w:szCs w:val="28"/>
                <w:lang w:eastAsia="zh-CN"/>
              </w:rPr>
              <w:lastRenderedPageBreak/>
              <w:t>dụng được hiểu biết về virus vào giải thích một số hiện tượng trong thực tiễn (ví dụ:  Giải thích được ưu điểm của thuốc trừ sâu có nguồn gốc từ virut so với thuốc trừ sâu hóa học.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rút gây ra.</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PPDH: </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xml:space="preserve">Dạy học hợp </w:t>
            </w:r>
            <w:r w:rsidRPr="00AF2F57">
              <w:rPr>
                <w:rFonts w:ascii="Times New Roman" w:hAnsi="Times New Roman"/>
                <w:sz w:val="28"/>
                <w:szCs w:val="28"/>
              </w:rPr>
              <w:lastRenderedPageBreak/>
              <w:t>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xml:space="preserve">- KTDH: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Kiểm tra viết (TNKQ)</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Đánh giá qua SP học tập (phiếu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Câu hỏi10%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r w:rsidRPr="00AF2F57">
              <w:rPr>
                <w:rFonts w:ascii="Times New Roman" w:eastAsia="Times New Roman" w:hAnsi="Times New Roman"/>
                <w:sz w:val="28"/>
                <w:szCs w:val="28"/>
              </w:rPr>
              <w:lastRenderedPageBreak/>
              <w:t>10%</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lastRenderedPageBreak/>
              <w:t>Hoạt động 4:</w:t>
            </w:r>
            <w:r w:rsidRPr="00AF2F57">
              <w:rPr>
                <w:rFonts w:ascii="Times New Roman" w:eastAsia="Times New Roman" w:hAnsi="Times New Roman"/>
                <w:bCs/>
                <w:kern w:val="24"/>
                <w:sz w:val="28"/>
                <w:szCs w:val="28"/>
              </w:rPr>
              <w:t xml:space="preserve"> Trưng bày tranh phòng chống bệnh do virut gây ra. (5phút)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(6)</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Hs các nhóm trình bày sản phẩm: tranh vẽ phòng chống bệnh do vi rut gây ra.</w:t>
            </w:r>
          </w:p>
          <w:p w:rsidR="00AF2F57" w:rsidRPr="00AF2F57" w:rsidRDefault="00AF2F57">
            <w:pPr>
              <w:spacing w:line="240" w:lineRule="auto"/>
              <w:rPr>
                <w:rFonts w:ascii="Times New Roman" w:hAnsi="Times New Roman"/>
                <w:sz w:val="28"/>
                <w:szCs w:val="28"/>
              </w:rPr>
            </w:pP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dựa trên dự án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sinh Hồ sơ</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Hồ sơ học tập </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663"/>
        <w:gridCol w:w="2158"/>
        <w:gridCol w:w="1860"/>
        <w:gridCol w:w="1157"/>
        <w:gridCol w:w="992"/>
      </w:tblGrid>
      <w:tr w:rsidR="00AF2F57" w:rsidRPr="00AF2F57">
        <w:trPr>
          <w:trHeight w:val="380"/>
        </w:trPr>
        <w:tc>
          <w:tcPr>
            <w:tcW w:w="184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pPr>
              <w:rPr>
                <w:rFonts w:ascii="Times New Roman" w:eastAsia="Times New Roman" w:hAnsi="Times New Roman"/>
                <w:sz w:val="28"/>
                <w:szCs w:val="28"/>
              </w:rPr>
            </w:pPr>
          </w:p>
        </w:tc>
        <w:tc>
          <w:tcPr>
            <w:tcW w:w="2372" w:type="dxa"/>
            <w:gridSpan w:val="3"/>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trPr>
          <w:trHeight w:val="322"/>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4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rPr>
          <w:trHeight w:val="210"/>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trPr>
          <w:trHeight w:val="210"/>
        </w:trPr>
        <w:tc>
          <w:tcPr>
            <w:tcW w:w="184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 xml:space="preserve">Hoạt động : </w:t>
            </w:r>
            <w:r w:rsidRPr="00AF2F57">
              <w:rPr>
                <w:rFonts w:ascii="Times New Roman" w:eastAsia="Times New Roman" w:hAnsi="Times New Roman"/>
                <w:bCs/>
                <w:kern w:val="24"/>
                <w:sz w:val="28"/>
                <w:szCs w:val="28"/>
              </w:rPr>
              <w:t>Khởi động</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(3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quan./KWL</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21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Hoạt động 5</w:t>
            </w:r>
            <w:r w:rsidRPr="00AF2F57">
              <w:rPr>
                <w:rFonts w:ascii="Times New Roman" w:eastAsia="Times New Roman" w:hAnsi="Times New Roman"/>
                <w:bCs/>
                <w:kern w:val="24"/>
                <w:sz w:val="28"/>
                <w:szCs w:val="28"/>
              </w:rPr>
              <w:t xml:space="preserve">: Đặc điểm Vi khuẩn </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 xml:space="preserve">– Quan sát hình ảnh và mô tả được hình dạng và cấu tạo đơn giản của virus (gồm vật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chất di truyền và lớp vỏ protein) và vi khuẩn. </w:t>
            </w:r>
          </w:p>
          <w:p w:rsidR="00AF2F57" w:rsidRPr="00AF2F57" w:rsidRDefault="00AF2F57">
            <w:pPr>
              <w:pStyle w:val="ListParagraph"/>
              <w:tabs>
                <w:tab w:val="left" w:pos="12758"/>
              </w:tabs>
              <w:spacing w:after="0" w:line="240" w:lineRule="auto"/>
              <w:ind w:left="-81"/>
              <w:rPr>
                <w:rFonts w:ascii="Times New Roman" w:eastAsia="Times New Roman" w:hAnsi="Times New Roman"/>
                <w:b/>
                <w:sz w:val="28"/>
                <w:szCs w:val="28"/>
              </w:rPr>
            </w:pP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eastAsia="Times New Roman" w:hAnsi="Times New Roman"/>
                <w:w w:val="97"/>
                <w:sz w:val="28"/>
                <w:szCs w:val="28"/>
              </w:rPr>
              <w:t>KWL</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147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(10 phút)</w:t>
            </w:r>
          </w:p>
          <w:p w:rsidR="00AF2F57" w:rsidRPr="00AF2F57" w:rsidRDefault="00AF2F57">
            <w:pPr>
              <w:spacing w:after="0" w:line="240" w:lineRule="auto"/>
              <w:jc w:val="center"/>
              <w:rPr>
                <w:rFonts w:ascii="Times New Roman" w:eastAsia="Times New Roman" w:hAnsi="Times New Roman"/>
                <w:bCs/>
                <w:kern w:val="24"/>
                <w:sz w:val="28"/>
                <w:szCs w:val="28"/>
              </w:rPr>
            </w:pPr>
          </w:p>
        </w:tc>
        <w:tc>
          <w:tcPr>
            <w:tcW w:w="709" w:type="dxa"/>
            <w:gridSpan w:val="2"/>
            <w:shd w:val="clear" w:color="auto" w:fill="auto"/>
          </w:tcPr>
          <w:p w:rsidR="00AF2F57" w:rsidRPr="00AF2F57" w:rsidRDefault="00AF2F57">
            <w:pPr>
              <w:tabs>
                <w:tab w:val="left" w:pos="12758"/>
              </w:tabs>
              <w:spacing w:after="12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Quan sát hình và video 3D </w:t>
            </w:r>
            <w:r w:rsidRPr="00AF2F57">
              <w:rPr>
                <w:rFonts w:ascii="Times New Roman" w:hAnsi="Times New Roman"/>
                <w:sz w:val="28"/>
                <w:szCs w:val="28"/>
              </w:rPr>
              <w:t xml:space="preserve"> vẽ </w:t>
            </w:r>
            <w:r w:rsidRPr="00AF2F57">
              <w:rPr>
                <w:rFonts w:ascii="Times New Roman" w:eastAsia="Times New Roman" w:hAnsi="Times New Roman"/>
                <w:sz w:val="28"/>
                <w:szCs w:val="28"/>
              </w:rPr>
              <w:t xml:space="preserve">được một số loại vi khuẩn: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r>
      <w:tr w:rsidR="00AF2F57" w:rsidRPr="00AF2F57">
        <w:trPr>
          <w:trHeight w:val="68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một số bệnh do Vi khuẩn</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p w:rsidR="00AF2F57" w:rsidRPr="00AF2F57" w:rsidRDefault="00AF2F57">
            <w:pPr>
              <w:spacing w:after="0" w:line="240" w:lineRule="auto"/>
              <w:jc w:val="center"/>
              <w:rPr>
                <w:rFonts w:ascii="Times New Roman" w:eastAsia="Times New Roman" w:hAnsi="Times New Roman"/>
                <w:b/>
                <w:bCs/>
                <w:i/>
                <w:kern w:val="24"/>
                <w:sz w:val="28"/>
                <w:szCs w:val="28"/>
              </w:rPr>
            </w:pP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Nhận biết số đại diện vi khuẩn thông qua quan sát hình ảnh, mẫu vật , video </w:t>
            </w:r>
          </w:p>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 Một số bệnh do vi khuẩn  </w:t>
            </w:r>
          </w:p>
        </w:tc>
        <w:tc>
          <w:tcPr>
            <w:tcW w:w="1860"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r w:rsidRPr="00AF2F57">
              <w:rPr>
                <w:rFonts w:ascii="Times New Roman" w:eastAsia="Times New Roman" w:hAnsi="Times New Roman"/>
                <w:sz w:val="28"/>
                <w:szCs w:val="28"/>
              </w:rPr>
              <w:t>(sử   dụng tranh ảnh, vật   mẫu, video, quan sát</w:t>
            </w:r>
            <w:r w:rsidRPr="00AF2F57">
              <w:rPr>
                <w:rFonts w:ascii="Times New Roman" w:eastAsia="Times New Roman" w:hAnsi="Times New Roman"/>
                <w:w w:val="99"/>
                <w:sz w:val="28"/>
                <w:szCs w:val="28"/>
              </w:rPr>
              <w:t xml:space="preserve"> ngoài</w:t>
            </w:r>
            <w:r w:rsidRPr="00AF2F57">
              <w:rPr>
                <w:rFonts w:ascii="Times New Roman" w:eastAsia="Times New Roman" w:hAnsi="Times New Roman"/>
                <w:sz w:val="28"/>
                <w:szCs w:val="28"/>
              </w:rPr>
              <w:t xml:space="preserve"> thiên nhiên).</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KTDH:</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Khăn trải bàn</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Sơ  đồ  tư duy</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KWL</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sinh</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6:</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Vai trò của vi khuẩn và cách </w:t>
            </w:r>
            <w:r w:rsidRPr="00AF2F57">
              <w:rPr>
                <w:rFonts w:ascii="Times New Roman" w:eastAsia="Times New Roman" w:hAnsi="Times New Roman"/>
                <w:bCs/>
                <w:kern w:val="24"/>
                <w:sz w:val="28"/>
                <w:szCs w:val="28"/>
              </w:rPr>
              <w:lastRenderedPageBreak/>
              <w:t>phòng tránh bệnh do vi khuẩn gây ra</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(8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lastRenderedPageBreak/>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lastRenderedPageBreak/>
              <w:t xml:space="preserve">Vận dụng được hiểu biết về virus và vi khuẩn vào </w:t>
            </w:r>
            <w:r w:rsidRPr="00AF2F57">
              <w:rPr>
                <w:rFonts w:ascii="Times New Roman" w:eastAsia="SimSun" w:hAnsi="Times New Roman"/>
                <w:sz w:val="28"/>
                <w:szCs w:val="28"/>
                <w:lang w:eastAsia="zh-CN"/>
              </w:rPr>
              <w:lastRenderedPageBreak/>
              <w:t xml:space="preserve">giải thích một số hiện tượng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trong thực tiễn (ví dụ: vì sao thức ăn để lâu bị ôi thiu và không nên ăn thức ăn ôi thiu; </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khuẩn gây ra.</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PPDH: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Dạy học hợp 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KTDH: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Kiểm tra viết (TNKQ</w:t>
            </w:r>
            <w:r w:rsidRPr="00AF2F57">
              <w:rPr>
                <w:rFonts w:ascii="Times New Roman" w:eastAsia="Times New Roman" w:hAnsi="Times New Roman"/>
                <w:sz w:val="28"/>
                <w:szCs w:val="28"/>
              </w:rPr>
              <w:lastRenderedPageBreak/>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Đánh giá qua SP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Câu hỏi10%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Rubric 10%</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lastRenderedPageBreak/>
              <w:t>Hoạt động 7:</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bước làm sữa chua.</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Hướng dẫn học sinh là sữa chua để chuẩn bị cho tiết thực hành</w:t>
            </w:r>
          </w:p>
          <w:p w:rsidR="00AF2F57" w:rsidRPr="00AF2F57" w:rsidRDefault="00AF2F57">
            <w:pPr>
              <w:spacing w:line="240" w:lineRule="auto"/>
              <w:rPr>
                <w:rFonts w:ascii="Times New Roman" w:hAnsi="Times New Roman"/>
                <w:sz w:val="28"/>
                <w:szCs w:val="28"/>
              </w:rPr>
            </w:pP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định hướng stem</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Hồ sơ học tập</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8: </w:t>
            </w:r>
            <w:r w:rsidRPr="00AF2F57">
              <w:rPr>
                <w:rFonts w:ascii="Times New Roman" w:eastAsia="Times New Roman" w:hAnsi="Times New Roman"/>
                <w:bCs/>
                <w:kern w:val="24"/>
                <w:sz w:val="28"/>
                <w:szCs w:val="28"/>
              </w:rPr>
              <w:t>Sữa chua handmade</w:t>
            </w:r>
          </w:p>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Cs/>
                <w:kern w:val="24"/>
                <w:sz w:val="28"/>
                <w:szCs w:val="28"/>
              </w:rPr>
              <w:t>15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tc>
        <w:tc>
          <w:tcPr>
            <w:tcW w:w="1663" w:type="dxa"/>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 3.2</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TC TH 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tc>
        <w:tc>
          <w:tcPr>
            <w:tcW w:w="2158"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Đánh giá sản phẩm sữa chua học sinh tự làm tại nhà</w:t>
            </w: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PPDH: dạy học theo định hướng stem</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KTDH: theo nhóm</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Phiếu đánh giá</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9: </w:t>
            </w:r>
            <w:r w:rsidRPr="00AF2F57">
              <w:rPr>
                <w:rFonts w:ascii="Times New Roman" w:eastAsia="Times New Roman" w:hAnsi="Times New Roman"/>
                <w:bCs/>
                <w:kern w:val="24"/>
                <w:sz w:val="28"/>
                <w:szCs w:val="28"/>
              </w:rPr>
              <w:t>Quan sát vi khuẩn</w:t>
            </w:r>
          </w:p>
          <w:p w:rsidR="00AF2F57" w:rsidRPr="00AF2F57" w:rsidRDefault="00AF2F57">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30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numPr>
          <w:ilvl w:val="0"/>
          <w:numId w:val="27"/>
        </w:numPr>
        <w:tabs>
          <w:tab w:val="left" w:pos="12758"/>
        </w:tabs>
        <w:spacing w:before="120"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CÁC HOẠT ĐỘNG HỌC </w:t>
      </w:r>
    </w:p>
    <w:p w:rsidR="00AF2F57" w:rsidRPr="00AF2F57" w:rsidRDefault="00AF2F57">
      <w:pPr>
        <w:ind w:firstLineChars="1200" w:firstLine="3855"/>
        <w:rPr>
          <w:rFonts w:ascii="Times New Roman" w:hAnsi="Times New Roman"/>
          <w:b/>
          <w:sz w:val="32"/>
          <w:szCs w:val="32"/>
        </w:rPr>
      </w:pP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before="120" w:after="0" w:line="240" w:lineRule="auto"/>
        <w:jc w:val="both"/>
        <w:rPr>
          <w:rFonts w:ascii="Times New Roman" w:eastAsia="Times New Roman" w:hAnsi="Times New Roman"/>
          <w:b/>
          <w:bCs/>
          <w:kern w:val="24"/>
          <w:sz w:val="28"/>
          <w:szCs w:val="28"/>
        </w:rPr>
      </w:pPr>
    </w:p>
    <w:p w:rsidR="00AF2F57" w:rsidRPr="00AF2F57" w:rsidRDefault="00AF2F57">
      <w:pPr>
        <w:spacing w:after="0" w:line="0" w:lineRule="atLeast"/>
        <w:jc w:val="both"/>
        <w:rPr>
          <w:rFonts w:ascii="Times New Roman" w:eastAsia="Times New Roman" w:hAnsi="Times New Roman"/>
          <w:b/>
          <w:bCs/>
          <w:i/>
          <w:sz w:val="28"/>
          <w:szCs w:val="28"/>
        </w:rPr>
      </w:pPr>
      <w:r w:rsidRPr="00AF2F57">
        <w:rPr>
          <w:rFonts w:ascii="Times New Roman" w:eastAsia="Times New Roman" w:hAnsi="Times New Roman"/>
          <w:b/>
          <w:bCs/>
          <w:i/>
          <w:sz w:val="28"/>
          <w:szCs w:val="28"/>
        </w:rPr>
        <w:t xml:space="preserve">Hoạt động 1: Khởi động: </w:t>
      </w:r>
    </w:p>
    <w:p w:rsidR="00AF2F57" w:rsidRPr="00AF2F57" w:rsidRDefault="00AF2F57">
      <w:pPr>
        <w:spacing w:after="0" w:line="0" w:lineRule="atLeast"/>
        <w:jc w:val="both"/>
        <w:rPr>
          <w:rFonts w:ascii="Times New Roman" w:eastAsia="Times New Roman" w:hAnsi="Times New Roman"/>
          <w:i/>
          <w:sz w:val="28"/>
          <w:szCs w:val="28"/>
        </w:rPr>
      </w:pPr>
      <w:r w:rsidRPr="00AF2F57">
        <w:rPr>
          <w:rFonts w:ascii="Times New Roman" w:eastAsia="Times New Roman" w:hAnsi="Times New Roman"/>
          <w:b/>
          <w:bCs/>
          <w:i/>
          <w:sz w:val="28"/>
          <w:szCs w:val="28"/>
        </w:rPr>
        <w:t>Cho HS xem đoạn clip liên quan đến các đại dịch? HS đón dó là đại dịch gì? Đối tượng gây nên các đại dịch đó là gì? Chúng ta cần làm gì để phòng chống đại dịch đó?</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Hoạt động 2: Đặc điểm virút</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Tranh, video về các loại vi rút</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rsidP="006077A6">
      <w:pPr>
        <w:pStyle w:val="ListParagraph"/>
        <w:numPr>
          <w:ilvl w:val="0"/>
          <w:numId w:val="26"/>
        </w:num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HS chuẩn bị tranh ảnh một số viruts </w:t>
      </w:r>
    </w:p>
    <w:p w:rsidR="00AF2F57" w:rsidRPr="00AF2F57" w:rsidRDefault="00AF2F57">
      <w:pPr>
        <w:spacing w:after="0" w:line="240" w:lineRule="auto"/>
        <w:ind w:left="120"/>
        <w:rPr>
          <w:rFonts w:ascii="Times New Roman" w:eastAsia="SimSun" w:hAnsi="Times New Roman"/>
          <w:sz w:val="28"/>
          <w:szCs w:val="28"/>
        </w:rPr>
      </w:pPr>
    </w:p>
    <w:p w:rsidR="00AF2F57" w:rsidRPr="00AF2F57" w:rsidRDefault="00244573">
      <w:pPr>
        <w:spacing w:after="0" w:line="240" w:lineRule="auto"/>
        <w:ind w:left="120"/>
        <w:rPr>
          <w:rFonts w:ascii="Times New Roman" w:eastAsia="SimSun" w:hAnsi="Times New Roman"/>
          <w:sz w:val="28"/>
          <w:szCs w:val="28"/>
        </w:rPr>
      </w:pPr>
      <w:r>
        <w:rPr>
          <w:noProof/>
          <w:sz w:val="28"/>
          <w:szCs w:val="28"/>
          <w:lang w:val="en-US"/>
        </w:rPr>
        <w:drawing>
          <wp:inline distT="0" distB="0" distL="0" distR="0">
            <wp:extent cx="4524375" cy="3905250"/>
            <wp:effectExtent l="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375" cy="3905250"/>
                    </a:xfrm>
                    <a:prstGeom prst="rect">
                      <a:avLst/>
                    </a:prstGeom>
                    <a:noFill/>
                    <a:ln>
                      <a:noFill/>
                    </a:ln>
                  </pic:spPr>
                </pic:pic>
              </a:graphicData>
            </a:graphic>
          </wp:inline>
        </w:drawing>
      </w:r>
    </w:p>
    <w:p w:rsidR="00AF2F57" w:rsidRPr="00AF2F57" w:rsidRDefault="00AF2F57">
      <w:pPr>
        <w:tabs>
          <w:tab w:val="left" w:pos="400"/>
        </w:tabs>
        <w:spacing w:after="0" w:line="0" w:lineRule="atLeast"/>
        <w:ind w:left="113"/>
        <w:rPr>
          <w:rFonts w:ascii="Times New Roman" w:eastAsia="Times New Roman" w:hAnsi="Times New Roman"/>
          <w:b/>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Arial" w:hAnsi="Times New Roman"/>
          <w:sz w:val="28"/>
          <w:szCs w:val="28"/>
        </w:rPr>
        <w:lastRenderedPageBreak/>
        <w:t>Xem clip về các dạng viruts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Arial" w:hAnsi="Times New Roman"/>
          <w:sz w:val="28"/>
          <w:szCs w:val="28"/>
          <w:shd w:val="clear" w:color="auto" w:fill="FFFFFF"/>
        </w:rPr>
        <w:t>Quan sát hình 24.1, em có nhận xét gì về hình dạng của các loại virút. Lấy ví dụ</w:t>
      </w:r>
    </w:p>
    <w:p w:rsidR="00AF2F57" w:rsidRPr="00AF2F57" w:rsidRDefault="00AF2F57" w:rsidP="006077A6">
      <w:pPr>
        <w:numPr>
          <w:ilvl w:val="0"/>
          <w:numId w:val="30"/>
        </w:numPr>
        <w:spacing w:after="0"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24.2, em hãy nêu cấu tạo vi khuẩn. Cấu tạo của virut có gì khác so với cấu tạo của tế bào sinh vật nhân sơ và nhân thực mà em đã học?</w:t>
      </w:r>
    </w:p>
    <w:p w:rsidR="00AF2F57" w:rsidRPr="00AF2F57" w:rsidRDefault="00AF2F57" w:rsidP="006077A6">
      <w:pPr>
        <w:numPr>
          <w:ilvl w:val="0"/>
          <w:numId w:val="30"/>
        </w:numPr>
        <w:spacing w:after="0" w:line="240" w:lineRule="auto"/>
        <w:rPr>
          <w:rFonts w:ascii="Times New Roman" w:hAnsi="Times New Roman"/>
          <w:sz w:val="28"/>
          <w:szCs w:val="28"/>
        </w:rPr>
      </w:pPr>
      <w:r w:rsidRPr="00AF2F57">
        <w:rPr>
          <w:rFonts w:ascii="Times New Roman" w:eastAsia="Arial" w:hAnsi="Times New Roman"/>
          <w:sz w:val="28"/>
          <w:szCs w:val="28"/>
          <w:shd w:val="clear" w:color="auto" w:fill="FFFFFF"/>
        </w:rPr>
        <w:t>Tại sao viruts phải sống kí sinh nội bào bắt buộc?</w:t>
      </w:r>
    </w:p>
    <w:p w:rsidR="00AF2F57" w:rsidRPr="00AF2F57" w:rsidRDefault="00AF2F57" w:rsidP="006077A6">
      <w:pPr>
        <w:numPr>
          <w:ilvl w:val="0"/>
          <w:numId w:val="31"/>
        </w:numPr>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 xml:space="preserve">Tiến hành hoạt động động: HS xem clip và quan sát hình ảnh </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rut.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80"/>
        <w:gridCol w:w="3169"/>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Dạng virut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Tên virut</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 xml:space="preserve">Cấu tạo </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xoắn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hình khối</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     Dạng hốn hợp</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rút ra kiến thức chung:</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Virut có 3 dạng hình dạng đặc trưng:</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Dạng xoắn: Viruts khảm thuốc lá, virut dại </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Dạng hình khối: Virut cúm, virut viêm kết mạc.</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Dạng hỗn hợp: Thực khuẩn thể, </w:t>
      </w:r>
    </w:p>
    <w:p w:rsidR="00AF2F57" w:rsidRPr="00AF2F57" w:rsidRDefault="00AF2F57">
      <w:pPr>
        <w:spacing w:after="0" w:line="0" w:lineRule="atLeast"/>
        <w:ind w:left="720"/>
        <w:rPr>
          <w:rFonts w:ascii="Times New Roman" w:eastAsia="Times New Roman" w:hAnsi="Times New Roman"/>
          <w:sz w:val="28"/>
          <w:szCs w:val="28"/>
        </w:rPr>
      </w:pPr>
      <w:r w:rsidRPr="00AF2F57">
        <w:rPr>
          <w:rFonts w:ascii="Times New Roman" w:eastAsia="Times New Roman" w:hAnsi="Times New Roman"/>
          <w:sz w:val="28"/>
          <w:szCs w:val="28"/>
        </w:rPr>
        <w:t>Virut có cấu tạo đơn giản gồm lớp vỏ protein và phần lõi chứa vật chất di truyền, một số virut có thêm lớp vỏ ngoài.</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rut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3 hình dạng của vi 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tranh, video về virut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xem clip</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3: Vai trò của virut và một số bệnh do virut gây ra cách phòng chống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 Clip, tranh ảnh, phiếu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244573">
      <w:pPr>
        <w:tabs>
          <w:tab w:val="left" w:pos="12758"/>
        </w:tabs>
        <w:spacing w:before="120" w:after="0" w:line="240" w:lineRule="auto"/>
        <w:rPr>
          <w:rFonts w:ascii="Times New Roman" w:eastAsia="SimSun" w:hAnsi="Times New Roman"/>
          <w:sz w:val="28"/>
          <w:szCs w:val="28"/>
        </w:rPr>
      </w:pPr>
      <w:r>
        <w:rPr>
          <w:noProof/>
          <w:sz w:val="28"/>
          <w:szCs w:val="28"/>
          <w:lang w:val="en-US"/>
        </w:rPr>
        <w:lastRenderedPageBreak/>
        <w:drawing>
          <wp:inline distT="0" distB="0" distL="0" distR="0">
            <wp:extent cx="5953125" cy="5895975"/>
            <wp:effectExtent l="0" t="0" r="9525" b="952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5895975"/>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SimSun" w:hAnsi="Times New Roman"/>
          <w:sz w:val="28"/>
          <w:szCs w:val="28"/>
        </w:rPr>
      </w:pPr>
    </w:p>
    <w:p w:rsidR="00AF2F57" w:rsidRPr="00AF2F57" w:rsidRDefault="00244573">
      <w:pPr>
        <w:tabs>
          <w:tab w:val="left" w:pos="12758"/>
        </w:tabs>
        <w:spacing w:before="120" w:after="0" w:line="240" w:lineRule="auto"/>
        <w:rPr>
          <w:rFonts w:ascii="Times New Roman" w:eastAsia="SimSun" w:hAnsi="Times New Roman"/>
          <w:sz w:val="28"/>
          <w:szCs w:val="28"/>
        </w:rPr>
      </w:pPr>
      <w:r>
        <w:rPr>
          <w:noProof/>
          <w:sz w:val="28"/>
          <w:szCs w:val="28"/>
          <w:lang w:val="en-US"/>
        </w:rPr>
        <w:lastRenderedPageBreak/>
        <w:drawing>
          <wp:inline distT="0" distB="0" distL="0" distR="0">
            <wp:extent cx="5943600" cy="7743825"/>
            <wp:effectExtent l="0" t="0" r="0" b="9525"/>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Tìm hiểu thông tin và quan sát hình và hoàn thành phiếu học tập (mảnh ghép)</w:t>
      </w:r>
    </w:p>
    <w:p w:rsidR="00AF2F57" w:rsidRPr="00AF2F57" w:rsidRDefault="00AF2F57">
      <w:pPr>
        <w:rPr>
          <w:rFonts w:ascii="Times New Roman" w:eastAsia="SimSun" w:hAnsi="Times New Roman"/>
          <w:sz w:val="28"/>
          <w:szCs w:val="28"/>
          <w:lang w:eastAsia="zh-CN"/>
        </w:rPr>
      </w:pPr>
      <w:r w:rsidRPr="00AF2F57">
        <w:rPr>
          <w:rFonts w:ascii="Times New Roman" w:eastAsia="Times New Roman" w:hAnsi="Times New Roman"/>
          <w:sz w:val="28"/>
          <w:szCs w:val="28"/>
        </w:rPr>
        <w:lastRenderedPageBreak/>
        <w:t xml:space="preserve">- Nêu được một số bệnh do vi rút gây ra. </w:t>
      </w:r>
      <w:r w:rsidRPr="00AF2F57">
        <w:rPr>
          <w:rFonts w:ascii="Times New Roman" w:eastAsia="SimSun" w:hAnsi="Times New Roman"/>
          <w:sz w:val="28"/>
          <w:szCs w:val="28"/>
          <w:lang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Quan sát hình 24.7 cho biết bệnh do virut có thể lan truyền qua những con đường nào? Hãy nêu một số biện pháp phòng chống bệnh do virut gây ra. </w:t>
      </w:r>
    </w:p>
    <w:p w:rsidR="00AF2F57" w:rsidRPr="00AF2F57" w:rsidRDefault="00244573" w:rsidP="006077A6">
      <w:pPr>
        <w:numPr>
          <w:ilvl w:val="0"/>
          <w:numId w:val="36"/>
        </w:numPr>
        <w:spacing w:beforeAutospacing="1" w:after="0" w:afterAutospacing="1"/>
        <w:rPr>
          <w:rFonts w:ascii="Times New Roman" w:hAnsi="Times New Roman"/>
          <w:sz w:val="28"/>
          <w:szCs w:val="28"/>
        </w:rPr>
      </w:pPr>
      <w:r>
        <w:rPr>
          <w:noProof/>
          <w:sz w:val="28"/>
          <w:szCs w:val="28"/>
          <w:lang w:val="en-US"/>
        </w:rPr>
        <w:drawing>
          <wp:inline distT="0" distB="0" distL="0" distR="0">
            <wp:extent cx="2657475" cy="4552950"/>
            <wp:effectExtent l="0" t="0" r="952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4552950"/>
                    </a:xfrm>
                    <a:prstGeom prst="rect">
                      <a:avLst/>
                    </a:prstGeom>
                    <a:noFill/>
                    <a:ln>
                      <a:noFill/>
                    </a:ln>
                  </pic:spPr>
                </pic:pic>
              </a:graphicData>
            </a:graphic>
          </wp:inline>
        </w:drawing>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207"/>
        <w:gridCol w:w="3179"/>
      </w:tblGrid>
      <w:tr w:rsidR="00AF2F57" w:rsidRPr="00AF2F57">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rut  trong  tự  nhiên  và trong thực tiễn.</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Các nhóm thuyết trình báo cáo, theo các nội dung: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rut có lợi (Sản xuất chế phẩm sinh học: thuốc kháng sinh, vaccine, …)</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Virut có hại</w:t>
            </w:r>
            <w:r w:rsidRPr="00AF2F57">
              <w:rPr>
                <w:rFonts w:ascii="Times New Roman" w:eastAsia="Times New Roman" w:hAnsi="Times New Roman"/>
                <w:bCs/>
                <w:sz w:val="28"/>
                <w:szCs w:val="28"/>
              </w:rPr>
              <w:t xml:space="preserve"> cho người, </w:t>
            </w:r>
            <w:r w:rsidRPr="00AF2F57">
              <w:rPr>
                <w:rFonts w:ascii="Times New Roman" w:eastAsia="Times New Roman" w:hAnsi="Times New Roman"/>
                <w:bCs/>
                <w:sz w:val="28"/>
                <w:szCs w:val="28"/>
              </w:rPr>
              <w:lastRenderedPageBreak/>
              <w:t>động vật và thực vật.</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t>Các nhóm nhận xét , bổ</w:t>
            </w:r>
            <w:r w:rsidRPr="00AF2F57">
              <w:rPr>
                <w:rFonts w:ascii="Times New Roman" w:eastAsia="Times New Roman" w:hAnsi="Times New Roman"/>
                <w:sz w:val="28"/>
                <w:szCs w:val="28"/>
              </w:rPr>
              <w:t xml:space="preserve"> sung</w:t>
            </w: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virút gây   ra   và  cách phòng bệnh.</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biện pháp phòng chống bệnh do vi rút gây ra.</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tìm  hiểu nhiệm vụ được giao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dovirút gây ra</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pPr>
              <w:spacing w:after="0" w:line="0" w:lineRule="atLeast"/>
              <w:rPr>
                <w:rFonts w:ascii="Times New Roman" w:eastAsia="Times New Roman" w:hAnsi="Times New Roman"/>
                <w:sz w:val="28"/>
                <w:szCs w:val="28"/>
              </w:rPr>
            </w:pP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 báo cáo PP</w:t>
            </w:r>
          </w:p>
        </w:tc>
      </w:tr>
    </w:tbl>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pPr>
        <w:spacing w:after="0" w:line="13" w:lineRule="exact"/>
        <w:rPr>
          <w:rFonts w:ascii="Times New Roman" w:eastAsia="Times New Roman" w:hAnsi="Times New Roman"/>
          <w:sz w:val="28"/>
          <w:szCs w:val="28"/>
        </w:rPr>
      </w:pPr>
    </w:p>
    <w:p w:rsidR="00AF2F57" w:rsidRPr="00AF2F57" w:rsidRDefault="00AF2F57">
      <w:pPr>
        <w:spacing w:after="0" w:line="236"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bài hát …</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w:t>
      </w:r>
    </w:p>
    <w:p w:rsidR="00AF2F57" w:rsidRPr="00AF2F57" w:rsidRDefault="00AF2F57">
      <w:pPr>
        <w:spacing w:after="0" w:line="237"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tc>
          <w:tcPr>
            <w:tcW w:w="10444" w:type="dxa"/>
            <w:gridSpan w:val="5"/>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03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03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rút</w:t>
            </w:r>
          </w:p>
          <w:p w:rsidR="00AF2F57" w:rsidRPr="00AF2F57" w:rsidRDefault="00AF2F57" w:rsidP="006077A6">
            <w:pPr>
              <w:numPr>
                <w:ilvl w:val="0"/>
                <w:numId w:val="37"/>
              </w:num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 Trình bày sơ sài, không minh chứng cụ thể</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 xml:space="preserve">Dựa vào quá trình tham gia </w:t>
            </w:r>
            <w:r w:rsidRPr="00AF2F57">
              <w:rPr>
                <w:rFonts w:ascii="Times New Roman" w:eastAsia="Times New Roman" w:hAnsi="Times New Roman"/>
                <w:b/>
                <w:sz w:val="28"/>
                <w:szCs w:val="28"/>
              </w:rPr>
              <w:lastRenderedPageBreak/>
              <w:t>hoạt động của nhóm(3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Chưa tích cực Còn lơ là , </w:t>
            </w:r>
            <w:r w:rsidRPr="00AF2F57">
              <w:rPr>
                <w:rFonts w:ascii="Times New Roman" w:eastAsia="Times New Roman" w:hAnsi="Times New Roman"/>
                <w:sz w:val="28"/>
                <w:szCs w:val="28"/>
              </w:rPr>
              <w:lastRenderedPageBreak/>
              <w:t>mất trật tự</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Tham gia đầy đủ các hoạt </w:t>
            </w:r>
            <w:r w:rsidRPr="00AF2F57">
              <w:rPr>
                <w:rFonts w:ascii="Times New Roman" w:eastAsia="Times New Roman" w:hAnsi="Times New Roman"/>
                <w:sz w:val="28"/>
                <w:szCs w:val="28"/>
              </w:rPr>
              <w:lastRenderedPageBreak/>
              <w:t>động của lớp</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Tham gia tốt các hoạt động </w:t>
            </w:r>
            <w:r w:rsidRPr="00AF2F57">
              <w:rPr>
                <w:rFonts w:ascii="Times New Roman" w:eastAsia="Times New Roman" w:hAnsi="Times New Roman"/>
                <w:sz w:val="28"/>
                <w:szCs w:val="28"/>
              </w:rPr>
              <w:lastRenderedPageBreak/>
              <w:t>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22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22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pPr>
              <w:spacing w:after="0" w:line="237" w:lineRule="auto"/>
              <w:ind w:right="-128"/>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pPr>
              <w:spacing w:after="0" w:line="237"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pPr>
              <w:spacing w:after="0" w:line="237" w:lineRule="auto"/>
              <w:ind w:right="-142"/>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 sài, không minh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quá trình tham gia hoạt động của nhóm(3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lơ là,  mất trật tự</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(HS tự đánh giá)</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z w:val="28"/>
          <w:szCs w:val="28"/>
          <w:shd w:val="clear" w:color="auto" w:fill="FFFFFF"/>
        </w:rPr>
        <w:t>Cúm gà, bệnh viêm da, bệnh dại, bệnh viêm gan B, bệnh lao phỏi, bệnh zona thần kinh, bệnh quai bị, bệnh khảm ở cây cà chua,  bệnh sốt xuất huyết, bệnh Covid - 19</w:t>
      </w:r>
      <w:r w:rsidRPr="00AF2F57">
        <w:rPr>
          <w:rFonts w:eastAsia="Arial"/>
          <w:sz w:val="28"/>
          <w:szCs w:val="28"/>
          <w:shd w:val="clear" w:color="auto" w:fill="FFFFFF"/>
        </w:rPr>
        <w:t> ở người, bệnh nào do virus, bệnh nào do vi rút  gây nên?</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virút. Lấy ví dụ</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lastRenderedPageBreak/>
        <w:t>Virus không phải là cơ thể sống, nhỏ hơn vi khuẩn từ 10 đến 100 lần, tồn tại được nhờ phải kí sinh nội bào vật chủ nếu không sẽ trở thành vật không sống</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 bệnh lao phổi, </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 bệnh khảm cà chua, cúm gà.</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 xml:space="preserve">3. Lợi ích của vi rút: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rut có lợi (Sản xuất chế phẩm sinh học: thuốc kháng sinh, vaccine, …)</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Virut có hại</w:t>
      </w:r>
      <w:r w:rsidRPr="00AF2F57">
        <w:rPr>
          <w:rFonts w:ascii="Times New Roman" w:eastAsia="Times New Roman" w:hAnsi="Times New Roman"/>
          <w:bCs/>
          <w:sz w:val="28"/>
          <w:szCs w:val="28"/>
        </w:rPr>
        <w:t xml:space="preserve"> cho người, động vật và thực vật.</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p>
    <w:p w:rsidR="00AF2F57" w:rsidRPr="00AF2F57" w:rsidRDefault="00AF2F57">
      <w:pPr>
        <w:tabs>
          <w:tab w:val="left" w:pos="840"/>
        </w:tabs>
        <w:spacing w:after="0" w:line="0" w:lineRule="atLeast"/>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4. </w:t>
      </w:r>
      <w:r w:rsidRPr="00AF2F57">
        <w:rPr>
          <w:rFonts w:ascii="Times New Roman" w:eastAsia="Times New Roman" w:hAnsi="Times New Roman"/>
          <w:bCs/>
          <w:kern w:val="24"/>
          <w:sz w:val="28"/>
          <w:szCs w:val="28"/>
        </w:rPr>
        <w:t xml:space="preserve">Trưng bày tranh phòng chống bệnh do virut gây ra. </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TN.1.</w:t>
      </w:r>
    </w:p>
    <w:p w:rsidR="00AF2F57" w:rsidRPr="00AF2F57" w:rsidRDefault="00AF2F57">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 xml:space="preserve"> Tổ chức hoạt động </w:t>
      </w:r>
    </w:p>
    <w:p w:rsidR="00AF2F57" w:rsidRPr="00AF2F57" w:rsidRDefault="00AF2F57" w:rsidP="006077A6">
      <w:pPr>
        <w:numPr>
          <w:ilvl w:val="0"/>
          <w:numId w:val="39"/>
        </w:numPr>
        <w:tabs>
          <w:tab w:val="left" w:pos="401"/>
        </w:tabs>
        <w:spacing w:after="0" w:line="234"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39"/>
        </w:numPr>
        <w:tabs>
          <w:tab w:val="left" w:pos="401"/>
        </w:tabs>
        <w:spacing w:after="0" w:line="234"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GV sử dụng kỹ thuật KWL để điều tra thông tin sự hiểu biết của HS về các bệnh do virut gây ra</w:t>
      </w:r>
    </w:p>
    <w:p w:rsidR="00AF2F57" w:rsidRPr="00AF2F57" w:rsidRDefault="00AF2F57">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và thực tiễn cuộc sống</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pPr>
        <w:rPr>
          <w:rFonts w:ascii="Times New Roman" w:hAnsi="Times New Roman"/>
          <w:sz w:val="28"/>
          <w:szCs w:val="28"/>
        </w:rPr>
      </w:pPr>
      <w:r w:rsidRPr="00AF2F57">
        <w:rPr>
          <w:rFonts w:ascii="Times New Roman" w:hAnsi="Times New Roman"/>
          <w:sz w:val="28"/>
          <w:szCs w:val="28"/>
        </w:rPr>
        <w:t xml:space="preserve">- HS thực hiện nhiệm vụ học tập vẽ tranh </w:t>
      </w:r>
    </w:p>
    <w:p w:rsidR="00AF2F57" w:rsidRPr="00AF2F57" w:rsidRDefault="00AF2F57">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tiết  sau.</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tranh đa dạng, vẽ và trưng bày đẹp .</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tranh vẽ.  (50%)</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32"/>
          <w:szCs w:val="32"/>
        </w:rPr>
        <w:lastRenderedPageBreak/>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before="120" w:after="0" w:line="240" w:lineRule="auto"/>
        <w:jc w:val="both"/>
        <w:rPr>
          <w:rFonts w:ascii="Times New Roman" w:eastAsia="Times New Roman" w:hAnsi="Times New Roman"/>
          <w:b/>
          <w:bCs/>
          <w:kern w:val="24"/>
          <w:sz w:val="28"/>
          <w:szCs w:val="28"/>
        </w:rPr>
      </w:pPr>
    </w:p>
    <w:p w:rsidR="00AF2F57" w:rsidRPr="00AF2F57" w:rsidRDefault="00AF2F57">
      <w:pPr>
        <w:spacing w:after="0" w:line="0" w:lineRule="atLeast"/>
        <w:rPr>
          <w:rFonts w:ascii="Times New Roman" w:eastAsia="Times New Roman" w:hAnsi="Times New Roman"/>
          <w:i/>
          <w:sz w:val="28"/>
          <w:szCs w:val="28"/>
        </w:rPr>
      </w:pPr>
      <w:r w:rsidRPr="00AF2F57">
        <w:rPr>
          <w:rFonts w:ascii="Times New Roman" w:eastAsia="Times New Roman" w:hAnsi="Times New Roman"/>
          <w:i/>
          <w:sz w:val="28"/>
          <w:szCs w:val="28"/>
        </w:rPr>
        <w:t>Khởi động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 xml:space="preserve">Hoạt động 5: Đặc điểm vi khuẩn </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ind w:left="120" w:right="7480"/>
        <w:rPr>
          <w:rFonts w:ascii="Times New Roman" w:eastAsia="Times New Roman" w:hAnsi="Times New Roman"/>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2"/>
      </w:tblGrid>
      <w:tr w:rsidR="00AF2F57" w:rsidRPr="00AF2F57">
        <w:trPr>
          <w:trHeight w:val="210"/>
        </w:trPr>
        <w:tc>
          <w:tcPr>
            <w:tcW w:w="1679"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r>
    </w:tbl>
    <w:p w:rsidR="00AF2F57" w:rsidRPr="00AF2F57" w:rsidRDefault="00AF2F57">
      <w:pPr>
        <w:spacing w:after="0" w:line="240" w:lineRule="auto"/>
        <w:ind w:left="120" w:right="7480"/>
        <w:rPr>
          <w:rFonts w:ascii="Times New Roman" w:eastAsia="Times New Roman" w:hAnsi="Times New Roman"/>
          <w:sz w:val="28"/>
          <w:szCs w:val="28"/>
        </w:rPr>
      </w:pP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xml:space="preserve">+ Tranh, video về các loại vi khuẩn </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Chuẩn bị mẫu trước 1 tuần lên lớp:vi khuẩn lactic trong dưa chua, sữa chua, các vi khuẩn gây bệnh ở người…</w:t>
      </w:r>
    </w:p>
    <w:p w:rsidR="00AF2F57" w:rsidRPr="00AF2F57" w:rsidRDefault="00244573">
      <w:pPr>
        <w:spacing w:after="0" w:line="240" w:lineRule="auto"/>
        <w:ind w:left="120"/>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5667375" cy="2676525"/>
            <wp:effectExtent l="0" t="0" r="9525" b="9525"/>
            <wp:docPr id="3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rsidR="00AF2F57" w:rsidRPr="00AF2F57" w:rsidRDefault="00AF2F57">
      <w:pPr>
        <w:spacing w:after="0" w:line="240" w:lineRule="auto"/>
        <w:ind w:left="120"/>
        <w:rPr>
          <w:rFonts w:ascii="Times New Roman" w:eastAsia="SimSun" w:hAnsi="Times New Roman"/>
          <w:sz w:val="28"/>
          <w:szCs w:val="28"/>
        </w:rPr>
      </w:pPr>
    </w:p>
    <w:p w:rsidR="00AF2F57" w:rsidRPr="00AF2F57" w:rsidRDefault="00244573">
      <w:pPr>
        <w:tabs>
          <w:tab w:val="left" w:pos="400"/>
        </w:tabs>
        <w:spacing w:after="0" w:line="0" w:lineRule="atLeast"/>
        <w:ind w:left="113"/>
        <w:rPr>
          <w:rFonts w:ascii="Times New Roman" w:eastAsia="Times New Roman" w:hAnsi="Times New Roman"/>
          <w:b/>
          <w:sz w:val="28"/>
          <w:szCs w:val="28"/>
        </w:rPr>
      </w:pPr>
      <w:r>
        <w:rPr>
          <w:rFonts w:ascii="Times New Roman" w:eastAsia="SimSun" w:hAnsi="Times New Roman"/>
          <w:noProof/>
          <w:sz w:val="28"/>
          <w:szCs w:val="28"/>
          <w:lang w:val="en-US"/>
        </w:rPr>
        <w:drawing>
          <wp:inline distT="0" distB="0" distL="0" distR="0">
            <wp:extent cx="5810250" cy="2657475"/>
            <wp:effectExtent l="0" t="0" r="0" b="9525"/>
            <wp:docPr id="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657475"/>
                    </a:xfrm>
                    <a:prstGeom prst="rect">
                      <a:avLst/>
                    </a:prstGeom>
                    <a:noFill/>
                    <a:ln>
                      <a:noFill/>
                    </a:ln>
                  </pic:spPr>
                </pic:pic>
              </a:graphicData>
            </a:graphic>
          </wp:inline>
        </w:drawing>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30"/>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25.1, em có nhận xét gì về hình dạng của các loại vi khuẩn. Lấy ví dụ</w:t>
      </w:r>
    </w:p>
    <w:p w:rsidR="00AF2F57" w:rsidRPr="00AF2F57" w:rsidRDefault="00AF2F57" w:rsidP="006077A6">
      <w:pPr>
        <w:numPr>
          <w:ilvl w:val="0"/>
          <w:numId w:val="31"/>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Tìm hiểu thông tin về sự phân bố của vi khuẩn trong tự nhiên. Em có nhận xét gì về môi trường sống của vi khuẩn? Lấy ví dụ</w:t>
      </w:r>
    </w:p>
    <w:p w:rsidR="00AF2F57" w:rsidRPr="00AF2F57" w:rsidRDefault="00AF2F57" w:rsidP="006077A6">
      <w:pPr>
        <w:numPr>
          <w:ilvl w:val="0"/>
          <w:numId w:val="31"/>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25.2, em hãy xác định các thành phần cấu tạo vi khuẩn bằng cách chú thích các phần được đánh dấu từ (1) -&gt; (4) </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hình ảnh và mẫu vật trên video</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pPr>
        <w:tabs>
          <w:tab w:val="left" w:pos="840"/>
        </w:tabs>
        <w:spacing w:after="0" w:line="240" w:lineRule="auto"/>
        <w:ind w:right="146"/>
        <w:rPr>
          <w:rFonts w:ascii="Times New Roman" w:eastAsia="Arial" w:hAnsi="Times New Roman"/>
          <w:sz w:val="28"/>
          <w:szCs w:val="28"/>
        </w:rPr>
      </w:pPr>
      <w:r w:rsidRPr="00AF2F57">
        <w:rPr>
          <w:rFonts w:ascii="Times New Roman" w:eastAsia="Times New Roman" w:hAnsi="Times New Roman"/>
          <w:sz w:val="28"/>
          <w:szCs w:val="28"/>
        </w:rPr>
        <w:lastRenderedPageBreak/>
        <w:t>Các nhóm quan sát, báo cáo kết quả quan sát được và trưng bày hình vẽ quan sát được.</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mẫu vật bằng kính hiển vi quang học và hoàn thành phiếu học tập.</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khuẩn.</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rút ra kiến thức chung:</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 Đa số Vi khuẩn có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p w:rsidR="00AF2F57" w:rsidRPr="00AF2F57" w:rsidRDefault="00AF2F57">
      <w:pPr>
        <w:tabs>
          <w:tab w:val="left" w:pos="12758"/>
        </w:tabs>
        <w:spacing w:before="120" w:after="0" w:line="240" w:lineRule="auto"/>
        <w:jc w:val="both"/>
        <w:rPr>
          <w:rFonts w:ascii="Times New Roman" w:eastAsia="Times New Roman" w:hAnsi="Times New Roman"/>
          <w:bCs/>
          <w:sz w:val="28"/>
          <w:szCs w:val="28"/>
        </w:rPr>
      </w:pPr>
      <w:r w:rsidRPr="00AF2F57">
        <w:rPr>
          <w:rFonts w:ascii="Times New Roman" w:eastAsia="Times New Roman" w:hAnsi="Times New Roman"/>
          <w:b/>
          <w:sz w:val="28"/>
          <w:szCs w:val="28"/>
        </w:rPr>
        <w:t xml:space="preserve"> - Cấu tạo Vi khuẩn </w:t>
      </w:r>
      <w:r w:rsidRPr="00AF2F57">
        <w:rPr>
          <w:rFonts w:ascii="Times New Roman" w:eastAsia="Times New Roman" w:hAnsi="Times New Roman"/>
          <w:bCs/>
          <w:sz w:val="28"/>
          <w:szCs w:val="28"/>
        </w:rPr>
        <w:t>gồm các thành phần: Thành tế bào, màng tế bào, chất tế bào và vùng nhân. Một số tế bào còn có thể có lông bơi hoặc roi bơi để di chuyển…</w:t>
      </w:r>
    </w:p>
    <w:p w:rsidR="00AF2F57" w:rsidRPr="00AF2F57" w:rsidRDefault="00AF2F57">
      <w:pPr>
        <w:spacing w:after="0" w:line="0" w:lineRule="atLeast"/>
        <w:ind w:left="120"/>
        <w:rPr>
          <w:rFonts w:ascii="Times New Roman" w:eastAsia="Times New Roman" w:hAnsi="Times New Roman"/>
          <w:b/>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NL giao tiếp và hợp </w:t>
            </w:r>
            <w:r w:rsidRPr="00AF2F57">
              <w:rPr>
                <w:rFonts w:ascii="Times New Roman" w:eastAsia="Times New Roman" w:hAnsi="Times New Roman"/>
                <w:sz w:val="28"/>
                <w:szCs w:val="28"/>
              </w:rPr>
              <w:lastRenderedPageBreak/>
              <w:t>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Phối hợp hiệu quả trong làm việc </w:t>
            </w:r>
            <w:r w:rsidRPr="00AF2F57">
              <w:rPr>
                <w:rFonts w:ascii="Times New Roman" w:eastAsia="Times New Roman" w:hAnsi="Times New Roman"/>
                <w:sz w:val="28"/>
                <w:szCs w:val="28"/>
              </w:rPr>
              <w:lastRenderedPageBreak/>
              <w:t>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6: Vai trò của vi khuẩn và một số bệnh do vi khuẩn gây ra cách phòng chống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Giáo viên: Hướng dẫn HS chuẩn bị</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Chia nhóm, Chuyển giao nhiệm vụ học tập.</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Học sinh: Chuẩn bị và xây dựng báo cáo thời gian chuẩn bị: 2 buổi ( trước khi lên lớp, thực hiện ngoài lớp học)</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Poster</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Bài thuyết trình (8-10 phút)</w:t>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562475" cy="2438400"/>
            <wp:effectExtent l="0" t="0" r="9525" b="0"/>
            <wp:docPr id="3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4619625" cy="3019425"/>
            <wp:effectExtent l="0" t="0" r="9525" b="9525"/>
            <wp:docPr id="3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noFill/>
                    </a:ln>
                  </pic:spPr>
                </pic:pic>
              </a:graphicData>
            </a:graphic>
          </wp:inline>
        </w:drawing>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619625" cy="3371850"/>
            <wp:effectExtent l="0" t="0" r="9525" b="0"/>
            <wp:docPr id="3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3371850"/>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SimSun" w:hAnsi="Times New Roman"/>
          <w:sz w:val="28"/>
          <w:szCs w:val="28"/>
        </w:rPr>
      </w:pPr>
    </w:p>
    <w:p w:rsidR="00AF2F57" w:rsidRPr="00AF2F57" w:rsidRDefault="00AF2F57">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rsidP="006077A6">
      <w:pPr>
        <w:numPr>
          <w:ilvl w:val="0"/>
          <w:numId w:val="36"/>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Quan sát hình 25.3, em hãy nêu vai trò của vi khuẩn trong tự nhiên</w:t>
      </w:r>
    </w:p>
    <w:p w:rsidR="00AF2F57" w:rsidRPr="00AF2F57" w:rsidRDefault="00AF2F57" w:rsidP="006077A6">
      <w:pPr>
        <w:numPr>
          <w:ilvl w:val="0"/>
          <w:numId w:val="36"/>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Nêu vai trò của vi khuẩn trong quá trình chế biến các sản phẩm ở hình 25.4. Kể tên một vài ứng dụng của vi khuẩn trong thực tiễn</w:t>
      </w:r>
    </w:p>
    <w:p w:rsidR="00AF2F57" w:rsidRPr="00AF2F57" w:rsidRDefault="00AF2F57" w:rsidP="006077A6">
      <w:pPr>
        <w:numPr>
          <w:ilvl w:val="0"/>
          <w:numId w:val="40"/>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Hãy đề xuất một số phương pháp bảo quản thực phẩm trong gia đình</w:t>
      </w:r>
    </w:p>
    <w:p w:rsidR="00AF2F57" w:rsidRPr="00AF2F57" w:rsidRDefault="00AF2F57" w:rsidP="006077A6">
      <w:pPr>
        <w:numPr>
          <w:ilvl w:val="0"/>
          <w:numId w:val="40"/>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Quan sát hình 25.5, 25.6 và hoàn thành bảng theo mẫu sau:</w:t>
      </w:r>
    </w:p>
    <w:p w:rsidR="00AF2F57" w:rsidRPr="00AF2F57" w:rsidRDefault="00244573" w:rsidP="006077A6">
      <w:pPr>
        <w:numPr>
          <w:ilvl w:val="0"/>
          <w:numId w:val="40"/>
        </w:numPr>
        <w:spacing w:beforeAutospacing="1" w:after="0" w:afterAutospacing="1"/>
        <w:rPr>
          <w:rFonts w:ascii="Times New Roman" w:hAnsi="Times New Roman"/>
          <w:sz w:val="28"/>
          <w:szCs w:val="28"/>
        </w:rPr>
      </w:pPr>
      <w:r>
        <w:rPr>
          <w:rFonts w:ascii="Times New Roman" w:eastAsia="SimSun" w:hAnsi="Times New Roman"/>
          <w:noProof/>
          <w:sz w:val="28"/>
          <w:szCs w:val="28"/>
          <w:lang w:val="en-US"/>
        </w:rPr>
        <w:lastRenderedPageBreak/>
        <w:drawing>
          <wp:inline distT="0" distB="0" distL="0" distR="0">
            <wp:extent cx="3924300" cy="3267075"/>
            <wp:effectExtent l="0" t="0" r="0" b="9525"/>
            <wp:docPr id="3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3267075"/>
                    </a:xfrm>
                    <a:prstGeom prst="rect">
                      <a:avLst/>
                    </a:prstGeom>
                    <a:noFill/>
                    <a:ln>
                      <a:noFill/>
                    </a:ln>
                  </pic:spPr>
                </pic:pic>
              </a:graphicData>
            </a:graphic>
          </wp:inline>
        </w:drawing>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Theo em bệnh do vi khuẩn gây ra có thể lây truyền theo con đường nào? Hãy nêu một số biện pháp phòng chống bệnh do vi khuẩn gây ra</w:t>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Từ các con đường lây truyền bệnh, em hãy nêu một số biện pháp phòng chống bệnh tiêu chảy</w:t>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Theo em, điều gì sẽ xảy ra nếu trong đất không có vi khuẩn?</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99"/>
        <w:gridCol w:w="3179"/>
      </w:tblGrid>
      <w:tr w:rsidR="00AF2F57" w:rsidRPr="00AF2F57">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khuẩn trong  tự  nhiên  và trong thực tiễn.</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xây dựng sản phẩm.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thuyết trình báo cáo, theo các nội dung: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khuẩn có lợi ( vi khuẩn trong cơ thể người, trong đất, vi khuẩn lên men tạo 1 số  thực phẩm, dược liệu…)</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xml:space="preserve">Vi khuẩn có hại </w:t>
            </w:r>
            <w:r w:rsidRPr="00AF2F57">
              <w:rPr>
                <w:rFonts w:ascii="Times New Roman" w:eastAsia="Times New Roman" w:hAnsi="Times New Roman"/>
                <w:bCs/>
                <w:sz w:val="28"/>
                <w:szCs w:val="28"/>
              </w:rPr>
              <w:t>trực khuẩn lị, tụ cầu khuẩn, xoắn khuẩn giang mai,  phẩy tả khuẩn.</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lastRenderedPageBreak/>
              <w:t>Các nhóm nhận xét , bổ</w:t>
            </w:r>
            <w:r w:rsidRPr="00AF2F57">
              <w:rPr>
                <w:rFonts w:ascii="Times New Roman" w:eastAsia="Times New Roman" w:hAnsi="Times New Roman"/>
                <w:sz w:val="28"/>
                <w:szCs w:val="28"/>
              </w:rPr>
              <w:t xml:space="preserve"> sung</w:t>
            </w: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 khuẩn gây   ra   và  cách phòng bệnh.</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phương án bảo quản đồ ăn trong gia đình tránh nhiếm vi khuẩn có hại ảnh hưởng đến sức khỏe của con người.</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xây dựng sản phẩm.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 khuẩn gây ra</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Đề xuất phương án bảo quản đồ ăn trong gia đình tránh nhiếm vi khuẩn có hại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pPr>
              <w:spacing w:after="0" w:line="0" w:lineRule="atLeast"/>
              <w:rPr>
                <w:rFonts w:ascii="Times New Roman" w:eastAsia="Times New Roman" w:hAnsi="Times New Roman"/>
                <w:sz w:val="28"/>
                <w:szCs w:val="28"/>
              </w:rPr>
            </w:pP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 báo cáo PP</w:t>
            </w:r>
          </w:p>
        </w:tc>
      </w:tr>
    </w:tbl>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pPr>
        <w:spacing w:after="0" w:line="13" w:lineRule="exact"/>
        <w:rPr>
          <w:rFonts w:ascii="Times New Roman" w:eastAsia="Times New Roman" w:hAnsi="Times New Roman"/>
          <w:sz w:val="28"/>
          <w:szCs w:val="28"/>
        </w:rPr>
      </w:pPr>
    </w:p>
    <w:p w:rsidR="00AF2F57" w:rsidRPr="00AF2F57" w:rsidRDefault="00AF2F57">
      <w:pPr>
        <w:spacing w:after="0" w:line="236"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pPr>
        <w:spacing w:after="0" w:line="237"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tc>
          <w:tcPr>
            <w:tcW w:w="10444" w:type="dxa"/>
            <w:gridSpan w:val="5"/>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03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03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khuẩn</w:t>
            </w:r>
          </w:p>
          <w:p w:rsidR="00AF2F57" w:rsidRPr="00AF2F57" w:rsidRDefault="00AF2F57" w:rsidP="006077A6">
            <w:pPr>
              <w:numPr>
                <w:ilvl w:val="0"/>
                <w:numId w:val="37"/>
              </w:num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Nộp bài không đúng hạn, Trình bày sơ sài, không minh </w:t>
            </w:r>
            <w:r w:rsidRPr="00AF2F57">
              <w:rPr>
                <w:rFonts w:ascii="Times New Roman" w:eastAsia="Times New Roman" w:hAnsi="Times New Roman"/>
                <w:sz w:val="28"/>
                <w:szCs w:val="28"/>
              </w:rPr>
              <w:lastRenderedPageBreak/>
              <w:t>chứng cụ thể</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có hình ảnh , có dẫn chứng </w:t>
            </w:r>
            <w:r w:rsidRPr="00AF2F57">
              <w:rPr>
                <w:rFonts w:ascii="Times New Roman" w:eastAsia="Times New Roman" w:hAnsi="Times New Roman"/>
                <w:sz w:val="28"/>
                <w:szCs w:val="28"/>
              </w:rPr>
              <w:lastRenderedPageBreak/>
              <w:t>cụ thể</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w:t>
            </w:r>
            <w:r w:rsidRPr="00AF2F57">
              <w:rPr>
                <w:rFonts w:ascii="Times New Roman" w:eastAsia="Times New Roman" w:hAnsi="Times New Roman"/>
                <w:sz w:val="28"/>
                <w:szCs w:val="28"/>
              </w:rPr>
              <w:lastRenderedPageBreak/>
              <w:t>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 HS tự đánh giá)</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z w:val="28"/>
          <w:szCs w:val="28"/>
          <w:shd w:val="clear" w:color="auto" w:fill="FFFFFF"/>
        </w:rPr>
        <w:t>bệnh lị, bệnh thủy đậu, bệnh viêm da, bệnh dại, bệnh than, bệnh viêm gan B, bệnh lao phỏi, bệnh zona thần kinh, bệnh quai bị, bệnh sốt xuất huyết, bệnh Covid - 19</w:t>
      </w:r>
      <w:r w:rsidRPr="00AF2F57">
        <w:rPr>
          <w:rFonts w:eastAsia="Arial"/>
          <w:sz w:val="28"/>
          <w:szCs w:val="28"/>
          <w:shd w:val="clear" w:color="auto" w:fill="FFFFFF"/>
        </w:rPr>
        <w:t> ở người, bệnh nào do virus, bệnh nào do vi khuẩn gây nên?</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 khuẩn. Lấy ví dụ</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bệnh than, bệnh lao phổi, </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Ví dụ: làm sữa chua, làm rượu, làm muối chua, làm phân bón,...</w:t>
      </w:r>
    </w:p>
    <w:p w:rsidR="00AF2F57" w:rsidRPr="00AF2F57" w:rsidRDefault="00AF2F57">
      <w:pPr>
        <w:pStyle w:val="NormalWeb"/>
        <w:shd w:val="clear" w:color="auto" w:fill="FFFFFF"/>
        <w:rPr>
          <w:b/>
          <w:i/>
          <w:sz w:val="28"/>
          <w:szCs w:val="28"/>
        </w:rPr>
      </w:pPr>
      <w:r w:rsidRPr="00AF2F57">
        <w:rPr>
          <w:rFonts w:eastAsia="Arial"/>
          <w:sz w:val="28"/>
          <w:szCs w:val="28"/>
          <w:shd w:val="clear" w:color="auto" w:fill="FFFFFF"/>
        </w:rPr>
        <w:t>     Tác hại của vi khuẩn: gây bệnh cho người, động vật, thực vật; làm hỏng thực phẩm</w:t>
      </w:r>
    </w:p>
    <w:p w:rsidR="00AF2F57" w:rsidRPr="00AF2F57" w:rsidRDefault="00AF2F57">
      <w:pPr>
        <w:tabs>
          <w:tab w:val="left" w:pos="840"/>
        </w:tabs>
        <w:spacing w:after="0" w:line="0" w:lineRule="atLeast"/>
        <w:jc w:val="center"/>
        <w:rPr>
          <w:rFonts w:ascii="Times New Roman" w:eastAsia="Times New Roman" w:hAnsi="Times New Roman"/>
          <w:b/>
          <w:sz w:val="28"/>
          <w:szCs w:val="28"/>
        </w:rPr>
      </w:pPr>
    </w:p>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7. VẬN DỤNG </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p w:rsidR="00AF2F57" w:rsidRPr="00AF2F57" w:rsidRDefault="00AF2F57" w:rsidP="006077A6">
      <w:pPr>
        <w:numPr>
          <w:ilvl w:val="0"/>
          <w:numId w:val="42"/>
        </w:numPr>
        <w:tabs>
          <w:tab w:val="left" w:pos="401"/>
        </w:tabs>
        <w:spacing w:after="0" w:line="234" w:lineRule="auto"/>
        <w:ind w:left="927" w:right="6406" w:hanging="360"/>
        <w:rPr>
          <w:rFonts w:ascii="Times New Roman" w:eastAsia="Times New Roman" w:hAnsi="Times New Roman"/>
          <w:b/>
          <w:sz w:val="28"/>
          <w:szCs w:val="28"/>
        </w:rPr>
      </w:pPr>
      <w:r w:rsidRPr="00AF2F57">
        <w:rPr>
          <w:rFonts w:ascii="Times New Roman" w:eastAsia="Times New Roman" w:hAnsi="Times New Roman"/>
          <w:b/>
          <w:sz w:val="28"/>
          <w:szCs w:val="28"/>
        </w:rPr>
        <w:t xml:space="preserve">Tổ chức hoạt động </w:t>
      </w:r>
    </w:p>
    <w:p w:rsidR="00AF2F57" w:rsidRPr="00AF2F57" w:rsidRDefault="00AF2F57" w:rsidP="006077A6">
      <w:pPr>
        <w:numPr>
          <w:ilvl w:val="0"/>
          <w:numId w:val="39"/>
        </w:numPr>
        <w:tabs>
          <w:tab w:val="left" w:pos="401"/>
        </w:tabs>
        <w:spacing w:after="0" w:line="234"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39"/>
        </w:numPr>
        <w:tabs>
          <w:tab w:val="left" w:pos="401"/>
        </w:tabs>
        <w:spacing w:after="0" w:line="234"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 bước làm sữa chua</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GV sử dụng kỹ thuật KWL để điều tra thông tin sự hiểu biết của HS về sữa chua</w:t>
      </w:r>
    </w:p>
    <w:p w:rsidR="00AF2F57" w:rsidRPr="00AF2F57" w:rsidRDefault="00AF2F57">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giới thiệu về thị trường và tác dụng của sữa chua .</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giới thiệu các nguyên liệu và cách thức thực hiện.</w:t>
      </w:r>
    </w:p>
    <w:p w:rsidR="00AF2F57" w:rsidRPr="00AF2F57" w:rsidRDefault="00AF2F57">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pPr>
        <w:rPr>
          <w:rFonts w:ascii="Times New Roman" w:hAnsi="Times New Roman"/>
          <w:sz w:val="28"/>
          <w:szCs w:val="28"/>
        </w:rPr>
      </w:pPr>
      <w:r w:rsidRPr="00AF2F57">
        <w:rPr>
          <w:rFonts w:ascii="Times New Roman" w:hAnsi="Times New Roman"/>
          <w:sz w:val="28"/>
          <w:szCs w:val="28"/>
        </w:rPr>
        <w:t>- HS thực hiện nhiệm vụ học tập làm sữa chua tại nhà dưới sự giám sát của phụ huynh.</w:t>
      </w:r>
    </w:p>
    <w:p w:rsidR="00AF2F57" w:rsidRPr="00AF2F57" w:rsidRDefault="00AF2F57">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sau.</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sữa chua sau khi ủ phải có độ sánh, mịn, có màu trắng sữa và có vị chua nhẹ.</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sữa chua (50%)</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pPr>
        <w:spacing w:after="0" w:line="234" w:lineRule="auto"/>
        <w:ind w:left="120" w:right="446"/>
        <w:rPr>
          <w:rFonts w:ascii="Times New Roman" w:eastAsia="Times New Roman" w:hAnsi="Times New Roman"/>
          <w:i/>
          <w:sz w:val="28"/>
          <w:szCs w:val="28"/>
        </w:rPr>
      </w:pPr>
    </w:p>
    <w:p w:rsidR="00AF2F57" w:rsidRPr="00AF2F57" w:rsidRDefault="00AF2F57">
      <w:pPr>
        <w:spacing w:after="0" w:line="240" w:lineRule="auto"/>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Hoạt động 8: Sữa chua handmade</w:t>
      </w:r>
    </w:p>
    <w:p w:rsidR="00AF2F57" w:rsidRPr="00AF2F57" w:rsidRDefault="00AF2F57">
      <w:pPr>
        <w:spacing w:after="0" w:line="240" w:lineRule="auto"/>
        <w:rPr>
          <w:rFonts w:ascii="Times New Roman" w:eastAsia="Times New Roman" w:hAnsi="Times New Roman"/>
          <w:b/>
          <w:bCs/>
          <w:kern w:val="24"/>
          <w:sz w:val="36"/>
          <w:szCs w:val="36"/>
        </w:rPr>
      </w:pPr>
    </w:p>
    <w:p w:rsidR="00AF2F57" w:rsidRPr="00AF2F57" w:rsidRDefault="00AF2F57">
      <w:pPr>
        <w:spacing w:after="0" w:line="240" w:lineRule="auto"/>
        <w:jc w:val="center"/>
        <w:rPr>
          <w:rFonts w:ascii="Times New Roman" w:eastAsia="Times New Roman" w:hAnsi="Times New Roman"/>
          <w:bCs/>
          <w:kern w:val="24"/>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 3.2</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TC TH 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TN.1.1</w:t>
      </w:r>
    </w:p>
    <w:p w:rsidR="00AF2F57" w:rsidRPr="00AF2F57" w:rsidRDefault="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sz w:val="28"/>
          <w:szCs w:val="28"/>
        </w:rPr>
        <w:t>TT 1</w:t>
      </w:r>
    </w:p>
    <w:p w:rsidR="00AF2F57" w:rsidRPr="00AF2F57" w:rsidRDefault="00AF2F57">
      <w:pPr>
        <w:tabs>
          <w:tab w:val="left" w:pos="401"/>
        </w:tabs>
        <w:spacing w:after="0" w:line="234" w:lineRule="auto"/>
        <w:ind w:right="6406"/>
        <w:rPr>
          <w:rFonts w:ascii="Times New Roman" w:eastAsia="Times New Roman" w:hAnsi="Times New Roman"/>
          <w:b/>
          <w:sz w:val="28"/>
          <w:szCs w:val="28"/>
        </w:rPr>
      </w:pPr>
      <w:r w:rsidRPr="00AF2F57">
        <w:rPr>
          <w:rFonts w:ascii="Times New Roman" w:eastAsia="Times New Roman" w:hAnsi="Times New Roman"/>
          <w:b/>
          <w:sz w:val="28"/>
          <w:szCs w:val="28"/>
        </w:rPr>
        <w:t xml:space="preserve">2.Tổ chức hoạt động </w:t>
      </w:r>
    </w:p>
    <w:p w:rsidR="00AF2F57" w:rsidRPr="00AF2F57" w:rsidRDefault="00AF2F57">
      <w:pPr>
        <w:tabs>
          <w:tab w:val="left" w:pos="401"/>
        </w:tabs>
        <w:spacing w:after="0" w:line="234" w:lineRule="auto"/>
        <w:ind w:left="120" w:right="6406"/>
        <w:rPr>
          <w:rFonts w:ascii="Times New Roman" w:eastAsia="Times New Roman" w:hAnsi="Times New Roman"/>
          <w:b/>
          <w:i/>
          <w:sz w:val="28"/>
          <w:szCs w:val="28"/>
        </w:rPr>
      </w:pPr>
      <w:r w:rsidRPr="00AF2F57">
        <w:rPr>
          <w:rFonts w:ascii="Times New Roman" w:eastAsia="Times New Roman" w:hAnsi="Times New Roman"/>
          <w:b/>
          <w:i/>
          <w:sz w:val="28"/>
          <w:szCs w:val="28"/>
        </w:rPr>
        <w:t>a.Chuẩn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Phiếu đánh giá, rubric</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và kiểm tra sản phẩm sữa chua</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sử dụng kỹ thuật KWL để kiểm tra quá trình tự làm sữa chua của HS.</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nghe quá trình thực hiện của một số học sinh.</w:t>
      </w:r>
    </w:p>
    <w:p w:rsidR="00AF2F57" w:rsidRPr="00AF2F57" w:rsidRDefault="00AF2F57" w:rsidP="006077A6">
      <w:pPr>
        <w:pStyle w:val="ListParagraph"/>
        <w:numPr>
          <w:ilvl w:val="0"/>
          <w:numId w:val="43"/>
        </w:numPr>
        <w:tabs>
          <w:tab w:val="left" w:pos="280"/>
        </w:tabs>
        <w:spacing w:after="0" w:line="0" w:lineRule="atLeast"/>
        <w:ind w:hanging="578"/>
        <w:rPr>
          <w:rFonts w:ascii="Times New Roman" w:eastAsia="Times New Roman" w:hAnsi="Times New Roman"/>
          <w:sz w:val="28"/>
          <w:szCs w:val="28"/>
        </w:rPr>
      </w:pPr>
      <w:r w:rsidRPr="00AF2F57">
        <w:rPr>
          <w:rFonts w:ascii="Times New Roman" w:eastAsia="Times New Roman" w:hAnsi="Times New Roman"/>
          <w:sz w:val="28"/>
          <w:szCs w:val="28"/>
        </w:rPr>
        <w:t>Học sinh nhận phiếu thực hiện đánh giá chéo các nhóm khác theo nội dung yêu cầu.</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mẫu vật, thử sữa chua, đánh giá đồng đẳng.</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đánh giá sản phẩm sữa chua.</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đánh giá sữa chua của các nhóm khác.</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phiếu đánh giá của giáo viên và học sinh .</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 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8</w:t>
      </w: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1284"/>
        <w:gridCol w:w="1216"/>
      </w:tblGrid>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Có</w:t>
            </w:r>
          </w:p>
        </w:tc>
        <w:tc>
          <w:tcPr>
            <w:tcW w:w="1304"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Không</w:t>
            </w: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Chuẩn bị sản phẩm đầy đủ.</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Độ sánh mịn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Vị chua nhẹ</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Màu trắng sữa</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Thuyết trình sản phẩm rõ ràng, hấp dẫn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bl>
    <w:p w:rsidR="00AF2F57" w:rsidRPr="00AF2F57" w:rsidRDefault="00AF2F57">
      <w:pPr>
        <w:spacing w:after="0" w:line="0" w:lineRule="atLeast"/>
        <w:ind w:right="-13"/>
        <w:jc w:val="center"/>
        <w:rPr>
          <w:rFonts w:ascii="Times New Roman" w:eastAsia="Times New Roman" w:hAnsi="Times New Roman"/>
          <w:b/>
          <w:sz w:val="28"/>
          <w:szCs w:val="28"/>
        </w:rPr>
      </w:pP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lastRenderedPageBreak/>
        <w:t>Sản phẩm học tập dự kiến của HS là sữa chua sau khi ủ phải có độ sánh, mịn, có màu trắng sữa và có vị chua nhẹ.</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4.Dự kiến phương án đánh giá kết quả học tập</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 NHÓM 1</w:t>
      </w:r>
    </w:p>
    <w:p w:rsidR="00AF2F57" w:rsidRPr="00AF2F57" w:rsidRDefault="00AF2F57">
      <w:p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 xml:space="preserve">Tổng </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CỦA GIÁO VIÊN</w:t>
      </w: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Tổng</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pPr>
        <w:spacing w:after="0" w:line="0" w:lineRule="atLeast"/>
        <w:jc w:val="center"/>
        <w:rPr>
          <w:rFonts w:ascii="Times New Roman" w:eastAsia="Times New Roman" w:hAnsi="Times New Roman"/>
          <w:sz w:val="36"/>
          <w:szCs w:val="36"/>
        </w:rPr>
      </w:pPr>
      <w:r w:rsidRPr="00AF2F57">
        <w:rPr>
          <w:rFonts w:ascii="Times New Roman" w:eastAsia="Times New Roman" w:hAnsi="Times New Roman"/>
          <w:b/>
          <w:sz w:val="36"/>
          <w:szCs w:val="36"/>
        </w:rPr>
        <w:t>Hoạt động 9: Quan sát vi khuẩn</w:t>
      </w:r>
    </w:p>
    <w:p w:rsidR="00AF2F57" w:rsidRPr="00AF2F57" w:rsidRDefault="00AF2F57" w:rsidP="006077A6">
      <w:pPr>
        <w:numPr>
          <w:ilvl w:val="0"/>
          <w:numId w:val="44"/>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ind w:left="120" w:right="7480"/>
        <w:rPr>
          <w:rFonts w:ascii="Times New Roman" w:eastAsia="Times New Roman" w:hAnsi="Times New Roman"/>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2"/>
      </w:tblGrid>
      <w:tr w:rsidR="00AF2F57" w:rsidRPr="00AF2F57">
        <w:trPr>
          <w:trHeight w:val="210"/>
        </w:trPr>
        <w:tc>
          <w:tcPr>
            <w:tcW w:w="1679"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TT.1</w:t>
            </w:r>
          </w:p>
        </w:tc>
      </w:tr>
    </w:tbl>
    <w:p w:rsidR="00AF2F57" w:rsidRPr="00AF2F57" w:rsidRDefault="00AF2F57">
      <w:pPr>
        <w:spacing w:after="0" w:line="240" w:lineRule="auto"/>
        <w:ind w:left="120" w:right="7480"/>
        <w:rPr>
          <w:rFonts w:ascii="Times New Roman" w:eastAsia="Times New Roman" w:hAnsi="Times New Roman"/>
          <w:sz w:val="28"/>
          <w:szCs w:val="28"/>
        </w:rPr>
      </w:pPr>
    </w:p>
    <w:p w:rsidR="00AF2F57" w:rsidRPr="00AF2F57" w:rsidRDefault="00AF2F57" w:rsidP="006077A6">
      <w:pPr>
        <w:numPr>
          <w:ilvl w:val="0"/>
          <w:numId w:val="44"/>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lastRenderedPageBreak/>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pPr>
        <w:rPr>
          <w:rFonts w:ascii="Times New Roman" w:hAnsi="Times New Roman"/>
          <w:b/>
          <w:kern w:val="24"/>
          <w:sz w:val="28"/>
          <w:szCs w:val="28"/>
        </w:rPr>
      </w:pPr>
      <w:r w:rsidRPr="00AF2F57">
        <w:rPr>
          <w:rFonts w:ascii="Times New Roman" w:eastAsia="Times New Roman" w:hAnsi="Times New Roman"/>
          <w:sz w:val="28"/>
          <w:szCs w:val="28"/>
        </w:rPr>
        <w:t>Chuẩn bị mẫu trước 1 tuần lên lớp:vi khuẩn lactic trong dưa chua, sữa chua,</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cách sử dụng kính hiển vi quang học</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sử dụng kỹ thuật KWL để kiểm tra quá trình sự dụng kính hiển vi quang học.</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nghe quá trình thực hiện thao tác sử dụng kính của một số học sinh.</w:t>
      </w: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quan sát, vẽ lại hình dạng vi khuẩn trên tiêu bản và tiêu bản mẫu.</w:t>
      </w: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hoàn thành báo cáo thí nghiệm theo yêu cầu.</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quan sát vi khuẩn lactic trong nước dưa theo các bước.</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báo cáo thí nghiệm.</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đánh giá quá trình thực hành của các nhóm.</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thực hiện các thao tác thí nghiệm và hoàn thành báo cáo.</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Vẽ được các bộ phận của vi khuẩn.</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 xml:space="preserve">Sản phẩm học tập dự kiến của HS là : Phiếu báo cáo thực hành </w:t>
      </w:r>
    </w:p>
    <w:p w:rsidR="00AF2F57" w:rsidRPr="00AF2F57" w:rsidRDefault="00AF2F57">
      <w:pPr>
        <w:jc w:val="center"/>
        <w:rPr>
          <w:rFonts w:ascii="Times New Roman" w:hAnsi="Times New Roman"/>
          <w:b/>
          <w:bCs/>
          <w:kern w:val="24"/>
          <w:sz w:val="28"/>
          <w:szCs w:val="28"/>
        </w:rPr>
      </w:pPr>
      <w:r w:rsidRPr="00AF2F57">
        <w:rPr>
          <w:rFonts w:ascii="Times New Roman" w:hAnsi="Times New Roman"/>
          <w:b/>
          <w:bCs/>
          <w:kern w:val="24"/>
          <w:sz w:val="28"/>
          <w:szCs w:val="28"/>
        </w:rPr>
        <w:t>PHIẾU BÁO CÁO THỰC HÀNH</w:t>
      </w:r>
    </w:p>
    <w:p w:rsidR="00AF2F57" w:rsidRPr="00AF2F57" w:rsidRDefault="00AF2F57">
      <w:pPr>
        <w:jc w:val="center"/>
        <w:rPr>
          <w:rFonts w:ascii="Times New Roman" w:hAnsi="Times New Roman"/>
          <w:b/>
          <w:bCs/>
          <w:kern w:val="24"/>
          <w:sz w:val="28"/>
          <w:szCs w:val="28"/>
        </w:rPr>
      </w:pPr>
      <w:r w:rsidRPr="00AF2F57">
        <w:rPr>
          <w:rFonts w:ascii="Times New Roman" w:hAnsi="Times New Roman"/>
          <w:b/>
          <w:bCs/>
          <w:kern w:val="24"/>
          <w:sz w:val="28"/>
          <w:szCs w:val="28"/>
        </w:rPr>
        <w:t>QUAN SÁT VI KHUẨN VÀ TÌM HIỂU CÁC BƯỚC LÀM SỮA CHUA</w:t>
      </w:r>
    </w:p>
    <w:p w:rsidR="00AF2F57" w:rsidRPr="00AF2F57" w:rsidRDefault="00AF2F57">
      <w:pPr>
        <w:rPr>
          <w:rFonts w:ascii="Times New Roman" w:hAnsi="Times New Roman"/>
          <w:bCs/>
          <w:kern w:val="24"/>
          <w:sz w:val="28"/>
          <w:szCs w:val="28"/>
        </w:rPr>
      </w:pP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Thứ ……ngày……tháng….năm……</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Nhóm: ……………….lớp ………….</w:t>
      </w:r>
    </w:p>
    <w:p w:rsidR="00AF2F57" w:rsidRPr="00AF2F57" w:rsidRDefault="00AF2F57">
      <w:pPr>
        <w:rPr>
          <w:rFonts w:ascii="Times New Roman" w:hAnsi="Times New Roman"/>
          <w:bCs/>
          <w:kern w:val="24"/>
          <w:sz w:val="28"/>
          <w:szCs w:val="28"/>
        </w:rPr>
      </w:pP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Vẽ và mô tả hình dạng vi khuẩn lactic có trong tiêu bản:</w:t>
      </w: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Vẽ và nhận dạng một số vi khuẩn có trong tiêu bản.</w:t>
      </w: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Tại sao chúng ta phải bảo quản sữa chua trong ngăn mát tủ lạnh?</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right="446"/>
        <w:rPr>
          <w:rFonts w:ascii="Times New Roman" w:eastAsia="Times New Roman" w:hAnsi="Times New Roman"/>
          <w:sz w:val="28"/>
          <w:szCs w:val="28"/>
        </w:rPr>
      </w:pP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KN thực hành thí nghiệm như sau:</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1"/>
        <w:gridCol w:w="895"/>
        <w:gridCol w:w="1180"/>
      </w:tblGrid>
      <w:tr w:rsidR="00AF2F57" w:rsidRPr="00AF2F57">
        <w:tc>
          <w:tcPr>
            <w:tcW w:w="10227"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 xml:space="preserve">Có </w:t>
            </w:r>
          </w:p>
        </w:tc>
        <w:tc>
          <w:tcPr>
            <w:tcW w:w="1559"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Không</w:t>
            </w:r>
          </w:p>
        </w:tc>
      </w:tr>
      <w:tr w:rsidR="00AF2F57" w:rsidRPr="00AF2F57">
        <w:tc>
          <w:tcPr>
            <w:tcW w:w="10227" w:type="dxa"/>
            <w:shd w:val="clear" w:color="auto" w:fill="auto"/>
          </w:tcPr>
          <w:p w:rsidR="00AF2F57" w:rsidRPr="00AF2F57" w:rsidRDefault="00AF2F57">
            <w:pPr>
              <w:spacing w:line="289" w:lineRule="auto"/>
              <w:ind w:right="3280"/>
              <w:rPr>
                <w:rFonts w:ascii="Times New Roman" w:hAnsi="Times New Roman"/>
                <w:sz w:val="28"/>
                <w:szCs w:val="28"/>
              </w:rPr>
            </w:pPr>
            <w:r w:rsidRPr="00AF2F57">
              <w:rPr>
                <w:rFonts w:ascii="Times New Roman" w:eastAsia="Arial" w:hAnsi="Times New Roman"/>
                <w:sz w:val="28"/>
                <w:szCs w:val="28"/>
              </w:rPr>
              <w:t>Chuẩn bị mẫu vật, dụng cụ đạt yêu cầu của bài thí nghiệm.</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Thiết kế được các bước thí nghiệm.</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Thực hiện các thao tác thí nghiệm thành thạo.</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Ghi chép quá trình thí nghiệm đầy đủ.</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Vẽ được hình quan sát rõ ràng.</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Trả lời câu hỏi chính xác.</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bl>
    <w:p w:rsidR="00AF2F57" w:rsidRPr="00AF2F57" w:rsidRDefault="00AF2F57">
      <w:pPr>
        <w:spacing w:after="0" w:line="234" w:lineRule="auto"/>
        <w:ind w:right="446"/>
        <w:rPr>
          <w:rFonts w:ascii="Times New Roman" w:eastAsia="Times New Roman" w:hAnsi="Times New Roman"/>
          <w:sz w:val="28"/>
          <w:szCs w:val="28"/>
        </w:rPr>
      </w:pPr>
    </w:p>
    <w:p w:rsidR="00AF2F57" w:rsidRPr="00AF2F57" w:rsidRDefault="00AF2F57" w:rsidP="006077A6">
      <w:pPr>
        <w:pStyle w:val="Heading1"/>
        <w:numPr>
          <w:ilvl w:val="0"/>
          <w:numId w:val="45"/>
        </w:numPr>
        <w:tabs>
          <w:tab w:val="left" w:pos="825"/>
        </w:tabs>
        <w:spacing w:before="1" w:line="321" w:lineRule="exact"/>
      </w:pPr>
      <w:r w:rsidRPr="00AF2F57">
        <w:t>HỒ SƠ DẠY</w:t>
      </w:r>
      <w:r w:rsidRPr="00AF2F57">
        <w:rPr>
          <w:spacing w:val="-1"/>
        </w:rPr>
        <w:t xml:space="preserve"> </w:t>
      </w:r>
      <w:r w:rsidRPr="00AF2F57">
        <w:t>HỌC</w:t>
      </w:r>
    </w:p>
    <w:p w:rsidR="00AF2F57" w:rsidRPr="00AF2F57" w:rsidRDefault="00AF2F57" w:rsidP="006077A6">
      <w:pPr>
        <w:pStyle w:val="ListParagraph"/>
        <w:widowControl w:val="0"/>
        <w:numPr>
          <w:ilvl w:val="1"/>
          <w:numId w:val="46"/>
        </w:numPr>
        <w:tabs>
          <w:tab w:val="left" w:pos="1093"/>
        </w:tabs>
        <w:autoSpaceDE w:val="0"/>
        <w:autoSpaceDN w:val="0"/>
        <w:spacing w:after="0" w:line="318" w:lineRule="exact"/>
        <w:ind w:hanging="361"/>
        <w:contextualSpacing w:val="0"/>
        <w:rPr>
          <w:rFonts w:ascii="Times New Roman" w:hAnsi="Times New Roman"/>
          <w:b/>
          <w:sz w:val="28"/>
        </w:rPr>
      </w:pPr>
      <w:r w:rsidRPr="00AF2F57">
        <w:rPr>
          <w:rFonts w:ascii="Times New Roman" w:hAnsi="Times New Roman"/>
          <w:b/>
          <w:sz w:val="28"/>
        </w:rPr>
        <w:t>Nội dung dạy học</w:t>
      </w:r>
    </w:p>
    <w:p w:rsidR="00AF2F57" w:rsidRPr="00AF2F57" w:rsidRDefault="00AF2F57" w:rsidP="006077A6">
      <w:pPr>
        <w:pStyle w:val="ListParagraph"/>
        <w:widowControl w:val="0"/>
        <w:numPr>
          <w:ilvl w:val="1"/>
          <w:numId w:val="46"/>
        </w:numPr>
        <w:tabs>
          <w:tab w:val="left" w:pos="1163"/>
        </w:tabs>
        <w:autoSpaceDE w:val="0"/>
        <w:autoSpaceDN w:val="0"/>
        <w:spacing w:after="0" w:line="318" w:lineRule="exact"/>
        <w:rPr>
          <w:rFonts w:ascii="Times New Roman" w:hAnsi="Times New Roman"/>
          <w:sz w:val="28"/>
        </w:rPr>
      </w:pPr>
      <w:r w:rsidRPr="00AF2F57">
        <w:rPr>
          <w:rFonts w:ascii="Times New Roman" w:hAnsi="Times New Roman"/>
          <w:sz w:val="28"/>
        </w:rPr>
        <w:t>Các hồ sơ</w:t>
      </w:r>
      <w:r w:rsidRPr="00AF2F57">
        <w:rPr>
          <w:rFonts w:ascii="Times New Roman" w:hAnsi="Times New Roman"/>
          <w:spacing w:val="-3"/>
          <w:sz w:val="28"/>
        </w:rPr>
        <w:t xml:space="preserve"> </w:t>
      </w:r>
      <w:r w:rsidRPr="00AF2F57">
        <w:rPr>
          <w:rFonts w:ascii="Times New Roman" w:hAnsi="Times New Roman"/>
          <w:sz w:val="28"/>
        </w:rPr>
        <w:t>khác:</w:t>
      </w:r>
    </w:p>
    <w:p w:rsidR="00AF2F57" w:rsidRPr="00AF2F57" w:rsidRDefault="00AF2F57" w:rsidP="006077A6">
      <w:pPr>
        <w:pStyle w:val="ListParagraph"/>
        <w:widowControl w:val="0"/>
        <w:numPr>
          <w:ilvl w:val="2"/>
          <w:numId w:val="46"/>
        </w:numPr>
        <w:tabs>
          <w:tab w:val="left" w:pos="1352"/>
        </w:tabs>
        <w:autoSpaceDE w:val="0"/>
        <w:autoSpaceDN w:val="0"/>
        <w:spacing w:after="0" w:line="318" w:lineRule="exact"/>
        <w:ind w:left="1351" w:hanging="282"/>
        <w:contextualSpacing w:val="0"/>
        <w:rPr>
          <w:rFonts w:ascii="Times New Roman" w:hAnsi="Times New Roman"/>
          <w:sz w:val="28"/>
        </w:rPr>
      </w:pPr>
      <w:r w:rsidRPr="00AF2F57">
        <w:rPr>
          <w:rFonts w:ascii="Times New Roman" w:hAnsi="Times New Roman"/>
          <w:sz w:val="28"/>
        </w:rPr>
        <w:t>Các phiếu học</w:t>
      </w:r>
      <w:r w:rsidRPr="00AF2F57">
        <w:rPr>
          <w:rFonts w:ascii="Times New Roman" w:hAnsi="Times New Roman"/>
          <w:spacing w:val="1"/>
          <w:sz w:val="28"/>
        </w:rPr>
        <w:t xml:space="preserve"> </w:t>
      </w:r>
      <w:r w:rsidRPr="00AF2F57">
        <w:rPr>
          <w:rFonts w:ascii="Times New Roman" w:hAnsi="Times New Roman"/>
          <w:sz w:val="28"/>
        </w:rPr>
        <w:t>tập</w:t>
      </w:r>
    </w:p>
    <w:p w:rsidR="00AF2F57" w:rsidRPr="00AF2F57" w:rsidRDefault="00AF2F57" w:rsidP="006077A6">
      <w:pPr>
        <w:pStyle w:val="ListParagraph"/>
        <w:widowControl w:val="0"/>
        <w:numPr>
          <w:ilvl w:val="2"/>
          <w:numId w:val="46"/>
        </w:numPr>
        <w:autoSpaceDE w:val="0"/>
        <w:autoSpaceDN w:val="0"/>
        <w:spacing w:after="0" w:line="321" w:lineRule="exact"/>
        <w:ind w:left="1351" w:hanging="282"/>
        <w:contextualSpacing w:val="0"/>
        <w:rPr>
          <w:rFonts w:ascii="Times New Roman" w:hAnsi="Times New Roman"/>
          <w:sz w:val="28"/>
        </w:rPr>
      </w:pPr>
      <w:r w:rsidRPr="00AF2F57">
        <w:rPr>
          <w:rFonts w:ascii="Times New Roman" w:hAnsi="Times New Roman"/>
          <w:sz w:val="28"/>
        </w:rPr>
        <w:t>Các rubric, bảng kiểm, bảng đánh</w:t>
      </w:r>
      <w:r w:rsidRPr="00AF2F57">
        <w:rPr>
          <w:rFonts w:ascii="Times New Roman" w:hAnsi="Times New Roman"/>
          <w:spacing w:val="-4"/>
          <w:sz w:val="28"/>
        </w:rPr>
        <w:t xml:space="preserve"> </w:t>
      </w:r>
      <w:r w:rsidRPr="00AF2F57">
        <w:rPr>
          <w:rFonts w:ascii="Times New Roman" w:hAnsi="Times New Roman"/>
          <w:sz w:val="28"/>
        </w:rPr>
        <w:t>giá, sản phẩm học tập: tranh vẽ video về virut, vi khuẩn và phòng chống bệnh do virut v</w:t>
      </w:r>
      <w:r w:rsidRPr="00AF2F57">
        <w:rPr>
          <w:rFonts w:ascii="Times New Roman" w:hAnsi="Times New Roman"/>
          <w:sz w:val="28"/>
          <w:u w:val="dotted"/>
        </w:rPr>
        <w:t>à vi khuẩn</w:t>
      </w:r>
    </w:p>
    <w:p w:rsidR="00AF2F57" w:rsidRPr="00AF2F57" w:rsidRDefault="00AF2F57">
      <w:pPr>
        <w:tabs>
          <w:tab w:val="left" w:pos="840"/>
        </w:tabs>
        <w:spacing w:after="0" w:line="0" w:lineRule="atLeast"/>
        <w:ind w:firstLineChars="500" w:firstLine="1405"/>
        <w:jc w:val="both"/>
        <w:rPr>
          <w:rFonts w:ascii="Times New Roman" w:eastAsia="Arial" w:hAnsi="Times New Roman"/>
          <w:b/>
          <w:sz w:val="28"/>
          <w:szCs w:val="28"/>
        </w:rPr>
      </w:pPr>
      <w:r w:rsidRPr="00AF2F57">
        <w:rPr>
          <w:rFonts w:ascii="Times New Roman" w:eastAsia="Arial" w:hAnsi="Times New Roman"/>
          <w:b/>
          <w:sz w:val="28"/>
          <w:szCs w:val="28"/>
        </w:rPr>
        <w:t>PHIẾU HỌC TẬP HĐ 2</w:t>
      </w:r>
    </w:p>
    <w:tbl>
      <w:tblPr>
        <w:tblpPr w:leftFromText="180" w:rightFromText="180" w:vertAnchor="text" w:horzAnchor="margin" w:tblpX="1586" w:tblpY="3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80"/>
        <w:gridCol w:w="3169"/>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Dạng virut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Tên virut</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 xml:space="preserve">Cấu tạo </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xoắn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hình khối</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     Dạng hốn hợp</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lastRenderedPageBreak/>
              <w: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firstLineChars="250" w:firstLine="703"/>
        <w:jc w:val="both"/>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rut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3 hình dạng của vi 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tranh, video về virut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xem clip</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Chuẩn bị mẫu  nước dưa chua và sữa </w:t>
            </w:r>
            <w:r w:rsidRPr="00AF2F57">
              <w:rPr>
                <w:rFonts w:ascii="Times New Roman" w:eastAsia="Times New Roman" w:hAnsi="Times New Roman"/>
                <w:sz w:val="28"/>
                <w:szCs w:val="28"/>
              </w:rPr>
              <w:lastRenderedPageBreak/>
              <w:t>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22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22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pPr>
              <w:spacing w:after="0" w:line="237" w:lineRule="auto"/>
              <w:ind w:right="-128"/>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pPr>
              <w:spacing w:after="0" w:line="237"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pPr>
              <w:spacing w:after="0" w:line="237" w:lineRule="auto"/>
              <w:ind w:right="-142"/>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 sài, không minh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quá trình tham gia hoạt động của nhóm(3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8</w:t>
      </w: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1284"/>
        <w:gridCol w:w="1216"/>
      </w:tblGrid>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Có</w:t>
            </w:r>
          </w:p>
        </w:tc>
        <w:tc>
          <w:tcPr>
            <w:tcW w:w="1304"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Không</w:t>
            </w: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Chuẩn bị sản phẩm đầy đủ.</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Độ sánh mịn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Vị chua nhẹ</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Màu trắng sữa</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lastRenderedPageBreak/>
              <w:t>Thuyết trình sản phẩm rõ ràng, hấp dẫn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 NHÓM 1</w:t>
      </w:r>
    </w:p>
    <w:p w:rsidR="00AF2F57" w:rsidRPr="00AF2F57" w:rsidRDefault="00AF2F57">
      <w:p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 xml:space="preserve">Tổng </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CỦA GIÁO VIÊN</w:t>
      </w: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Tổng</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r w:rsidRPr="00AF2F57">
        <w:rPr>
          <w:rFonts w:ascii="Times New Roman" w:eastAsia="Times New Roman" w:hAnsi="Times New Roman"/>
          <w:b/>
          <w:bCs/>
          <w:iCs/>
          <w:sz w:val="28"/>
          <w:szCs w:val="28"/>
        </w:rPr>
        <w:t>Rút kinh nghiệm bài học</w:t>
      </w:r>
    </w:p>
    <w:p w:rsidR="00AF2F57" w:rsidRPr="00AF2F57" w:rsidRDefault="00AF2F57">
      <w:pPr>
        <w:tabs>
          <w:tab w:val="left" w:pos="2370"/>
          <w:tab w:val="left" w:pos="3885"/>
        </w:tabs>
        <w:rPr>
          <w:rFonts w:ascii="Times New Roman" w:eastAsia="Times New Roman" w:hAnsi="Times New Roman"/>
          <w:sz w:val="28"/>
          <w:szCs w:val="28"/>
        </w:rPr>
      </w:pPr>
    </w:p>
    <w:p w:rsidR="00AF2F57" w:rsidRPr="00AF2F57" w:rsidRDefault="00AF2F57" w:rsidP="006077A6">
      <w:pPr>
        <w:spacing w:after="0" w:line="232" w:lineRule="auto"/>
        <w:ind w:right="446"/>
        <w:rPr>
          <w:rFonts w:ascii="Times New Roman" w:eastAsia="Times New Roman" w:hAnsi="Times New Roman"/>
          <w:i/>
          <w:sz w:val="28"/>
          <w:szCs w:val="28"/>
        </w:rPr>
      </w:pPr>
    </w:p>
    <w:p w:rsidR="00AF2F57" w:rsidRPr="00AF2F57" w:rsidRDefault="00AF2F57" w:rsidP="006077A6">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rsidP="006077A6">
      <w:pPr>
        <w:jc w:val="center"/>
        <w:rPr>
          <w:rFonts w:ascii="Times New Roman" w:eastAsia="Arial" w:hAnsi="Times New Roman"/>
          <w:b/>
          <w:sz w:val="28"/>
          <w:szCs w:val="28"/>
        </w:rPr>
      </w:pPr>
      <w:r w:rsidRPr="00AF2F57">
        <w:rPr>
          <w:rFonts w:ascii="Times New Roman" w:eastAsia="Arial" w:hAnsi="Times New Roman"/>
          <w:b/>
          <w:sz w:val="28"/>
          <w:szCs w:val="28"/>
        </w:rPr>
        <w:t>SỰ ĐA DẠNG CÁC NHÓM SINH VẬT</w:t>
      </w:r>
    </w:p>
    <w:p w:rsidR="00AF2F57" w:rsidRPr="00AF2F57" w:rsidRDefault="00AF2F57" w:rsidP="006077A6">
      <w:pPr>
        <w:spacing w:line="240" w:lineRule="auto"/>
        <w:jc w:val="center"/>
        <w:rPr>
          <w:rFonts w:ascii="Times New Roman" w:eastAsia="Arial" w:hAnsi="Times New Roman"/>
          <w:b/>
          <w:sz w:val="32"/>
          <w:szCs w:val="32"/>
        </w:rPr>
      </w:pPr>
      <w:r w:rsidRPr="00AF2F57">
        <w:rPr>
          <w:rFonts w:ascii="Times New Roman" w:hAnsi="Times New Roman"/>
          <w:b/>
          <w:bCs/>
          <w:sz w:val="32"/>
          <w:szCs w:val="32"/>
        </w:rPr>
        <w:t xml:space="preserve">BÀI 25: </w:t>
      </w:r>
      <w:r w:rsidRPr="00AF2F57">
        <w:rPr>
          <w:rFonts w:ascii="Times New Roman" w:eastAsia="Arial" w:hAnsi="Times New Roman"/>
          <w:b/>
          <w:sz w:val="32"/>
          <w:szCs w:val="32"/>
        </w:rPr>
        <w:t>VI KHUẨN</w:t>
      </w:r>
    </w:p>
    <w:p w:rsidR="00AF2F57" w:rsidRPr="00AF2F57" w:rsidRDefault="00AF2F57" w:rsidP="006077A6">
      <w:pPr>
        <w:spacing w:line="240" w:lineRule="auto"/>
        <w:jc w:val="center"/>
        <w:rPr>
          <w:rFonts w:ascii="Times New Roman" w:hAnsi="Times New Roman"/>
          <w:b/>
          <w:sz w:val="28"/>
          <w:szCs w:val="28"/>
        </w:rPr>
      </w:pPr>
    </w:p>
    <w:p w:rsidR="00AF2F57" w:rsidRPr="00AF2F57" w:rsidRDefault="00AF2F57" w:rsidP="006077A6">
      <w:pPr>
        <w:tabs>
          <w:tab w:val="left" w:pos="3915"/>
        </w:tabs>
        <w:spacing w:after="0" w:line="24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957"/>
        <w:gridCol w:w="850"/>
        <w:gridCol w:w="1841"/>
      </w:tblGrid>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90"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rsidP="006077A6">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 dạng mã hoá của YCCĐ</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 mã hoá</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Nhận thức KHTN</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pStyle w:val="ListParagraph"/>
              <w:numPr>
                <w:ilvl w:val="0"/>
                <w:numId w:val="26"/>
              </w:numPr>
              <w:tabs>
                <w:tab w:val="left" w:pos="78"/>
              </w:tabs>
              <w:spacing w:line="256" w:lineRule="auto"/>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Quan sát hình ảnh và mô tả được hình dạng và cấu tạo vi khuẩn.</w:t>
            </w:r>
          </w:p>
          <w:p w:rsidR="00AF2F57" w:rsidRPr="00AF2F57" w:rsidRDefault="00AF2F57" w:rsidP="006077A6">
            <w:pPr>
              <w:pStyle w:val="ListParagraph"/>
              <w:numPr>
                <w:ilvl w:val="0"/>
                <w:numId w:val="26"/>
              </w:numPr>
              <w:tabs>
                <w:tab w:val="left" w:pos="78"/>
              </w:tabs>
              <w:spacing w:line="256" w:lineRule="auto"/>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và vẽ được hình ảnh vi khuẩn. Nhận biết được một số loại vi khuẩn khác từ tiêu bản </w:t>
            </w:r>
            <w:r w:rsidRPr="00AF2F57">
              <w:rPr>
                <w:rFonts w:ascii="Times New Roman" w:eastAsia="SimSun" w:hAnsi="Times New Roman"/>
                <w:sz w:val="28"/>
                <w:szCs w:val="28"/>
                <w:lang w:eastAsia="zh-CN"/>
              </w:rPr>
              <w:lastRenderedPageBreak/>
              <w:t>mẫu.</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(1)</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1.1</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SimSun" w:hAnsi="Times New Roman"/>
                <w:sz w:val="28"/>
                <w:szCs w:val="28"/>
                <w:lang w:eastAsia="zh-CN"/>
              </w:rPr>
              <w:t>-Phân biệt được virus và vi khuẩn (chưa có cấu tạo tế bào và đã có cấu tạo tế bào).</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1.3</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Times New Roman" w:hAnsi="Times New Roman"/>
                <w:sz w:val="28"/>
                <w:szCs w:val="28"/>
              </w:rPr>
              <w:t>-</w:t>
            </w:r>
            <w:r w:rsidRPr="00AF2F57">
              <w:rPr>
                <w:rFonts w:ascii="Times New Roman" w:eastAsia="SimSun" w:hAnsi="Times New Roman"/>
                <w:sz w:val="28"/>
                <w:szCs w:val="28"/>
                <w:lang w:eastAsia="zh-CN"/>
              </w:rPr>
              <w:t>Dựa vào hình thái, nhận ra được sự đa dạng của vi khuẩn.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1.2</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rPr>
          <w:trHeight w:val="1808"/>
        </w:trPr>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SimSun" w:hAnsi="Times New Roman"/>
                <w:sz w:val="28"/>
                <w:szCs w:val="28"/>
                <w:lang w:eastAsia="zh-CN"/>
              </w:rPr>
              <w:t>- Nêu được một số bệnh do vi khuẩn gây ra. Trình bày được một số cách phòng và chống bệnh do vi khuẩn gây ra.</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(4)</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1.4</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 xml:space="preserve">Tìm hiểu </w:t>
            </w:r>
          </w:p>
          <w:p w:rsidR="00AF2F57" w:rsidRPr="00AF2F57" w:rsidRDefault="00AF2F57" w:rsidP="006077A6">
            <w:pPr>
              <w:spacing w:line="240" w:lineRule="auto"/>
              <w:jc w:val="center"/>
              <w:rPr>
                <w:rFonts w:ascii="Times New Roman" w:eastAsia="Times New Roman" w:hAnsi="Times New Roman"/>
                <w:kern w:val="24"/>
                <w:sz w:val="28"/>
                <w:szCs w:val="28"/>
              </w:rPr>
            </w:pPr>
            <w:r w:rsidRPr="00AF2F57">
              <w:rPr>
                <w:rFonts w:ascii="Times New Roman" w:hAnsi="Times New Roman"/>
                <w:b/>
                <w:sz w:val="28"/>
                <w:szCs w:val="28"/>
              </w:rPr>
              <w:t>tự nhiên</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rsidP="006077A6">
            <w:pPr>
              <w:spacing w:line="240" w:lineRule="auto"/>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KHTN 2.3</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 xml:space="preserve">Vận dụng kiến thức kỹ năng đã học </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SimSun" w:hAnsi="Times New Roman"/>
                <w:sz w:val="28"/>
                <w:szCs w:val="28"/>
                <w:lang w:eastAsia="zh-CN"/>
              </w:rPr>
              <w:t>- Nêu được một số vai trò và ứng dụng virus và vi khuẩn trong thực tiễn.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3.1</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rPr>
          <w:trHeight w:val="90"/>
        </w:trPr>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hAnsi="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rPr>
                <w:rFonts w:ascii="Times New Roman" w:eastAsia="SimSun" w:hAnsi="Times New Roman"/>
                <w:sz w:val="28"/>
                <w:szCs w:val="28"/>
                <w:lang w:eastAsia="zh-CN"/>
              </w:rPr>
            </w:pPr>
            <w:r w:rsidRPr="00AF2F57">
              <w:rPr>
                <w:rFonts w:ascii="Times New Roman" w:eastAsia="SimSun" w:hAnsi="Times New Roman"/>
                <w:sz w:val="28"/>
                <w:szCs w:val="28"/>
                <w:lang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rsidR="00AF2F57" w:rsidRPr="00AF2F57" w:rsidRDefault="00AF2F57" w:rsidP="006077A6">
            <w:pPr>
              <w:spacing w:line="256" w:lineRule="auto"/>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KHTN 3.2</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Tự chủ - tự học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w w:val="96"/>
                <w:sz w:val="28"/>
                <w:szCs w:val="28"/>
              </w:rPr>
              <w:t>Biết chủ động, tích cực thực hiện những công việc của bản thân trong học tập và trong cuộc</w:t>
            </w:r>
            <w:r w:rsidRPr="00AF2F57">
              <w:rPr>
                <w:rFonts w:ascii="Times New Roman" w:eastAsia="Times New Roman" w:hAnsi="Times New Roman"/>
                <w:w w:val="94"/>
                <w:sz w:val="28"/>
                <w:szCs w:val="28"/>
              </w:rPr>
              <w:t xml:space="preserve"> sống; không đồng tình với những hành vi sống</w:t>
            </w:r>
            <w:r w:rsidRPr="00AF2F57">
              <w:rPr>
                <w:rFonts w:ascii="Times New Roman" w:eastAsia="Times New Roman" w:hAnsi="Times New Roman"/>
                <w:sz w:val="28"/>
                <w:szCs w:val="28"/>
              </w:rPr>
              <w:t xml:space="preserve"> dựa dẫm, ỷ lại.</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TC TH 1</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w w:val="96"/>
                <w:sz w:val="28"/>
                <w:szCs w:val="28"/>
              </w:rPr>
            </w:pPr>
            <w:r w:rsidRPr="00AF2F57">
              <w:rPr>
                <w:rFonts w:ascii="Times New Roman" w:eastAsia="Times New Roman" w:hAnsi="Times New Roman"/>
                <w:sz w:val="28"/>
                <w:szCs w:val="28"/>
              </w:rPr>
              <w:t>Vận dụng được một cách linh hoạt những kiến thức, kĩ năng đã học hoặc kinh nghiệm đã có để giải quyết vấn đề trong những tình huống mới.</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TC TH 4.1</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Hợp tác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w w:val="99"/>
                <w:sz w:val="28"/>
                <w:szCs w:val="28"/>
              </w:rPr>
              <w:t>Biết lắng nghe và có phản hồi tích cực trong</w:t>
            </w:r>
            <w:r w:rsidRPr="00AF2F57">
              <w:rPr>
                <w:rFonts w:ascii="Times New Roman" w:eastAsia="Times New Roman" w:hAnsi="Times New Roman"/>
                <w:sz w:val="28"/>
                <w:szCs w:val="28"/>
              </w:rPr>
              <w:t xml:space="preserve"> giao tiếp; nhận biết được ngữ cảnh giao tiếp</w:t>
            </w:r>
            <w:r w:rsidRPr="00AF2F57">
              <w:rPr>
                <w:rFonts w:ascii="Times New Roman" w:eastAsia="Times New Roman" w:hAnsi="Times New Roman"/>
                <w:w w:val="99"/>
                <w:sz w:val="28"/>
                <w:szCs w:val="28"/>
              </w:rPr>
              <w:t xml:space="preserve"> và đặc điểm, thái độ của đối tượng giao tiếp.</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(10)</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GT-HT.1.5</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hAnsi="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w w:val="99"/>
                <w:sz w:val="28"/>
                <w:szCs w:val="28"/>
              </w:rPr>
            </w:pPr>
            <w:r w:rsidRPr="00AF2F57">
              <w:rPr>
                <w:rFonts w:ascii="Times New Roman" w:eastAsia="Times New Roman" w:hAnsi="Times New Roman"/>
                <w:sz w:val="28"/>
                <w:szCs w:val="28"/>
              </w:rPr>
              <w:t>Hiểu rõ nhiệm vụ của nhóm; đánh giá được khả năng của mình và tự nhận công việc phù hợp với bản thân.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(11)</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GT-HT.4</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 xml:space="preserve">Giải quyết </w:t>
            </w:r>
            <w:r w:rsidRPr="00AF2F57">
              <w:rPr>
                <w:rFonts w:ascii="Times New Roman" w:eastAsia="Times New Roman" w:hAnsi="Times New Roman"/>
                <w:b/>
                <w:sz w:val="28"/>
                <w:szCs w:val="28"/>
              </w:rPr>
              <w:lastRenderedPageBreak/>
              <w:t>vấn đề và sáng tạo</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Phân tích được tình huống trong học tập; phát hiện </w:t>
            </w:r>
            <w:r w:rsidRPr="00AF2F57">
              <w:rPr>
                <w:rFonts w:ascii="Times New Roman" w:eastAsia="Times New Roman" w:hAnsi="Times New Roman"/>
                <w:sz w:val="28"/>
                <w:szCs w:val="28"/>
              </w:rPr>
              <w:lastRenderedPageBreak/>
              <w:t>và nêu được tình huống có vấn đề trong học tập.</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lastRenderedPageBreak/>
              <w:t>(12)</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GQ-ST.2</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Chăm chỉ</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Ham học:</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Luôn cố gắng vươn lên đạt kết quả tốt trong học tập.</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Thích đọc sách, báo, tìm tư liệu trên mạng Internet để mở rộng hiểu biết.</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hAnsi="Times New Roman"/>
                <w:sz w:val="28"/>
                <w:szCs w:val="28"/>
              </w:rPr>
            </w:pPr>
            <w:r w:rsidRPr="00AF2F57">
              <w:rPr>
                <w:rFonts w:ascii="Times New Roman" w:hAnsi="Times New Roman"/>
                <w:sz w:val="28"/>
                <w:szCs w:val="28"/>
              </w:rPr>
              <w:t>(13)</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CC.1</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Trách nhiệm</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Có thói quen giữ gìn vệ sinh, rèn luyện thân thể, chăm sóc sức khoẻ.</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(14)</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eastAsia="Times New Roman" w:hAnsi="Times New Roman"/>
                <w:sz w:val="28"/>
                <w:szCs w:val="28"/>
              </w:rPr>
              <w:t>TN.1.1</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Trung thực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Trung thực trong học tập, báo cáo thí nghiệm.</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(15)</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TT 1.1</w:t>
            </w: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p w:rsidR="00AF2F57" w:rsidRPr="00AF2F57" w:rsidRDefault="00AF2F57" w:rsidP="006077A6">
      <w:pPr>
        <w:ind w:firstLineChars="1200" w:firstLine="3855"/>
        <w:rPr>
          <w:rFonts w:ascii="Times New Roman" w:hAnsi="Times New Roman"/>
          <w:b/>
          <w:sz w:val="32"/>
          <w:szCs w:val="32"/>
        </w:rPr>
      </w:pPr>
    </w:p>
    <w:p w:rsidR="00AF2F57" w:rsidRPr="00AF2F57" w:rsidRDefault="00AF2F57" w:rsidP="006077A6">
      <w:pPr>
        <w:spacing w:line="240" w:lineRule="auto"/>
        <w:rPr>
          <w:rFonts w:ascii="Times New Roman" w:eastAsia="Arial" w:hAnsi="Times New Roman"/>
          <w:b/>
          <w:sz w:val="28"/>
          <w:szCs w:val="28"/>
        </w:rPr>
      </w:pP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1:</w:t>
            </w:r>
            <w:r w:rsidRPr="00AF2F57">
              <w:rPr>
                <w:rFonts w:ascii="Times New Roman" w:eastAsia="Times New Roman" w:hAnsi="Times New Roman"/>
                <w:bCs/>
                <w:kern w:val="24"/>
                <w:sz w:val="28"/>
                <w:szCs w:val="28"/>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Chiếu video về vi khuẩn liên cầu lợn.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Đặc điểm Vi khuẩn</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khuẩn</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kính hiển vi, bộ dụng cụ thực hành sinh học 6, giấy</w:t>
            </w:r>
            <w:r w:rsidRPr="00AF2F57">
              <w:rPr>
                <w:rFonts w:ascii="Times New Roman" w:hAnsi="Times New Roman"/>
                <w:sz w:val="28"/>
                <w:szCs w:val="28"/>
                <w:vertAlign w:val="subscript"/>
              </w:rPr>
              <w:t>,</w:t>
            </w:r>
            <w:r w:rsidRPr="00AF2F57">
              <w:rPr>
                <w:rFonts w:ascii="Times New Roman" w:hAnsi="Times New Roman"/>
                <w:sz w:val="44"/>
                <w:szCs w:val="44"/>
                <w:vertAlign w:val="subscript"/>
              </w:rPr>
              <w:t xml:space="preserve"> video  3 D về vi khuẩn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Bút chì màu, giấy A</w:t>
            </w:r>
            <w:r w:rsidRPr="00AF2F57">
              <w:rPr>
                <w:rFonts w:ascii="Times New Roman" w:hAnsi="Times New Roman"/>
                <w:sz w:val="28"/>
                <w:szCs w:val="28"/>
                <w:vertAlign w:val="subscript"/>
              </w:rPr>
              <w:t>4</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3: </w:t>
            </w: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6077A6">
            <w:pPr>
              <w:spacing w:after="0" w:line="240" w:lineRule="auto"/>
              <w:rPr>
                <w:rFonts w:ascii="Times New Roman" w:eastAsia="Times New Roman" w:hAnsi="Times New Roman"/>
                <w:b/>
                <w:bCs/>
                <w:kern w:val="24"/>
                <w:sz w:val="28"/>
                <w:szCs w:val="28"/>
              </w:rPr>
            </w:pP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Video </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4: Vận dụng </w:t>
            </w:r>
          </w:p>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Hướng dẫn các bước làm sữa chua.</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Video giới thiệu các bước làm sữa chua.</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Sữa đặc, sữa chua cái</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sôi, nước sôi để nguội</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Thùng xốp, nhiệt kế, chậu thủy tinh, đũa thủy tinh.</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(làm ở nhà dưới sự giám sát của phụ huynh)</w:t>
            </w: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tabs>
          <w:tab w:val="left" w:pos="12758"/>
        </w:tabs>
        <w:spacing w:after="12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III. TIẾN TRÌNH DẠY HỌC </w:t>
      </w:r>
    </w:p>
    <w:p w:rsidR="00AF2F57" w:rsidRPr="00AF2F57" w:rsidRDefault="00AF2F57" w:rsidP="006077A6">
      <w:pPr>
        <w:tabs>
          <w:tab w:val="left" w:pos="12758"/>
        </w:tabs>
        <w:spacing w:after="12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A.TIẾN TRÌNH DẠY HỌC</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spacing w:line="240" w:lineRule="auto"/>
        <w:rPr>
          <w:rFonts w:ascii="Times New Roman" w:eastAsia="Arial" w:hAnsi="Times New Roman"/>
          <w:b/>
          <w:sz w:val="28"/>
          <w:szCs w:val="28"/>
        </w:rPr>
      </w:pP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AF2F57" w:rsidRPr="00AF2F57" w:rsidTr="006077A6">
        <w:trPr>
          <w:trHeight w:val="380"/>
        </w:trPr>
        <w:tc>
          <w:tcPr>
            <w:tcW w:w="1842"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rsidP="006077A6">
            <w:pPr>
              <w:spacing w:line="256" w:lineRule="auto"/>
              <w:rPr>
                <w:rFonts w:ascii="Times New Roman" w:eastAsia="Times New Roman" w:hAnsi="Times New Roman"/>
                <w:sz w:val="28"/>
                <w:szCs w:val="28"/>
              </w:rPr>
            </w:pPr>
          </w:p>
        </w:tc>
        <w:tc>
          <w:tcPr>
            <w:tcW w:w="2371"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rsidTr="006077A6">
        <w:trPr>
          <w:trHeight w:val="322"/>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sz w:val="28"/>
                <w:szCs w:val="28"/>
              </w:rPr>
            </w:pPr>
          </w:p>
        </w:tc>
        <w:tc>
          <w:tcPr>
            <w:tcW w:w="6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149" w:type="dxa"/>
            <w:gridSpan w:val="2"/>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210"/>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sz w:val="28"/>
                <w:szCs w:val="28"/>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679" w:type="dxa"/>
            <w:gridSpan w:val="2"/>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rsidTr="006077A6">
        <w:trPr>
          <w:trHeight w:val="210"/>
        </w:trPr>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 </w:t>
            </w:r>
            <w:r w:rsidRPr="00AF2F57">
              <w:rPr>
                <w:rFonts w:ascii="Times New Roman" w:eastAsia="Times New Roman" w:hAnsi="Times New Roman"/>
                <w:bCs/>
                <w:kern w:val="24"/>
                <w:sz w:val="28"/>
                <w:szCs w:val="28"/>
              </w:rPr>
              <w:t>Khởi động</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(3 phút)</w:t>
            </w:r>
          </w:p>
        </w:tc>
        <w:tc>
          <w:tcPr>
            <w:tcW w:w="6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quan./KWL</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rsidTr="006077A6">
        <w:trPr>
          <w:trHeight w:val="210"/>
        </w:trPr>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Hình thành kiến thức</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 xml:space="preserve">Hoạt động 1 </w:t>
            </w:r>
            <w:r w:rsidRPr="00AF2F57">
              <w:rPr>
                <w:rFonts w:ascii="Times New Roman" w:eastAsia="Times New Roman" w:hAnsi="Times New Roman"/>
                <w:bCs/>
                <w:kern w:val="24"/>
                <w:sz w:val="28"/>
                <w:szCs w:val="28"/>
              </w:rPr>
              <w:t xml:space="preserve">: Đặc điểm Vi khuẩn </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 phút)</w:t>
            </w:r>
          </w:p>
        </w:tc>
        <w:tc>
          <w:tcPr>
            <w:tcW w:w="6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79"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hình ảnh và mô tả được hình dạng và cấu tạo đơn giản của  vi khuẩn. </w:t>
            </w:r>
          </w:p>
          <w:p w:rsidR="00AF2F57" w:rsidRPr="00AF2F57" w:rsidRDefault="00AF2F57" w:rsidP="006077A6">
            <w:pPr>
              <w:pStyle w:val="ListParagraph"/>
              <w:tabs>
                <w:tab w:val="left" w:pos="12758"/>
              </w:tabs>
              <w:spacing w:after="0" w:line="240" w:lineRule="auto"/>
              <w:ind w:left="-81"/>
              <w:rPr>
                <w:rFonts w:ascii="Times New Roman" w:eastAsia="Times New Roman" w:hAnsi="Times New Roman"/>
                <w:b/>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rsidP="006077A6">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eastAsia="Times New Roman" w:hAnsi="Times New Roman"/>
                <w:w w:val="97"/>
                <w:sz w:val="28"/>
                <w:szCs w:val="28"/>
              </w:rPr>
              <w:t>KWL</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rsidTr="006077A6">
        <w:trPr>
          <w:trHeight w:val="1470"/>
        </w:trPr>
        <w:tc>
          <w:tcPr>
            <w:tcW w:w="184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(10 phút)</w:t>
            </w:r>
          </w:p>
          <w:p w:rsidR="00AF2F57" w:rsidRPr="00AF2F57" w:rsidRDefault="00AF2F57" w:rsidP="006077A6">
            <w:pPr>
              <w:spacing w:after="0" w:line="240" w:lineRule="auto"/>
              <w:jc w:val="center"/>
              <w:rPr>
                <w:rFonts w:ascii="Times New Roman" w:eastAsia="Times New Roman" w:hAnsi="Times New Roman"/>
                <w:bCs/>
                <w:kern w:val="24"/>
                <w:sz w:val="28"/>
                <w:szCs w:val="28"/>
              </w:rPr>
            </w:pPr>
          </w:p>
        </w:tc>
        <w:tc>
          <w:tcPr>
            <w:tcW w:w="708"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12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 xml:space="preserve">Quan sát hình và video 3D </w:t>
            </w:r>
            <w:r w:rsidRPr="00AF2F57">
              <w:rPr>
                <w:rFonts w:ascii="Times New Roman" w:hAnsi="Times New Roman"/>
                <w:sz w:val="28"/>
                <w:szCs w:val="28"/>
              </w:rPr>
              <w:t xml:space="preserve">vẽ </w:t>
            </w:r>
            <w:r w:rsidRPr="00AF2F57">
              <w:rPr>
                <w:rFonts w:ascii="Times New Roman" w:eastAsia="Times New Roman" w:hAnsi="Times New Roman"/>
                <w:sz w:val="28"/>
                <w:szCs w:val="28"/>
              </w:rPr>
              <w:t xml:space="preserve">được một số loại vi khuẩn: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rsidP="006077A6">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rPr>
          <w:trHeight w:val="680"/>
        </w:trPr>
        <w:tc>
          <w:tcPr>
            <w:tcW w:w="184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một số bệnh do Vi khuẩn</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p w:rsidR="00AF2F57" w:rsidRPr="00AF2F57" w:rsidRDefault="00AF2F57" w:rsidP="006077A6">
            <w:pPr>
              <w:spacing w:after="0" w:line="240" w:lineRule="auto"/>
              <w:jc w:val="center"/>
              <w:rPr>
                <w:rFonts w:ascii="Times New Roman" w:eastAsia="Times New Roman" w:hAnsi="Times New Roman"/>
                <w:b/>
                <w:bCs/>
                <w:i/>
                <w:kern w:val="24"/>
                <w:sz w:val="28"/>
                <w:szCs w:val="28"/>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Nhận biết số đại diện vi khuẩn thông qua quan sát hình ảnh, mẫu vật , video </w:t>
            </w:r>
          </w:p>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 xml:space="preserve">- Một số bệnh dovi khuẩn </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r w:rsidRPr="00AF2F57">
              <w:rPr>
                <w:rFonts w:ascii="Times New Roman" w:eastAsia="Times New Roman" w:hAnsi="Times New Roman"/>
                <w:sz w:val="28"/>
                <w:szCs w:val="28"/>
              </w:rPr>
              <w:t>(sử   dụng tranh ảnh, vật   mẫu, video, quan sát</w:t>
            </w:r>
            <w:r w:rsidRPr="00AF2F57">
              <w:rPr>
                <w:rFonts w:ascii="Times New Roman" w:eastAsia="Times New Roman" w:hAnsi="Times New Roman"/>
                <w:w w:val="99"/>
                <w:sz w:val="28"/>
                <w:szCs w:val="28"/>
              </w:rPr>
              <w:t xml:space="preserve"> ngoài</w:t>
            </w:r>
            <w:r w:rsidRPr="00AF2F57">
              <w:rPr>
                <w:rFonts w:ascii="Times New Roman" w:eastAsia="Times New Roman" w:hAnsi="Times New Roman"/>
                <w:sz w:val="28"/>
                <w:szCs w:val="28"/>
              </w:rPr>
              <w:t xml:space="preserve"> thiên nhiên).</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KTDH: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Khăn trải bàn</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Sơ  đồ  tư duy</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KWL</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Quan sát Qua sản phẩm học sinh</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lastRenderedPageBreak/>
              <w:t>Hoạt động 2:</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(8 phút)</w:t>
            </w:r>
          </w:p>
        </w:tc>
        <w:tc>
          <w:tcPr>
            <w:tcW w:w="708"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(4)</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 xml:space="preserve">Vận dụng được hiểu biết về virus và vi khuẩn vào giải thích một số hiện tượng </w:t>
            </w:r>
          </w:p>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 xml:space="preserve">trong thực tiễn (ví dụ: vì sao thức ăn để lâu bị ôi thiu và không nên ăn thức ăn ôi thiu; </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khuẩn gây ra.</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PPDH: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Dạy học hợp tác</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KTDH: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Kiểm tra viết (TNKQ)</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Đánh giá qua SP học tập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Câu hỏi10%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Rubric 10%</w:t>
            </w:r>
          </w:p>
        </w:tc>
      </w:tr>
      <w:tr w:rsidR="00AF2F57" w:rsidRPr="00AF2F57" w:rsidTr="006077A6">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3</w:t>
            </w:r>
          </w:p>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Vận dụng :</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bước làm sữa chua.</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tc>
        <w:tc>
          <w:tcPr>
            <w:tcW w:w="708"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Hướng dẫn học sinh là sữa chua để chuẩn bị cho tiết thực hành</w:t>
            </w:r>
          </w:p>
          <w:p w:rsidR="00AF2F57" w:rsidRPr="00AF2F57" w:rsidRDefault="00AF2F57" w:rsidP="006077A6">
            <w:pPr>
              <w:spacing w:line="240" w:lineRule="auto"/>
              <w:rPr>
                <w:rFonts w:ascii="Times New Roman" w:hAnsi="Times New Roman"/>
                <w:sz w:val="28"/>
                <w:szCs w:val="28"/>
              </w:rPr>
            </w:pPr>
          </w:p>
          <w:p w:rsidR="00AF2F57" w:rsidRPr="00AF2F57" w:rsidRDefault="00AF2F57" w:rsidP="006077A6">
            <w:pPr>
              <w:spacing w:line="240" w:lineRule="auto"/>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định hướng stem</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Hồ sơ học tập</w:t>
            </w:r>
          </w:p>
        </w:tc>
      </w:tr>
    </w:tbl>
    <w:p w:rsidR="00AF2F57" w:rsidRPr="00AF2F57" w:rsidRDefault="00AF2F57" w:rsidP="006077A6">
      <w:pPr>
        <w:numPr>
          <w:ilvl w:val="0"/>
          <w:numId w:val="47"/>
        </w:numPr>
        <w:tabs>
          <w:tab w:val="left" w:pos="12758"/>
        </w:tabs>
        <w:spacing w:before="120"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CÁC HOẠT ĐỘNG HỌC </w:t>
      </w:r>
    </w:p>
    <w:p w:rsidR="00AF2F57" w:rsidRPr="00AF2F57" w:rsidRDefault="00AF2F57" w:rsidP="006077A6">
      <w:pPr>
        <w:ind w:firstLineChars="1200" w:firstLine="3855"/>
        <w:rPr>
          <w:rFonts w:ascii="Times New Roman" w:hAnsi="Times New Roman"/>
          <w:b/>
          <w:sz w:val="32"/>
          <w:szCs w:val="32"/>
        </w:rPr>
      </w:pPr>
    </w:p>
    <w:p w:rsidR="00AF2F57" w:rsidRPr="00AF2F57" w:rsidRDefault="00AF2F57" w:rsidP="006077A6">
      <w:pPr>
        <w:spacing w:line="240" w:lineRule="auto"/>
        <w:rPr>
          <w:rFonts w:ascii="Times New Roman" w:eastAsia="Arial" w:hAnsi="Times New Roman"/>
          <w:b/>
          <w:sz w:val="32"/>
          <w:szCs w:val="32"/>
        </w:rPr>
      </w:pPr>
      <w:r w:rsidRPr="00AF2F57">
        <w:rPr>
          <w:rFonts w:ascii="Times New Roman" w:hAnsi="Times New Roman"/>
          <w:b/>
          <w:bCs/>
          <w:sz w:val="32"/>
          <w:szCs w:val="32"/>
        </w:rPr>
        <w:t xml:space="preserve">BÀI 25- </w:t>
      </w:r>
      <w:r w:rsidRPr="00AF2F57">
        <w:rPr>
          <w:rFonts w:ascii="Times New Roman" w:eastAsia="Arial" w:hAnsi="Times New Roman"/>
          <w:b/>
          <w:sz w:val="32"/>
          <w:szCs w:val="32"/>
        </w:rPr>
        <w:t>VI KHUẨN</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 xml:space="preserve">Hoạt động 1: Đặc điểm vi khuẩn </w:t>
      </w:r>
    </w:p>
    <w:p w:rsidR="00AF2F57" w:rsidRPr="00AF2F57" w:rsidRDefault="00AF2F57" w:rsidP="006077A6">
      <w:pPr>
        <w:tabs>
          <w:tab w:val="left" w:pos="400"/>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1.Mục tiêu hoạt động</w:t>
      </w:r>
    </w:p>
    <w:p w:rsidR="00AF2F57" w:rsidRPr="00AF2F57" w:rsidRDefault="00AF2F57" w:rsidP="006077A6">
      <w:pPr>
        <w:spacing w:after="0" w:line="240" w:lineRule="auto"/>
        <w:ind w:left="120" w:right="7480"/>
        <w:rPr>
          <w:rFonts w:ascii="Times New Roman" w:eastAsia="Times New Roman" w:hAnsi="Times New Roman"/>
          <w:sz w:val="28"/>
          <w:szCs w:val="28"/>
        </w:rPr>
      </w:pPr>
    </w:p>
    <w:tbl>
      <w:tblPr>
        <w:tblW w:w="9855" w:type="dxa"/>
        <w:tblInd w:w="378" w:type="dxa"/>
        <w:tblLayout w:type="fixed"/>
        <w:tblLook w:val="04A0" w:firstRow="1" w:lastRow="0" w:firstColumn="1" w:lastColumn="0" w:noHBand="0" w:noVBand="1"/>
      </w:tblPr>
      <w:tblGrid>
        <w:gridCol w:w="9855"/>
      </w:tblGrid>
      <w:tr w:rsidR="00AF2F57" w:rsidRPr="00AF2F57" w:rsidTr="006077A6">
        <w:trPr>
          <w:trHeight w:val="210"/>
        </w:trPr>
        <w:tc>
          <w:tcPr>
            <w:tcW w:w="9855" w:type="dxa"/>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r>
    </w:tbl>
    <w:p w:rsidR="00AF2F57" w:rsidRPr="00AF2F57" w:rsidRDefault="00AF2F57" w:rsidP="006077A6">
      <w:pPr>
        <w:spacing w:after="0" w:line="240" w:lineRule="auto"/>
        <w:ind w:left="120" w:right="7480"/>
        <w:rPr>
          <w:rFonts w:ascii="Times New Roman" w:eastAsia="Times New Roman" w:hAnsi="Times New Roman"/>
          <w:sz w:val="28"/>
          <w:szCs w:val="28"/>
        </w:rPr>
      </w:pPr>
    </w:p>
    <w:p w:rsidR="00AF2F57" w:rsidRPr="00AF2F57" w:rsidRDefault="00AF2F57" w:rsidP="006077A6">
      <w:pPr>
        <w:tabs>
          <w:tab w:val="left" w:pos="400"/>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2. Tổ chức hoạt động</w:t>
      </w:r>
    </w:p>
    <w:p w:rsidR="00AF2F57" w:rsidRPr="00AF2F57" w:rsidRDefault="00AF2F57" w:rsidP="006077A6">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xml:space="preserve">+ Tranh, video về các loại vi khuẩn </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Chuẩn bị mẫu trước 1 tuần lên lớp:vi khuẩn lactic trong dưa chua, sữa chua, các vi khuẩn gây bệnh ở người…</w:t>
      </w:r>
    </w:p>
    <w:p w:rsidR="00AF2F57" w:rsidRPr="00AF2F57" w:rsidRDefault="00244573" w:rsidP="006077A6">
      <w:pPr>
        <w:spacing w:after="0" w:line="240" w:lineRule="auto"/>
        <w:ind w:left="120"/>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5667375" cy="2676525"/>
            <wp:effectExtent l="0" t="0" r="9525" b="9525"/>
            <wp:docPr id="40"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rsidR="00AF2F57" w:rsidRPr="00AF2F57" w:rsidRDefault="00AF2F57" w:rsidP="006077A6">
      <w:pPr>
        <w:spacing w:after="0" w:line="240" w:lineRule="auto"/>
        <w:ind w:left="120"/>
        <w:rPr>
          <w:rFonts w:ascii="Times New Roman" w:eastAsia="SimSun" w:hAnsi="Times New Roman"/>
          <w:sz w:val="28"/>
          <w:szCs w:val="28"/>
        </w:rPr>
      </w:pPr>
    </w:p>
    <w:p w:rsidR="00AF2F57" w:rsidRPr="00AF2F57" w:rsidRDefault="00244573" w:rsidP="006077A6">
      <w:pPr>
        <w:tabs>
          <w:tab w:val="left" w:pos="400"/>
        </w:tabs>
        <w:spacing w:after="0" w:line="0" w:lineRule="atLeast"/>
        <w:ind w:left="113"/>
        <w:rPr>
          <w:rFonts w:ascii="Times New Roman" w:eastAsia="Times New Roman" w:hAnsi="Times New Roman"/>
          <w:b/>
          <w:sz w:val="28"/>
          <w:szCs w:val="28"/>
        </w:rPr>
      </w:pPr>
      <w:r>
        <w:rPr>
          <w:rFonts w:ascii="Times New Roman" w:eastAsia="SimSun" w:hAnsi="Times New Roman"/>
          <w:noProof/>
          <w:sz w:val="28"/>
          <w:szCs w:val="28"/>
          <w:lang w:val="en-US"/>
        </w:rPr>
        <w:lastRenderedPageBreak/>
        <w:drawing>
          <wp:inline distT="0" distB="0" distL="0" distR="0">
            <wp:extent cx="5810250" cy="2657475"/>
            <wp:effectExtent l="0" t="0" r="0" b="9525"/>
            <wp:docPr id="41"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657475"/>
                    </a:xfrm>
                    <a:prstGeom prst="rect">
                      <a:avLst/>
                    </a:prstGeom>
                    <a:noFill/>
                    <a:ln>
                      <a:noFill/>
                    </a:ln>
                  </pic:spPr>
                </pic:pic>
              </a:graphicData>
            </a:graphic>
          </wp:inline>
        </w:drawing>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30"/>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25.1, em có nhận xét gì về hình dạng của các loại vi khuẩn. Lấy ví dụ</w:t>
      </w:r>
    </w:p>
    <w:p w:rsidR="00AF2F57" w:rsidRPr="00AF2F57" w:rsidRDefault="00AF2F57" w:rsidP="006077A6">
      <w:pPr>
        <w:numPr>
          <w:ilvl w:val="0"/>
          <w:numId w:val="31"/>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Tìm hiểu thông tin về sự phân bố của vi khuẩn trong tự nhiên. Em có nhận xét gì về môi trường sống của vi khuẩn? Lấy ví dụ</w:t>
      </w:r>
    </w:p>
    <w:p w:rsidR="00AF2F57" w:rsidRPr="00AF2F57" w:rsidRDefault="00AF2F57" w:rsidP="006077A6">
      <w:pPr>
        <w:numPr>
          <w:ilvl w:val="0"/>
          <w:numId w:val="31"/>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25.2, em hãy xác định các thành phần cấu tạo vi khuẩn bằng cách chú thích các phần được đánh dấu từ (1) -&gt; (4) </w:t>
      </w:r>
    </w:p>
    <w:p w:rsidR="00AF2F57" w:rsidRPr="00AF2F57" w:rsidRDefault="00AF2F57" w:rsidP="006077A6">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rsidP="006077A6">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rsidP="006077A6">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hình ảnh và mẫu vật trên video</w:t>
      </w:r>
    </w:p>
    <w:p w:rsidR="00AF2F57" w:rsidRPr="00AF2F57" w:rsidRDefault="00AF2F57" w:rsidP="006077A6">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rsidP="006077A6">
      <w:pPr>
        <w:tabs>
          <w:tab w:val="left" w:pos="840"/>
        </w:tabs>
        <w:spacing w:after="0" w:line="240" w:lineRule="auto"/>
        <w:ind w:right="146"/>
        <w:rPr>
          <w:rFonts w:ascii="Times New Roman" w:eastAsia="Arial" w:hAnsi="Times New Roman"/>
          <w:sz w:val="28"/>
          <w:szCs w:val="28"/>
        </w:rPr>
      </w:pPr>
      <w:r w:rsidRPr="00AF2F57">
        <w:rPr>
          <w:rFonts w:ascii="Times New Roman" w:eastAsia="Times New Roman" w:hAnsi="Times New Roman"/>
          <w:sz w:val="28"/>
          <w:szCs w:val="28"/>
        </w:rPr>
        <w:t>Các nhóm quan sát, báo cáo kết quả quan sát được và trưng bày hình vẽ quan sát được.</w:t>
      </w:r>
    </w:p>
    <w:p w:rsidR="00AF2F57" w:rsidRPr="00AF2F57" w:rsidRDefault="00AF2F57" w:rsidP="006077A6">
      <w:pPr>
        <w:numPr>
          <w:ilvl w:val="0"/>
          <w:numId w:val="32"/>
        </w:numPr>
        <w:tabs>
          <w:tab w:val="left" w:pos="283"/>
        </w:tabs>
        <w:spacing w:after="0" w:line="232"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mẫu vật bằng kính hiển vi quang học và hoàn thành phiếu học tập.</w:t>
      </w:r>
    </w:p>
    <w:p w:rsidR="00AF2F57" w:rsidRPr="00AF2F57" w:rsidRDefault="00AF2F57" w:rsidP="006077A6">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khuẩn.</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rsidP="006077A6">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lastRenderedPageBreak/>
        <w:t>HS rút ra kiến thức chung:</w:t>
      </w:r>
    </w:p>
    <w:p w:rsidR="00AF2F57" w:rsidRPr="00AF2F57" w:rsidRDefault="00AF2F57" w:rsidP="006077A6">
      <w:pPr>
        <w:tabs>
          <w:tab w:val="left" w:pos="840"/>
        </w:tabs>
        <w:spacing w:after="0" w:line="0" w:lineRule="atLeast"/>
        <w:ind w:left="840"/>
        <w:rPr>
          <w:rFonts w:ascii="Times New Roman" w:eastAsia="Times New Roman" w:hAnsi="Times New Roman"/>
          <w:sz w:val="28"/>
          <w:szCs w:val="28"/>
        </w:rPr>
      </w:pPr>
    </w:p>
    <w:p w:rsidR="00AF2F57" w:rsidRPr="00AF2F57" w:rsidRDefault="00AF2F57" w:rsidP="006077A6">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 Đa số Vi khuẩn có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p w:rsidR="00AF2F57" w:rsidRPr="00AF2F57" w:rsidRDefault="00AF2F57" w:rsidP="006077A6">
      <w:pPr>
        <w:tabs>
          <w:tab w:val="left" w:pos="12758"/>
        </w:tabs>
        <w:spacing w:before="120" w:after="0" w:line="240" w:lineRule="auto"/>
        <w:jc w:val="both"/>
        <w:rPr>
          <w:rFonts w:ascii="Times New Roman" w:eastAsia="Times New Roman" w:hAnsi="Times New Roman"/>
          <w:bCs/>
          <w:sz w:val="28"/>
          <w:szCs w:val="28"/>
        </w:rPr>
      </w:pPr>
      <w:r w:rsidRPr="00AF2F57">
        <w:rPr>
          <w:rFonts w:ascii="Times New Roman" w:eastAsia="Times New Roman" w:hAnsi="Times New Roman"/>
          <w:b/>
          <w:sz w:val="28"/>
          <w:szCs w:val="28"/>
        </w:rPr>
        <w:t xml:space="preserve"> - Cấu tạo Vi khuẩn </w:t>
      </w:r>
      <w:r w:rsidRPr="00AF2F57">
        <w:rPr>
          <w:rFonts w:ascii="Times New Roman" w:eastAsia="Times New Roman" w:hAnsi="Times New Roman"/>
          <w:bCs/>
          <w:sz w:val="28"/>
          <w:szCs w:val="28"/>
        </w:rPr>
        <w:t>gồm các thành phần: Thành tế bào, màng tế bào, chất tế bào và vùng nhân. Một số tế bào còn có thể có lông bơi hoặc roi bơi để di chuyển…</w:t>
      </w:r>
    </w:p>
    <w:p w:rsidR="00AF2F57" w:rsidRPr="00AF2F57" w:rsidRDefault="00AF2F57" w:rsidP="006077A6">
      <w:pPr>
        <w:spacing w:after="0" w:line="0" w:lineRule="atLeast"/>
        <w:ind w:left="120"/>
        <w:rPr>
          <w:rFonts w:ascii="Times New Roman" w:eastAsia="Times New Roman" w:hAnsi="Times New Roman"/>
          <w:b/>
          <w:sz w:val="28"/>
          <w:szCs w:val="28"/>
        </w:rPr>
      </w:pP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rsidP="006077A6">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rsidP="006077A6">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rsidP="006077A6">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2: Vai trò của vi khuẩn và một số bệnh do vi khuẩn gây ra cách phòng chống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GT-HT.1.5</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Giáo viên: Hướng dẫn HS chuẩn bị</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Chia nhóm, Chuyển giao nhiệm vụ học tập.</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Học sinh: Chuẩn bị và xây dựng báo cáo thời gian chuẩn bị: 2 buổi ( trước khi lên lớp, thực hiện ngoài lớp học)</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Poster</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Bài thuyết trình (8-10 phút)</w:t>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562475" cy="2438400"/>
            <wp:effectExtent l="0" t="0" r="9525" b="0"/>
            <wp:docPr id="42"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619625" cy="3019425"/>
            <wp:effectExtent l="0" t="0" r="9525" b="9525"/>
            <wp:docPr id="43"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noFill/>
                    </a:ln>
                  </pic:spPr>
                </pic:pic>
              </a:graphicData>
            </a:graphic>
          </wp:inline>
        </w:drawing>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4619625" cy="3371850"/>
            <wp:effectExtent l="0" t="0" r="9525" b="0"/>
            <wp:docPr id="44"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3371850"/>
                    </a:xfrm>
                    <a:prstGeom prst="rect">
                      <a:avLst/>
                    </a:prstGeom>
                    <a:noFill/>
                    <a:ln>
                      <a:noFill/>
                    </a:ln>
                  </pic:spPr>
                </pic:pic>
              </a:graphicData>
            </a:graphic>
          </wp:inline>
        </w:drawing>
      </w:r>
    </w:p>
    <w:p w:rsidR="00AF2F57" w:rsidRPr="00AF2F57" w:rsidRDefault="00AF2F57" w:rsidP="006077A6">
      <w:pPr>
        <w:tabs>
          <w:tab w:val="left" w:pos="12758"/>
        </w:tabs>
        <w:spacing w:before="120" w:after="0" w:line="240" w:lineRule="auto"/>
        <w:rPr>
          <w:rFonts w:ascii="Times New Roman" w:eastAsia="SimSun" w:hAnsi="Times New Roman"/>
          <w:sz w:val="28"/>
          <w:szCs w:val="28"/>
        </w:rPr>
      </w:pPr>
    </w:p>
    <w:p w:rsidR="00AF2F57" w:rsidRPr="00AF2F57" w:rsidRDefault="00AF2F57" w:rsidP="006077A6">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numPr>
          <w:ilvl w:val="0"/>
          <w:numId w:val="36"/>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25.3, em hãy nêu vai trò của vi khuẩn trong tự nhiên</w:t>
      </w:r>
    </w:p>
    <w:p w:rsidR="00AF2F57" w:rsidRPr="00AF2F57" w:rsidRDefault="00AF2F57" w:rsidP="006077A6">
      <w:pPr>
        <w:numPr>
          <w:ilvl w:val="0"/>
          <w:numId w:val="36"/>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Nêu vai trò của vi khuẩn trong quá trình chế biến các sản phẩm ở hình 25.4. Kể tên một vài ứng dụng của vi khuẩn trong thực tiễn</w:t>
      </w:r>
    </w:p>
    <w:p w:rsidR="00AF2F57" w:rsidRPr="00AF2F57" w:rsidRDefault="00AF2F57" w:rsidP="006077A6">
      <w:pPr>
        <w:numPr>
          <w:ilvl w:val="0"/>
          <w:numId w:val="40"/>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Hãy đề xuất một số phương pháp bảo quản thực phẩm trong gia đình</w:t>
      </w:r>
    </w:p>
    <w:p w:rsidR="00AF2F57" w:rsidRPr="00AF2F57" w:rsidRDefault="00AF2F57" w:rsidP="006077A6">
      <w:pPr>
        <w:numPr>
          <w:ilvl w:val="0"/>
          <w:numId w:val="40"/>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25.5, 25.6 và hoàn thành bảng theo mẫu sau:</w:t>
      </w:r>
    </w:p>
    <w:p w:rsidR="00AF2F57" w:rsidRPr="00AF2F57" w:rsidRDefault="00244573" w:rsidP="006077A6">
      <w:pPr>
        <w:numPr>
          <w:ilvl w:val="0"/>
          <w:numId w:val="40"/>
        </w:numPr>
        <w:spacing w:before="100" w:beforeAutospacing="1" w:after="100" w:afterAutospacing="1" w:line="256" w:lineRule="auto"/>
        <w:rPr>
          <w:rFonts w:ascii="Times New Roman" w:hAnsi="Times New Roman"/>
          <w:sz w:val="28"/>
          <w:szCs w:val="28"/>
        </w:rPr>
      </w:pPr>
      <w:r>
        <w:rPr>
          <w:rFonts w:ascii="Times New Roman" w:eastAsia="SimSun" w:hAnsi="Times New Roman"/>
          <w:noProof/>
          <w:sz w:val="28"/>
          <w:szCs w:val="28"/>
          <w:lang w:val="en-US"/>
        </w:rPr>
        <w:lastRenderedPageBreak/>
        <w:drawing>
          <wp:inline distT="0" distB="0" distL="0" distR="0">
            <wp:extent cx="3924300" cy="3267075"/>
            <wp:effectExtent l="0" t="0" r="0" b="9525"/>
            <wp:docPr id="45"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3267075"/>
                    </a:xfrm>
                    <a:prstGeom prst="rect">
                      <a:avLst/>
                    </a:prstGeom>
                    <a:noFill/>
                    <a:ln>
                      <a:noFill/>
                    </a:ln>
                  </pic:spPr>
                </pic:pic>
              </a:graphicData>
            </a:graphic>
          </wp:inline>
        </w:drawing>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Theo em bệnh do vi khuẩn gây ra có thể lây truyền theo con đường nào? Hãy nêu một số biện pháp phòng chống bệnh do vi khuẩn gây ra</w:t>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Từ các con đường lây truyền bệnh, em hãy nêu một số biện pháp phòng chống bệnh tiêu chảy</w:t>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Theo em, điều gì sẽ xảy ra nếu trong đất không có vi khuẩn?</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5"/>
        <w:gridCol w:w="3206"/>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khuẩn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xây dựng sản phẩm.</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thuyết trình báo cáo, theo các nội dung:</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khuẩn có lợi ( vi khuẩn trong cơ thể người, trong đất, vi khuẩn lên men tạo 1 số  thực phẩm, dược liệu…)</w:t>
            </w:r>
          </w:p>
          <w:p w:rsidR="00AF2F57" w:rsidRPr="00AF2F57" w:rsidRDefault="00AF2F57" w:rsidP="006077A6">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xml:space="preserve">Vi khuẩn có hại </w:t>
            </w:r>
            <w:r w:rsidRPr="00AF2F57">
              <w:rPr>
                <w:rFonts w:ascii="Times New Roman" w:eastAsia="Times New Roman" w:hAnsi="Times New Roman"/>
                <w:bCs/>
                <w:sz w:val="28"/>
                <w:szCs w:val="28"/>
              </w:rPr>
              <w:t>trực khuẩn lị, tụ cầu khuẩn, xoắn khuẩn giang mai,  phẩy tả khuẩn.</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lastRenderedPageBreak/>
              <w:t>Các nhóm nhận xét , bổ</w:t>
            </w:r>
            <w:r w:rsidRPr="00AF2F57">
              <w:rPr>
                <w:rFonts w:ascii="Times New Roman" w:eastAsia="Times New Roman" w:hAnsi="Times New Roman"/>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 khuẩn gây   ra   và  cách phòng bệnh.</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phương án bảo quản đồ ăn trong gia đình tránh nhiếm vi khuẩn có hại ảnh hưởng đến sức khỏe của con người.</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xây dựng sản phẩm.</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 khuẩn gây ra</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Đề xuất phương án bảo quản đồ ăn trong gia đình tránh nhiếm vi khuẩn có hại </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rsidP="006077A6">
            <w:pPr>
              <w:spacing w:after="0" w:line="0" w:lineRule="atLeast"/>
              <w:rPr>
                <w:rFonts w:ascii="Times New Roman" w:eastAsia="Times New Roman" w:hAnsi="Times New Roman"/>
                <w:sz w:val="28"/>
                <w:szCs w:val="28"/>
              </w:rPr>
            </w:pP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trình,báo cáo PP</w:t>
            </w:r>
          </w:p>
        </w:tc>
      </w:tr>
    </w:tbl>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rsidP="006077A6">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rsidP="006077A6">
      <w:pPr>
        <w:spacing w:after="0" w:line="13" w:lineRule="exact"/>
        <w:rPr>
          <w:rFonts w:ascii="Times New Roman" w:eastAsia="Times New Roman" w:hAnsi="Times New Roman"/>
          <w:sz w:val="28"/>
          <w:szCs w:val="28"/>
        </w:rPr>
      </w:pPr>
    </w:p>
    <w:p w:rsidR="00AF2F57" w:rsidRPr="00AF2F57" w:rsidRDefault="00AF2F57" w:rsidP="006077A6">
      <w:pPr>
        <w:spacing w:after="0" w:line="235"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rsidP="006077A6">
      <w:pPr>
        <w:spacing w:after="0" w:line="235"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rsidP="006077A6">
      <w:pPr>
        <w:spacing w:after="0" w:line="235"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rsidP="006077A6">
      <w:pPr>
        <w:spacing w:after="0" w:line="235"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rsidTr="006077A6">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rsidTr="006077A6">
        <w:tc>
          <w:tcPr>
            <w:tcW w:w="2036"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khuẩn</w:t>
            </w:r>
          </w:p>
          <w:p w:rsidR="00AF2F57" w:rsidRPr="00AF2F57" w:rsidRDefault="00AF2F57" w:rsidP="006077A6">
            <w:pPr>
              <w:numPr>
                <w:ilvl w:val="0"/>
                <w:numId w:val="48"/>
              </w:num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Nộp bài không đúng hạn, Trình bày sơsài, không minh </w:t>
            </w:r>
            <w:r w:rsidRPr="00AF2F57">
              <w:rPr>
                <w:rFonts w:ascii="Times New Roman" w:eastAsia="Times New Roman" w:hAnsi="Times New Roman"/>
                <w:sz w:val="28"/>
                <w:szCs w:val="28"/>
              </w:rPr>
              <w:lastRenderedPageBreak/>
              <w:t>chứng cụ thể</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có hình ảnh , có dẫn chứng </w:t>
            </w:r>
            <w:r w:rsidRPr="00AF2F57">
              <w:rPr>
                <w:rFonts w:ascii="Times New Roman" w:eastAsia="Times New Roman" w:hAnsi="Times New Roman"/>
                <w:sz w:val="28"/>
                <w:szCs w:val="28"/>
              </w:rPr>
              <w:lastRenderedPageBreak/>
              <w:t>cụ thể</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w:t>
            </w:r>
            <w:r w:rsidRPr="00AF2F57">
              <w:rPr>
                <w:rFonts w:ascii="Times New Roman" w:eastAsia="Times New Roman" w:hAnsi="Times New Roman"/>
                <w:sz w:val="28"/>
                <w:szCs w:val="28"/>
              </w:rPr>
              <w:lastRenderedPageBreak/>
              <w:t>trình bày lôi cuốn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p w:rsidR="00AF2F57" w:rsidRPr="00AF2F57" w:rsidRDefault="00AF2F57" w:rsidP="006077A6">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 HS tự đánh giá)</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hd w:val="clear" w:color="auto" w:fill="FFFFFF"/>
        </w:rPr>
        <w:t>bệnh lị, bệnh thủy đậu, bệnh viêm da, bệnh dại, bệnh than, bệnh viêm gan B, bệnh lao phỏi, bệnh zona thần kinh, bệnh quai bị, bệnh sốt xuất huyết, bệnh Covid - 19</w:t>
      </w:r>
      <w:r w:rsidRPr="00AF2F57">
        <w:rPr>
          <w:rFonts w:eastAsia="Arial"/>
          <w:sz w:val="28"/>
          <w:szCs w:val="28"/>
          <w:shd w:val="clear" w:color="auto" w:fill="FFFFFF"/>
        </w:rPr>
        <w:t> ở người, bệnh nào do virus, bệnh nào do vi khuẩn gây nên?</w:t>
      </w:r>
    </w:p>
    <w:p w:rsidR="00AF2F57" w:rsidRPr="00AF2F57" w:rsidRDefault="00AF2F57" w:rsidP="006077A6">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 khuẩn. Lấy ví dụ</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bệnh than, bệnh lao phổi, </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Ví dụ: làm sữa chua, làm rượu, làm muối chua, làm phân bón,...</w:t>
      </w:r>
    </w:p>
    <w:p w:rsidR="00AF2F57" w:rsidRPr="00AF2F57" w:rsidRDefault="00AF2F57" w:rsidP="006077A6">
      <w:pPr>
        <w:pStyle w:val="NormalWeb"/>
        <w:shd w:val="clear" w:color="auto" w:fill="FFFFFF"/>
        <w:rPr>
          <w:b/>
          <w:i/>
          <w:sz w:val="28"/>
          <w:szCs w:val="28"/>
        </w:rPr>
      </w:pPr>
      <w:r w:rsidRPr="00AF2F57">
        <w:rPr>
          <w:rFonts w:eastAsia="Arial"/>
          <w:sz w:val="28"/>
          <w:szCs w:val="28"/>
          <w:shd w:val="clear" w:color="auto" w:fill="FFFFFF"/>
        </w:rPr>
        <w:t>     Tác hại của vi khuẩn: gây bệnh cho người, động vật, thực vật; làm hỏng thực phẩm</w:t>
      </w:r>
    </w:p>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p w:rsidR="00AF2F57" w:rsidRPr="00AF2F57" w:rsidRDefault="00AF2F57" w:rsidP="006077A6">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3. VẬN DỤNG </w:t>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KHTN3.1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p w:rsidR="00AF2F57" w:rsidRPr="00AF2F57" w:rsidRDefault="00AF2F57" w:rsidP="006077A6">
      <w:pPr>
        <w:numPr>
          <w:ilvl w:val="0"/>
          <w:numId w:val="50"/>
        </w:numPr>
        <w:tabs>
          <w:tab w:val="left" w:pos="401"/>
        </w:tabs>
        <w:spacing w:after="0" w:line="232" w:lineRule="auto"/>
        <w:ind w:left="720" w:right="6406" w:hanging="360"/>
        <w:rPr>
          <w:rFonts w:ascii="Times New Roman" w:eastAsia="Times New Roman" w:hAnsi="Times New Roman"/>
          <w:b/>
          <w:sz w:val="28"/>
          <w:szCs w:val="28"/>
        </w:rPr>
      </w:pPr>
      <w:r w:rsidRPr="00AF2F57">
        <w:rPr>
          <w:rFonts w:ascii="Times New Roman" w:eastAsia="Times New Roman" w:hAnsi="Times New Roman"/>
          <w:b/>
          <w:sz w:val="28"/>
          <w:szCs w:val="28"/>
        </w:rPr>
        <w:t xml:space="preserve">Tổ chức hoạt động </w:t>
      </w:r>
    </w:p>
    <w:p w:rsidR="00AF2F57" w:rsidRPr="00AF2F57" w:rsidRDefault="00AF2F57" w:rsidP="006077A6">
      <w:pPr>
        <w:numPr>
          <w:ilvl w:val="0"/>
          <w:numId w:val="49"/>
        </w:numPr>
        <w:tabs>
          <w:tab w:val="left" w:pos="401"/>
        </w:tabs>
        <w:spacing w:after="0" w:line="232"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rsidP="006077A6">
      <w:pPr>
        <w:tabs>
          <w:tab w:val="left" w:pos="401"/>
        </w:tabs>
        <w:spacing w:after="0" w:line="232"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49"/>
        </w:numPr>
        <w:tabs>
          <w:tab w:val="left" w:pos="401"/>
        </w:tabs>
        <w:spacing w:after="0" w:line="232"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rsidP="006077A6">
      <w:pPr>
        <w:tabs>
          <w:tab w:val="left" w:pos="401"/>
        </w:tabs>
        <w:spacing w:after="0" w:line="232"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 bước làm sữa chua</w:t>
      </w:r>
    </w:p>
    <w:p w:rsidR="00AF2F57" w:rsidRPr="00AF2F57" w:rsidRDefault="00AF2F57" w:rsidP="006077A6">
      <w:pPr>
        <w:numPr>
          <w:ilvl w:val="0"/>
          <w:numId w:val="43"/>
        </w:numPr>
        <w:tabs>
          <w:tab w:val="left" w:pos="401"/>
        </w:tabs>
        <w:spacing w:after="0" w:line="232" w:lineRule="auto"/>
        <w:ind w:left="269" w:right="-2" w:hanging="164"/>
        <w:rPr>
          <w:rFonts w:ascii="Times New Roman" w:eastAsia="Times New Roman" w:hAnsi="Times New Roman"/>
          <w:b/>
          <w:i/>
          <w:sz w:val="28"/>
          <w:szCs w:val="28"/>
        </w:rPr>
      </w:pPr>
      <w:r w:rsidRPr="00AF2F57">
        <w:rPr>
          <w:rFonts w:ascii="Times New Roman" w:eastAsia="Times New Roman" w:hAnsi="Times New Roman"/>
          <w:b/>
          <w:i/>
          <w:sz w:val="28"/>
          <w:szCs w:val="28"/>
        </w:rPr>
        <w:t>GV sử dụng kỹ thuật KWL để điều tra thông tin sự hiểu biết của HS về sữa chua</w:t>
      </w:r>
    </w:p>
    <w:p w:rsidR="00AF2F57" w:rsidRPr="00AF2F57" w:rsidRDefault="00AF2F57" w:rsidP="006077A6">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giới thiệu về thị trường và tác dụng của sữa chua .</w:t>
      </w:r>
    </w:p>
    <w:p w:rsidR="00AF2F57" w:rsidRPr="00AF2F57" w:rsidRDefault="00AF2F57" w:rsidP="006077A6">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69" w:hanging="164"/>
        <w:rPr>
          <w:rFonts w:ascii="Times New Roman" w:eastAsia="Times New Roman" w:hAnsi="Times New Roman"/>
          <w:sz w:val="28"/>
          <w:szCs w:val="28"/>
        </w:rPr>
      </w:pPr>
      <w:r w:rsidRPr="00AF2F57">
        <w:rPr>
          <w:rFonts w:ascii="Times New Roman" w:eastAsia="Times New Roman" w:hAnsi="Times New Roman"/>
          <w:sz w:val="28"/>
          <w:szCs w:val="28"/>
        </w:rPr>
        <w:t>GV giới thiệu các nguyên liệu và cách thức thực hiện.</w:t>
      </w:r>
    </w:p>
    <w:p w:rsidR="00AF2F57" w:rsidRPr="00AF2F57" w:rsidRDefault="00AF2F57" w:rsidP="006077A6">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HS thực hiện nhiệm vụ học tập làm sữa chua tại nhà dưới sự giám sát của phụ huynh.</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sau.</w:t>
      </w:r>
    </w:p>
    <w:p w:rsidR="00AF2F57" w:rsidRPr="00AF2F57" w:rsidRDefault="00AF2F57" w:rsidP="006077A6">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rsidP="006077A6">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sữa chua sau khi ủ phải có độ sánh, mịn, có màu trắng sữa và có vị chua nhẹ.</w:t>
      </w:r>
    </w:p>
    <w:p w:rsidR="00AF2F57" w:rsidRPr="00AF2F57" w:rsidRDefault="00AF2F57" w:rsidP="006077A6">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sữa chua (50%)</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rsidP="006077A6">
      <w:pPr>
        <w:spacing w:after="0" w:line="232" w:lineRule="auto"/>
        <w:ind w:left="120" w:right="446"/>
        <w:rPr>
          <w:rFonts w:ascii="Times New Roman" w:eastAsia="Times New Roman" w:hAnsi="Times New Roman"/>
          <w:i/>
          <w:sz w:val="28"/>
          <w:szCs w:val="28"/>
        </w:rPr>
      </w:pPr>
    </w:p>
    <w:p w:rsidR="00AF2F57" w:rsidRPr="00AF2F57" w:rsidRDefault="00AF2F57" w:rsidP="006077A6">
      <w:pPr>
        <w:pStyle w:val="Heading1"/>
        <w:numPr>
          <w:ilvl w:val="0"/>
          <w:numId w:val="51"/>
        </w:numPr>
        <w:tabs>
          <w:tab w:val="left" w:pos="825"/>
        </w:tabs>
        <w:spacing w:before="1" w:line="321" w:lineRule="exact"/>
      </w:pPr>
      <w:r w:rsidRPr="00AF2F57">
        <w:rPr>
          <w:lang w:val="vi-VN"/>
        </w:rPr>
        <w:t>HỒ SƠ DẠYHỌC</w:t>
      </w:r>
    </w:p>
    <w:p w:rsidR="00AF2F57" w:rsidRPr="00AF2F57" w:rsidRDefault="00AF2F57" w:rsidP="006077A6">
      <w:pPr>
        <w:pStyle w:val="ListParagraph"/>
        <w:widowControl w:val="0"/>
        <w:numPr>
          <w:ilvl w:val="1"/>
          <w:numId w:val="52"/>
        </w:numPr>
        <w:tabs>
          <w:tab w:val="left" w:pos="1093"/>
        </w:tabs>
        <w:autoSpaceDE w:val="0"/>
        <w:autoSpaceDN w:val="0"/>
        <w:spacing w:after="0" w:line="318" w:lineRule="exact"/>
        <w:ind w:hanging="361"/>
        <w:rPr>
          <w:rFonts w:ascii="Times New Roman" w:hAnsi="Times New Roman"/>
          <w:b/>
          <w:sz w:val="28"/>
        </w:rPr>
      </w:pPr>
      <w:r w:rsidRPr="00AF2F57">
        <w:rPr>
          <w:rFonts w:ascii="Times New Roman" w:hAnsi="Times New Roman"/>
          <w:b/>
          <w:sz w:val="28"/>
        </w:rPr>
        <w:t>Nội dung dạy học</w:t>
      </w:r>
    </w:p>
    <w:p w:rsidR="00AF2F57" w:rsidRPr="00AF2F57" w:rsidRDefault="00AF2F57" w:rsidP="006077A6">
      <w:pPr>
        <w:pStyle w:val="ListParagraph"/>
        <w:widowControl w:val="0"/>
        <w:numPr>
          <w:ilvl w:val="1"/>
          <w:numId w:val="52"/>
        </w:numPr>
        <w:tabs>
          <w:tab w:val="left" w:pos="1163"/>
        </w:tabs>
        <w:autoSpaceDE w:val="0"/>
        <w:autoSpaceDN w:val="0"/>
        <w:spacing w:after="0" w:line="318" w:lineRule="exact"/>
        <w:rPr>
          <w:rFonts w:ascii="Times New Roman" w:hAnsi="Times New Roman"/>
          <w:sz w:val="28"/>
        </w:rPr>
      </w:pPr>
      <w:r w:rsidRPr="00AF2F57">
        <w:rPr>
          <w:rFonts w:ascii="Times New Roman" w:hAnsi="Times New Roman"/>
          <w:sz w:val="28"/>
        </w:rPr>
        <w:t>Các hồ sơkhác:</w:t>
      </w:r>
    </w:p>
    <w:p w:rsidR="00AF2F57" w:rsidRPr="00AF2F57" w:rsidRDefault="00AF2F57" w:rsidP="006077A6">
      <w:pPr>
        <w:pStyle w:val="ListParagraph"/>
        <w:widowControl w:val="0"/>
        <w:numPr>
          <w:ilvl w:val="2"/>
          <w:numId w:val="52"/>
        </w:numPr>
        <w:tabs>
          <w:tab w:val="left" w:pos="1352"/>
        </w:tabs>
        <w:autoSpaceDE w:val="0"/>
        <w:autoSpaceDN w:val="0"/>
        <w:spacing w:after="0" w:line="318" w:lineRule="exact"/>
        <w:ind w:left="1351" w:hanging="282"/>
        <w:rPr>
          <w:rFonts w:ascii="Times New Roman" w:hAnsi="Times New Roman"/>
          <w:sz w:val="28"/>
        </w:rPr>
      </w:pPr>
      <w:r w:rsidRPr="00AF2F57">
        <w:rPr>
          <w:rFonts w:ascii="Times New Roman" w:hAnsi="Times New Roman"/>
          <w:sz w:val="28"/>
        </w:rPr>
        <w:t>Các phiếu họctập</w:t>
      </w:r>
    </w:p>
    <w:p w:rsidR="00AF2F57" w:rsidRPr="00AF2F57" w:rsidRDefault="00AF2F57" w:rsidP="006077A6">
      <w:pPr>
        <w:pStyle w:val="ListParagraph"/>
        <w:widowControl w:val="0"/>
        <w:numPr>
          <w:ilvl w:val="2"/>
          <w:numId w:val="52"/>
        </w:numPr>
        <w:autoSpaceDE w:val="0"/>
        <w:autoSpaceDN w:val="0"/>
        <w:spacing w:after="0" w:line="321" w:lineRule="exact"/>
        <w:ind w:left="1351" w:hanging="282"/>
        <w:rPr>
          <w:rFonts w:ascii="Times New Roman" w:hAnsi="Times New Roman"/>
          <w:sz w:val="28"/>
        </w:rPr>
      </w:pPr>
      <w:r w:rsidRPr="00AF2F57">
        <w:rPr>
          <w:rFonts w:ascii="Times New Roman" w:hAnsi="Times New Roman"/>
          <w:sz w:val="28"/>
        </w:rPr>
        <w:t xml:space="preserve">Các rubric, bảng kiểm, bảng đánhgiá, sản phẩm học tập: tranh vẽ video về vi khuẩn và phòng chống bệnh do </w:t>
      </w:r>
      <w:r w:rsidRPr="00AF2F57">
        <w:rPr>
          <w:rFonts w:ascii="Times New Roman" w:hAnsi="Times New Roman"/>
          <w:sz w:val="28"/>
          <w:u w:val="dotted"/>
        </w:rPr>
        <w:t>vi khuẩn</w:t>
      </w:r>
    </w:p>
    <w:p w:rsidR="00AF2F57" w:rsidRPr="00AF2F57" w:rsidRDefault="00AF2F57" w:rsidP="006077A6">
      <w:pPr>
        <w:spacing w:after="0" w:line="232" w:lineRule="auto"/>
        <w:ind w:right="446"/>
        <w:rPr>
          <w:rFonts w:ascii="Times New Roman" w:eastAsia="Times New Roman" w:hAnsi="Times New Roman"/>
          <w:b/>
          <w:bCs/>
          <w:iCs/>
          <w:sz w:val="28"/>
          <w:szCs w:val="28"/>
        </w:rPr>
      </w:pP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lastRenderedPageBreak/>
              <w:t>Liên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2</w:t>
      </w:r>
    </w:p>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rsidTr="006077A6">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rsidTr="006077A6">
        <w:tc>
          <w:tcPr>
            <w:tcW w:w="2226"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rsidP="006077A6">
            <w:pPr>
              <w:spacing w:after="0" w:line="235" w:lineRule="auto"/>
              <w:ind w:right="-128"/>
              <w:rPr>
                <w:rFonts w:ascii="Times New Roman" w:eastAsia="Times New Roman" w:hAnsi="Times New Roman"/>
                <w:b/>
                <w:sz w:val="28"/>
                <w:szCs w:val="28"/>
              </w:rPr>
            </w:pPr>
          </w:p>
        </w:tc>
        <w:tc>
          <w:tcPr>
            <w:tcW w:w="1975"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rsidP="006077A6">
            <w:pPr>
              <w:spacing w:after="0" w:line="235"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rsidP="006077A6">
            <w:pPr>
              <w:spacing w:after="0" w:line="235" w:lineRule="auto"/>
              <w:ind w:right="-142"/>
              <w:rPr>
                <w:rFonts w:ascii="Times New Roman" w:eastAsia="Times New Roman" w:hAnsi="Times New Roman"/>
                <w:b/>
                <w:sz w:val="28"/>
                <w:szCs w:val="28"/>
              </w:rPr>
            </w:pP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sơsài, không minh chứng </w:t>
            </w:r>
            <w:r w:rsidRPr="00AF2F57">
              <w:rPr>
                <w:rFonts w:ascii="Times New Roman" w:eastAsia="Times New Roman" w:hAnsi="Times New Roman"/>
                <w:sz w:val="28"/>
                <w:szCs w:val="28"/>
              </w:rPr>
              <w:lastRenderedPageBreak/>
              <w:t>cụ thể</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rsidP="006077A6">
            <w:pPr>
              <w:spacing w:after="0" w:line="235"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trình bày lôi </w:t>
            </w:r>
            <w:r w:rsidRPr="00AF2F57">
              <w:rPr>
                <w:rFonts w:ascii="Times New Roman" w:eastAsia="Times New Roman" w:hAnsi="Times New Roman"/>
                <w:sz w:val="28"/>
                <w:szCs w:val="28"/>
              </w:rPr>
              <w:lastRenderedPageBreak/>
              <w:t>cuốn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r w:rsidRPr="00AF2F57">
        <w:rPr>
          <w:rFonts w:ascii="Times New Roman" w:eastAsia="Times New Roman" w:hAnsi="Times New Roman"/>
          <w:b/>
          <w:bCs/>
          <w:iCs/>
          <w:sz w:val="28"/>
          <w:szCs w:val="28"/>
        </w:rPr>
        <w:t>Rút kinh nghiệm bài học</w:t>
      </w:r>
    </w:p>
    <w:p w:rsidR="00AF2F57" w:rsidRPr="00AF2F57" w:rsidRDefault="00AF2F57" w:rsidP="006077A6">
      <w:pPr>
        <w:tabs>
          <w:tab w:val="left" w:pos="2370"/>
          <w:tab w:val="left" w:pos="3885"/>
        </w:tabs>
        <w:rPr>
          <w:rFonts w:ascii="Times New Roman" w:eastAsia="Times New Roman" w:hAnsi="Times New Roman"/>
          <w:sz w:val="28"/>
          <w:szCs w:val="28"/>
        </w:rPr>
      </w:pPr>
    </w:p>
    <w:p w:rsidR="00AF2F57" w:rsidRPr="00AF2F57" w:rsidRDefault="00AF2F57" w:rsidP="006077A6"/>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tabs>
          <w:tab w:val="left" w:pos="2370"/>
          <w:tab w:val="left" w:pos="3885"/>
        </w:tabs>
        <w:rPr>
          <w:rFonts w:ascii="Times New Roman" w:eastAsia="Times New Roman" w:hAnsi="Times New Roman"/>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eastAsia="Arial" w:hAnsi="Times New Roman"/>
          <w:b/>
          <w:sz w:val="28"/>
          <w:szCs w:val="28"/>
        </w:rPr>
      </w:pPr>
      <w:r w:rsidRPr="00AF2F57">
        <w:rPr>
          <w:rFonts w:ascii="Times New Roman" w:eastAsia="Arial" w:hAnsi="Times New Roman"/>
          <w:b/>
          <w:sz w:val="28"/>
          <w:szCs w:val="28"/>
        </w:rPr>
        <w:t xml:space="preserve">SỰ ĐA DẠNG CÁC NHÓM SINH VẬT </w:t>
      </w:r>
    </w:p>
    <w:p w:rsidR="00AF2F57" w:rsidRPr="00AF2F57" w:rsidRDefault="00AF2F57">
      <w:pPr>
        <w:spacing w:before="120" w:after="120" w:line="360" w:lineRule="auto"/>
        <w:contextualSpacing/>
        <w:jc w:val="center"/>
        <w:rPr>
          <w:rFonts w:ascii="Times New Roman" w:hAnsi="Times New Roman"/>
          <w:b/>
          <w:bCs/>
          <w:sz w:val="32"/>
          <w:szCs w:val="26"/>
        </w:rPr>
      </w:pPr>
      <w:r w:rsidRPr="00AF2F57">
        <w:rPr>
          <w:rFonts w:ascii="Times New Roman" w:hAnsi="Times New Roman"/>
          <w:b/>
          <w:bCs/>
          <w:sz w:val="32"/>
          <w:szCs w:val="26"/>
        </w:rPr>
        <w:t>BÀI 27: NGUYÊN SINH VẬT</w:t>
      </w:r>
    </w:p>
    <w:p w:rsidR="00AF2F57" w:rsidRPr="00AF2F57" w:rsidRDefault="00AF2F57">
      <w:pPr>
        <w:spacing w:before="120" w:after="120" w:line="360" w:lineRule="auto"/>
        <w:contextualSpacing/>
        <w:rPr>
          <w:rFonts w:ascii="Times New Roman" w:hAnsi="Times New Roman"/>
          <w:sz w:val="26"/>
          <w:szCs w:val="26"/>
        </w:rPr>
      </w:pPr>
      <w:r w:rsidRPr="00AF2F57">
        <w:rPr>
          <w:rFonts w:ascii="Times New Roman" w:hAnsi="Times New Roman"/>
          <w:b/>
          <w:bCs/>
          <w:sz w:val="26"/>
          <w:szCs w:val="26"/>
        </w:rPr>
        <w:t>I. Mục tiêu</w:t>
      </w:r>
    </w:p>
    <w:p w:rsidR="00AF2F57" w:rsidRPr="00AF2F57" w:rsidRDefault="00AF2F57">
      <w:pPr>
        <w:spacing w:before="120" w:after="120" w:line="360" w:lineRule="auto"/>
        <w:contextualSpacing/>
        <w:rPr>
          <w:rFonts w:ascii="Times New Roman" w:hAnsi="Times New Roman"/>
          <w:sz w:val="26"/>
          <w:szCs w:val="26"/>
        </w:rPr>
      </w:pPr>
      <w:r w:rsidRPr="00AF2F57">
        <w:rPr>
          <w:rFonts w:ascii="Times New Roman" w:hAnsi="Times New Roman"/>
          <w:b/>
          <w:sz w:val="26"/>
          <w:szCs w:val="26"/>
        </w:rPr>
        <w:t>Mục tiêu chung</w:t>
      </w:r>
      <w:r w:rsidRPr="00AF2F57">
        <w:rPr>
          <w:rFonts w:ascii="Times New Roman" w:hAnsi="Times New Roman"/>
          <w:sz w:val="26"/>
          <w:szCs w:val="26"/>
        </w:rPr>
        <w:t>:</w:t>
      </w:r>
    </w:p>
    <w:p w:rsidR="00AF2F57" w:rsidRPr="00AF2F57" w:rsidRDefault="00AF2F57" w:rsidP="006077A6">
      <w:pPr>
        <w:pStyle w:val="ListParagraph"/>
        <w:numPr>
          <w:ilvl w:val="0"/>
          <w:numId w:val="53"/>
        </w:numPr>
        <w:spacing w:before="120" w:after="120" w:line="360" w:lineRule="auto"/>
        <w:rPr>
          <w:rFonts w:ascii="Times New Roman" w:hAnsi="Times New Roman"/>
          <w:b/>
          <w:bCs/>
          <w:sz w:val="26"/>
          <w:szCs w:val="26"/>
        </w:rPr>
      </w:pPr>
      <w:r w:rsidRPr="00AF2F57">
        <w:rPr>
          <w:rFonts w:ascii="Times New Roman" w:hAnsi="Times New Roman"/>
          <w:b/>
          <w:bCs/>
          <w:sz w:val="26"/>
          <w:szCs w:val="26"/>
        </w:rPr>
        <w:t xml:space="preserve">Về kiến thức: </w:t>
      </w:r>
    </w:p>
    <w:p w:rsidR="00AF2F57" w:rsidRPr="00AF2F57" w:rsidRDefault="00AF2F57">
      <w:pPr>
        <w:pStyle w:val="ListParagraph"/>
        <w:spacing w:before="120" w:after="120" w:line="360" w:lineRule="auto"/>
        <w:rPr>
          <w:rFonts w:ascii="Times New Roman" w:hAnsi="Times New Roman"/>
          <w:sz w:val="26"/>
          <w:szCs w:val="26"/>
        </w:rPr>
      </w:pPr>
      <w:r w:rsidRPr="00AF2F57">
        <w:rPr>
          <w:rFonts w:ascii="Times New Roman" w:hAnsi="Times New Roman"/>
          <w:sz w:val="26"/>
          <w:szCs w:val="26"/>
        </w:rPr>
        <w:t>Nhận biết được một số đại diện nguyên sinh vật trong tự nhiên, nêu được sự đa dạng, các bệnh do nguyên sinh vật gây ra và biện pháp phòng chống bệnh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sz w:val="26"/>
          <w:szCs w:val="26"/>
        </w:rPr>
        <w:t>2. Về năng lực:</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b/>
          <w:sz w:val="26"/>
          <w:szCs w:val="26"/>
        </w:rPr>
      </w:pPr>
      <w:r w:rsidRPr="00AF2F57">
        <w:rPr>
          <w:rFonts w:ascii="Times New Roman" w:hAnsi="Times New Roman"/>
          <w:b/>
          <w:sz w:val="26"/>
          <w:szCs w:val="26"/>
        </w:rPr>
        <w:t>a. Năng lực chung</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xml:space="preserve">- Năng lực tự chủ và tự học: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Học sinh đọc trước nội dung bài 27: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Năng lực hợp tác: Học sinh hợp tác làm việc nhóm, thảo luận, thực hiện phiếu học tập.</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lastRenderedPageBreak/>
        <w:t xml:space="preserve">- Năng lực giải quyết vấn đề: Học sinh vận dụng kiến thức khoa học tự nhiên hoặc kinh nghiệm để trả lời các câu hỏi thực tiễn như: </w:t>
      </w:r>
    </w:p>
    <w:p w:rsidR="00AF2F57" w:rsidRPr="00AF2F57" w:rsidRDefault="00AF2F57">
      <w:pPr>
        <w:spacing w:before="120" w:after="120" w:line="360" w:lineRule="auto"/>
        <w:contextualSpacing/>
        <w:jc w:val="both"/>
        <w:rPr>
          <w:rFonts w:ascii="Times New Roman" w:hAnsi="Times New Roman"/>
          <w:iCs/>
          <w:sz w:val="26"/>
          <w:szCs w:val="26"/>
        </w:rPr>
      </w:pPr>
      <w:r w:rsidRPr="00AF2F57">
        <w:rPr>
          <w:rFonts w:ascii="Times New Roman" w:hAnsi="Times New Roman"/>
          <w:sz w:val="26"/>
          <w:szCs w:val="26"/>
        </w:rPr>
        <w:t xml:space="preserve">     </w:t>
      </w:r>
      <w:r w:rsidRPr="00AF2F57">
        <w:rPr>
          <w:rFonts w:ascii="Times New Roman" w:hAnsi="Times New Roman"/>
          <w:iCs/>
          <w:sz w:val="26"/>
          <w:szCs w:val="26"/>
        </w:rPr>
        <w:t xml:space="preserve">Câu 1: Những nguyên sinh vật nào có khả năng quang hợp? Tại sao?  </w:t>
      </w:r>
    </w:p>
    <w:p w:rsidR="00AF2F57" w:rsidRPr="00AF2F57" w:rsidRDefault="00AF2F57">
      <w:pPr>
        <w:spacing w:before="120" w:after="120" w:line="360" w:lineRule="auto"/>
        <w:contextualSpacing/>
        <w:jc w:val="both"/>
        <w:rPr>
          <w:rFonts w:ascii="Times New Roman" w:hAnsi="Times New Roman"/>
          <w:iCs/>
          <w:sz w:val="26"/>
          <w:szCs w:val="26"/>
        </w:rPr>
      </w:pPr>
      <w:r w:rsidRPr="00AF2F57">
        <w:rPr>
          <w:rFonts w:ascii="Times New Roman" w:hAnsi="Times New Roman"/>
          <w:iCs/>
          <w:sz w:val="26"/>
          <w:szCs w:val="26"/>
        </w:rPr>
        <w:t xml:space="preserve">     Câu 2: Theo em, diệt muỗi có phải là biện pháp duy nhất phòng chống bệnh sốt rét không? Vì sao?</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b.Mục tiêu cụ thể:</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670"/>
        <w:gridCol w:w="1782"/>
      </w:tblGrid>
      <w:tr w:rsidR="00AF2F57" w:rsidRPr="00AF2F57">
        <w:trPr>
          <w:trHeight w:val="584"/>
        </w:trPr>
        <w:tc>
          <w:tcPr>
            <w:tcW w:w="2268"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lang w:val="da-DK"/>
              </w:rPr>
            </w:pPr>
          </w:p>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NĂNG LỰC</w:t>
            </w:r>
          </w:p>
        </w:tc>
        <w:tc>
          <w:tcPr>
            <w:tcW w:w="5670"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 YCCĐ</w:t>
            </w:r>
          </w:p>
        </w:tc>
      </w:tr>
      <w:tr w:rsidR="00AF2F57" w:rsidRPr="00AF2F57">
        <w:trPr>
          <w:trHeight w:val="398"/>
        </w:trPr>
        <w:tc>
          <w:tcPr>
            <w:tcW w:w="9720" w:type="dxa"/>
            <w:gridSpan w:val="3"/>
          </w:tcPr>
          <w:p w:rsidR="00AF2F57" w:rsidRPr="00AF2F57" w:rsidRDefault="00AF2F57">
            <w:pPr>
              <w:tabs>
                <w:tab w:val="left" w:pos="12758"/>
              </w:tabs>
              <w:spacing w:after="0" w:line="360" w:lineRule="auto"/>
              <w:jc w:val="both"/>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khoa học tự nhiên:</w:t>
            </w: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highlight w:val="yellow"/>
              </w:rPr>
            </w:pPr>
            <w:r w:rsidRPr="00AF2F57">
              <w:rPr>
                <w:rFonts w:ascii="Times New Roman" w:eastAsia="Times New Roman" w:hAnsi="Times New Roman"/>
                <w:b/>
                <w:kern w:val="24"/>
                <w:sz w:val="26"/>
                <w:szCs w:val="26"/>
              </w:rPr>
              <w:t>Nhận thức khoa học tự nhiên</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Trình bày được hình dạng và đặc điểm cấu tạo của nguyên sinh vật.</w:t>
            </w:r>
          </w:p>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Nêu được sự đa dạng của nguyên sinh vật</w:t>
            </w:r>
          </w:p>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Nêu được một số bệnh do nguyên sinh vật gây ra</w:t>
            </w:r>
          </w:p>
          <w:p w:rsidR="00AF2F57" w:rsidRPr="00AF2F57" w:rsidRDefault="00AF2F57">
            <w:pPr>
              <w:spacing w:after="0" w:line="240" w:lineRule="auto"/>
              <w:rPr>
                <w:rFonts w:ascii="Times New Roman" w:hAnsi="Times New Roman"/>
                <w:sz w:val="26"/>
                <w:szCs w:val="26"/>
                <w:lang w:val="da-DK"/>
              </w:rPr>
            </w:pPr>
          </w:p>
        </w:tc>
        <w:tc>
          <w:tcPr>
            <w:tcW w:w="1782" w:type="dxa"/>
          </w:tcPr>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(1)KHTN 1.2</w:t>
            </w: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(2)KHTN1.1</w:t>
            </w: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(3)KHTN1.1</w:t>
            </w:r>
          </w:p>
          <w:p w:rsidR="00AF2F57" w:rsidRPr="00AF2F57" w:rsidRDefault="00AF2F57">
            <w:pPr>
              <w:tabs>
                <w:tab w:val="left" w:pos="12758"/>
              </w:tabs>
              <w:spacing w:after="0" w:line="240" w:lineRule="auto"/>
              <w:rPr>
                <w:rFonts w:ascii="Times New Roman" w:eastAsia="Times New Roman" w:hAnsi="Times New Roman"/>
                <w:kern w:val="24"/>
                <w:sz w:val="26"/>
                <w:szCs w:val="26"/>
              </w:rPr>
            </w:pP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Tìm hiểu tự nhiên</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Nhận biết được một số đại diện nguyên sinh vật trong tự nhiên dưạ vào hình thái</w:t>
            </w:r>
          </w:p>
          <w:p w:rsidR="00AF2F57" w:rsidRPr="00AF2F57" w:rsidRDefault="00AF2F57">
            <w:pPr>
              <w:rPr>
                <w:rFonts w:ascii="Times New Roman" w:hAnsi="Times New Roman"/>
                <w:sz w:val="26"/>
                <w:szCs w:val="26"/>
                <w:lang w:val="da-DK"/>
              </w:rPr>
            </w:pP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(4)KHTN 2.1</w:t>
            </w: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Vận dụng kiến thức, kĩ năng đã học</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Nêu được các biện pháp phòng chống bệnh do các nguyên sinh vật có hại gây nên</w:t>
            </w: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(5) KHTN 3.1</w:t>
            </w:r>
          </w:p>
        </w:tc>
      </w:tr>
    </w:tbl>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sz w:val="26"/>
          <w:szCs w:val="26"/>
        </w:rPr>
        <w:t>3. Về phẩm chất:</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Có trách nhiệm trong việc tự chủ, tự học và hỗ trợ bạn học trong hoạt động nhóm</w:t>
      </w: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II. Thiết bị dạy học và học liệu</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Thiết bị dạy học: Phấn, bảng, máy chiếu</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xml:space="preserve">- Học liệu: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xml:space="preserve">       Giấy: SGK</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xml:space="preserve">       Điện tử: giáo án ppt</w:t>
      </w:r>
    </w:p>
    <w:p w:rsidR="00AF2F57" w:rsidRPr="00AF2F57" w:rsidRDefault="00AF2F57">
      <w:pPr>
        <w:snapToGrid w:val="0"/>
        <w:spacing w:before="120" w:after="120" w:line="360" w:lineRule="auto"/>
        <w:jc w:val="both"/>
        <w:rPr>
          <w:rFonts w:ascii="Times New Roman" w:hAnsi="Times New Roman"/>
          <w:b/>
          <w:bCs/>
          <w:sz w:val="26"/>
          <w:szCs w:val="26"/>
        </w:rPr>
      </w:pPr>
      <w:r w:rsidRPr="00AF2F57">
        <w:rPr>
          <w:rFonts w:ascii="Times New Roman" w:hAnsi="Times New Roman"/>
          <w:b/>
          <w:bCs/>
          <w:sz w:val="26"/>
          <w:szCs w:val="26"/>
        </w:rPr>
        <w:t>III. Tiến trình dạy học</w:t>
      </w:r>
    </w:p>
    <w:p w:rsidR="00AF2F57" w:rsidRPr="00AF2F57" w:rsidRDefault="00AF2F57">
      <w:pPr>
        <w:snapToGrid w:val="0"/>
        <w:spacing w:before="120" w:after="120" w:line="360" w:lineRule="auto"/>
        <w:ind w:firstLine="540"/>
        <w:jc w:val="center"/>
        <w:rPr>
          <w:rFonts w:ascii="Times New Roman" w:hAnsi="Times New Roman"/>
          <w:b/>
          <w:bCs/>
          <w:sz w:val="28"/>
          <w:szCs w:val="26"/>
        </w:rPr>
      </w:pPr>
      <w:r w:rsidRPr="00AF2F57">
        <w:rPr>
          <w:rFonts w:ascii="Times New Roman" w:hAnsi="Times New Roman"/>
          <w:b/>
          <w:bCs/>
          <w:sz w:val="28"/>
          <w:szCs w:val="26"/>
        </w:rPr>
        <w:t>Hoạt động 1: Mở đầu (2’)</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t>a) Mục tiêu:</w:t>
      </w:r>
      <w:r w:rsidRPr="00AF2F57">
        <w:rPr>
          <w:rFonts w:ascii="Times New Roman" w:hAnsi="Times New Roman"/>
          <w:sz w:val="26"/>
          <w:szCs w:val="26"/>
        </w:rPr>
        <w:t xml:space="preserve"> Giúp học sinh có những hiểu biết ban đầu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lastRenderedPageBreak/>
        <w:t>b) Nội dung:</w:t>
      </w:r>
      <w:r w:rsidRPr="00AF2F57">
        <w:rPr>
          <w:rFonts w:ascii="Times New Roman" w:hAnsi="Times New Roman"/>
          <w:sz w:val="26"/>
          <w:szCs w:val="26"/>
        </w:rPr>
        <w:t xml:space="preserve"> Giáo viên đặt câu hỏi: Ở bài 21, em đã quan sát được sinh vật nào trong nước ao, hồ. Những sinh vật đó có đặc điểm gì? Chúng có vai trò gì trong tự nhiên và đời sống?</w:t>
      </w:r>
    </w:p>
    <w:p w:rsidR="00AF2F57" w:rsidRPr="00AF2F57" w:rsidRDefault="00AF2F57">
      <w:pPr>
        <w:spacing w:before="120" w:after="120" w:line="360" w:lineRule="auto"/>
        <w:ind w:left="1440" w:firstLine="720"/>
        <w:contextualSpacing/>
        <w:rPr>
          <w:rFonts w:ascii="Times New Roman" w:hAnsi="Times New Roman"/>
          <w:b/>
          <w:bCs/>
          <w:sz w:val="28"/>
          <w:szCs w:val="26"/>
        </w:rPr>
      </w:pPr>
      <w:r w:rsidRPr="00AF2F57">
        <w:rPr>
          <w:rFonts w:ascii="Times New Roman" w:hAnsi="Times New Roman"/>
          <w:b/>
          <w:bCs/>
          <w:sz w:val="28"/>
          <w:szCs w:val="26"/>
        </w:rPr>
        <w:t>Hoạt động 2: Hình thành kiến thức mới</w:t>
      </w:r>
    </w:p>
    <w:p w:rsidR="00AF2F57" w:rsidRPr="00AF2F57" w:rsidRDefault="00AF2F57">
      <w:pPr>
        <w:spacing w:before="120" w:after="120" w:line="360" w:lineRule="auto"/>
        <w:contextualSpacing/>
        <w:jc w:val="center"/>
        <w:rPr>
          <w:rFonts w:ascii="Times New Roman" w:hAnsi="Times New Roman"/>
          <w:b/>
          <w:bCs/>
          <w:sz w:val="26"/>
          <w:szCs w:val="26"/>
        </w:rPr>
      </w:pP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2.1 Tìm hiểu hình dạng và đặc điểm cấu tạo của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t>a) Mục tiêu:</w:t>
      </w:r>
      <w:r w:rsidRPr="00AF2F57">
        <w:rPr>
          <w:rFonts w:ascii="Times New Roman" w:hAnsi="Times New Roman"/>
          <w:sz w:val="26"/>
          <w:szCs w:val="26"/>
        </w:rPr>
        <w:t xml:space="preserve"> Giúp học sinh hình thành các năng lực:</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(1. ) - Nhận biết được một số đại diện nguyên sinh vật trong tự nhiên</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(1. ) – Trình bày được hình dạng và đặc điểm cấu tạo của nguyên sinh vật</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b) Tổ chức thực hiện: (Sử dụng phương pháp trực quan)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Giáo viên:</w:t>
      </w:r>
      <w:r w:rsidRPr="00AF2F57">
        <w:rPr>
          <w:rFonts w:ascii="Times New Roman" w:hAnsi="Times New Roman"/>
          <w:sz w:val="26"/>
          <w:szCs w:val="26"/>
        </w:rPr>
        <w:t xml:space="preserve"> chiếu hình 27.1 yêu cầu học sinh quan sát hình và nhận xét hình dạng của các nguyên sinh vật</w:t>
      </w: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drawing>
          <wp:inline distT="0" distB="0" distL="0" distR="0">
            <wp:extent cx="5200650" cy="4133850"/>
            <wp:effectExtent l="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l="12950" t="24864" r="39236" b="7414"/>
                    <a:stretch>
                      <a:fillRect/>
                    </a:stretch>
                  </pic:blipFill>
                  <pic:spPr bwMode="auto">
                    <a:xfrm>
                      <a:off x="0" y="0"/>
                      <a:ext cx="5200650" cy="4133850"/>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lastRenderedPageBreak/>
        <w:drawing>
          <wp:inline distT="0" distB="0" distL="0" distR="0">
            <wp:extent cx="5124450" cy="2124075"/>
            <wp:effectExtent l="0" t="0" r="0" b="952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l="15633" t="18045" r="40965" b="49043"/>
                    <a:stretch>
                      <a:fillRect/>
                    </a:stretch>
                  </pic:blipFill>
                  <pic:spPr bwMode="auto">
                    <a:xfrm>
                      <a:off x="0" y="0"/>
                      <a:ext cx="5124450" cy="2124075"/>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Yêu cầu mỗi nhóm thực hành tự xác định các loài nguyên sinh vật quan sát được trong nước ao, hồ ở bài 21.</w:t>
      </w:r>
      <w:r w:rsidRPr="00AF2F57">
        <w:t xml:space="preserve">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Cho HS nêu những môi trường mà nguyên sinh vật có thể sống và cho ví dụ</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Giáo viên bổ sung một số môi trường khác của nguyên sinh vật: kí sinh trong cơ thể người hoặc động vật, ví dụ: trùng sốt rét sống trong máu người,…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r>
      <w:r w:rsidRPr="00AF2F57">
        <w:rPr>
          <w:rFonts w:ascii="Times New Roman" w:hAnsi="Times New Roman"/>
          <w:b/>
          <w:sz w:val="26"/>
          <w:szCs w:val="26"/>
        </w:rPr>
        <w:t xml:space="preserve">Học sinh: </w:t>
      </w:r>
      <w:r w:rsidRPr="00AF2F57">
        <w:rPr>
          <w:rFonts w:ascii="Times New Roman" w:hAnsi="Times New Roman"/>
          <w:sz w:val="26"/>
          <w:szCs w:val="26"/>
        </w:rPr>
        <w:t>quan sát, nhận xét và nêu ý kiến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xml:space="preserve">- Giáo viên: </w:t>
      </w:r>
      <w:r w:rsidRPr="00AF2F57">
        <w:rPr>
          <w:rFonts w:ascii="Times New Roman" w:hAnsi="Times New Roman"/>
          <w:sz w:val="26"/>
          <w:szCs w:val="26"/>
        </w:rPr>
        <w:t>chiếu hình 27.2 và cho HS thảo luận nhóm nhỏ (4 thành viên) gọi tên các thành phần cấu tạo được đánh số từ 1- 4</w:t>
      </w: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drawing>
          <wp:inline distT="0" distB="0" distL="0" distR="0">
            <wp:extent cx="4772025" cy="2619375"/>
            <wp:effectExtent l="0" t="0" r="9525" b="9525"/>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l="15633" t="50648" r="40965" b="7120"/>
                    <a:stretch>
                      <a:fillRect/>
                    </a:stretch>
                  </pic:blipFill>
                  <pic:spPr bwMode="auto">
                    <a:xfrm>
                      <a:off x="0" y="0"/>
                      <a:ext cx="4772025" cy="2619375"/>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sym w:font="Wingdings" w:char="F0E0"/>
      </w:r>
      <w:r w:rsidRPr="00AF2F57">
        <w:rPr>
          <w:rFonts w:ascii="Times New Roman" w:hAnsi="Times New Roman"/>
          <w:sz w:val="26"/>
          <w:szCs w:val="26"/>
        </w:rPr>
        <w:t xml:space="preserve"> Từ đó nhận xét về tổ chức cơ thể (đơn bào/ đa bào) của nguyên sinh vật. Giải thích vì sao?</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Học sinh dựa vào cấu tạo tế bào đã được học ở bài 17 để xác định các thành phần của tạo của 2 loài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Giáo viên</w:t>
      </w:r>
      <w:r w:rsidRPr="00AF2F57">
        <w:rPr>
          <w:rFonts w:ascii="Times New Roman" w:hAnsi="Times New Roman"/>
          <w:sz w:val="26"/>
          <w:szCs w:val="26"/>
        </w:rPr>
        <w:t>: Cho học sinh quan sát lại các loài nguyên sinh vật và hình 27.2, cho biết những nguyên sinh vật nào có khả năng quang hợp? Giải thích?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lastRenderedPageBreak/>
        <w:t>Học sinh quan sát hình ảnh, dựa vào màu sắc kết hợp hình 27.2 cho nhận xét</w:t>
      </w:r>
    </w:p>
    <w:p w:rsidR="00AF2F57" w:rsidRPr="00AF2F57" w:rsidRDefault="00AF2F57">
      <w:pPr>
        <w:spacing w:before="120" w:after="120" w:line="360" w:lineRule="auto"/>
        <w:contextualSpacing/>
        <w:jc w:val="both"/>
        <w:rPr>
          <w:rFonts w:ascii="Times New Roman" w:hAnsi="Times New Roman"/>
          <w:b/>
          <w:sz w:val="26"/>
          <w:szCs w:val="26"/>
        </w:rPr>
      </w:pPr>
      <w:r w:rsidRPr="00AF2F57">
        <w:rPr>
          <w:rFonts w:ascii="Times New Roman" w:hAnsi="Times New Roman"/>
          <w:b/>
          <w:sz w:val="26"/>
          <w:szCs w:val="26"/>
        </w:rPr>
        <w:t xml:space="preserve"> c/ Dự kiến câu trả lời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xml:space="preserve">Câu 1: </w:t>
      </w:r>
      <w:r w:rsidRPr="00AF2F57">
        <w:rPr>
          <w:rFonts w:ascii="Times New Roman" w:hAnsi="Times New Roman"/>
          <w:sz w:val="26"/>
          <w:szCs w:val="26"/>
        </w:rPr>
        <w:t>Hình dạng: các nguyên sinh vật có nhiều hình dạng khác nhau, ví dụ: trùng đế giày giống đế giày, trùng roi hình thoi, trùng biến hình hình dạng không cố định,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2</w:t>
      </w:r>
      <w:r w:rsidRPr="00AF2F57">
        <w:rPr>
          <w:rFonts w:ascii="Times New Roman" w:hAnsi="Times New Roman"/>
          <w:sz w:val="26"/>
          <w:szCs w:val="26"/>
        </w:rPr>
        <w:t>: Xác định tên các nguyên sinh vật đã quan sát được của từng nhóm ở bài 21: trùng giày hoặc trùng roi,..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3:</w:t>
      </w:r>
      <w:r w:rsidRPr="00AF2F57">
        <w:rPr>
          <w:rFonts w:ascii="Times New Roman" w:hAnsi="Times New Roman"/>
          <w:sz w:val="26"/>
          <w:szCs w:val="26"/>
        </w:rPr>
        <w:t xml:space="preserve"> Môi trường sống của nguyên sinh vật: nước ao hồ, cống rãnh,…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4:</w:t>
      </w:r>
      <w:r w:rsidRPr="00AF2F57">
        <w:rPr>
          <w:rFonts w:ascii="Times New Roman" w:hAnsi="Times New Roman"/>
          <w:sz w:val="26"/>
          <w:szCs w:val="26"/>
        </w:rPr>
        <w:t xml:space="preserve"> (1) Màng sinh chất</w:t>
      </w:r>
      <w:r w:rsidRPr="00AF2F57">
        <w:rPr>
          <w:rFonts w:ascii="Times New Roman" w:hAnsi="Times New Roman"/>
          <w:sz w:val="26"/>
          <w:szCs w:val="26"/>
        </w:rPr>
        <w:tab/>
      </w:r>
      <w:r w:rsidRPr="00AF2F57">
        <w:rPr>
          <w:rFonts w:ascii="Times New Roman" w:hAnsi="Times New Roman"/>
          <w:sz w:val="26"/>
          <w:szCs w:val="26"/>
        </w:rPr>
        <w:tab/>
        <w:t>(2) Chất tế bào</w:t>
      </w:r>
      <w:r w:rsidRPr="00AF2F57">
        <w:rPr>
          <w:rFonts w:ascii="Times New Roman" w:hAnsi="Times New Roman"/>
          <w:sz w:val="26"/>
          <w:szCs w:val="26"/>
        </w:rPr>
        <w:tab/>
      </w:r>
      <w:r w:rsidRPr="00AF2F57">
        <w:rPr>
          <w:rFonts w:ascii="Times New Roman" w:hAnsi="Times New Roman"/>
          <w:sz w:val="26"/>
          <w:szCs w:val="26"/>
        </w:rPr>
        <w:tab/>
        <w:t>(3) Nhân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(4) Lục lạp</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sym w:font="Wingdings" w:char="F0E0"/>
      </w:r>
      <w:r w:rsidRPr="00AF2F57">
        <w:rPr>
          <w:rFonts w:ascii="Times New Roman" w:hAnsi="Times New Roman"/>
          <w:sz w:val="26"/>
          <w:szCs w:val="26"/>
        </w:rPr>
        <w:t xml:space="preserve"> </w:t>
      </w:r>
      <w:r w:rsidRPr="00AF2F57">
        <w:rPr>
          <w:rFonts w:ascii="Times New Roman" w:hAnsi="Times New Roman"/>
          <w:b/>
          <w:sz w:val="26"/>
          <w:szCs w:val="26"/>
        </w:rPr>
        <w:t>Nhận xét:</w:t>
      </w:r>
      <w:r w:rsidRPr="00AF2F57">
        <w:rPr>
          <w:rFonts w:ascii="Times New Roman" w:hAnsi="Times New Roman"/>
          <w:sz w:val="26"/>
          <w:szCs w:val="26"/>
        </w:rPr>
        <w:t xml:space="preserve"> Các nguyên sinh vật là cơ thể đơn bào, vì chỉ được cấu tạo từ 1 tế bào.</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d/  Đánh giá cá nhân:</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Bảng kiểm</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e/ Kết luận của giáo viên</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là nhóm sinh vật có cấu tạo tế bào nhân thực, kích thước hiển vi.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Đa số cơ thể chỉ gồm 1 tế bào nhưng đảm nhận đầy đủ các chức năng của một cơ thể sống</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Một số sinh vật có khả năng quang hợp: tảo lục, trùng roi,..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đa dạng về hình dạng (hình cầu, hình thoi, hình giày,..) một số hình dạng không xác định (trùng biến hình,..)</w:t>
      </w: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2.2 Tìm hiểu bệnh do nguyên sinh vật gây nên và một số biện pháp phòng chống bệnh do nguyên sinh vật</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 xml:space="preserve">a) Mục tiêu: </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(KHTN 1.1) Nêu được một số bệnh do nguyên sinh vật gây nên</w:t>
      </w:r>
    </w:p>
    <w:p w:rsidR="00AF2F57" w:rsidRPr="00AF2F57" w:rsidRDefault="00AF2F57">
      <w:pPr>
        <w:spacing w:before="120" w:after="120" w:line="360" w:lineRule="auto"/>
        <w:contextualSpacing/>
        <w:jc w:val="both"/>
        <w:rPr>
          <w:rFonts w:ascii="Times New Roman" w:hAnsi="Times New Roman"/>
          <w:sz w:val="26"/>
          <w:szCs w:val="26"/>
          <w:lang w:val="da-DK"/>
        </w:rPr>
      </w:pPr>
      <w:r w:rsidRPr="00AF2F57">
        <w:rPr>
          <w:rFonts w:ascii="Times New Roman" w:hAnsi="Times New Roman"/>
          <w:bCs/>
          <w:iCs/>
          <w:sz w:val="26"/>
          <w:szCs w:val="26"/>
        </w:rPr>
        <w:t xml:space="preserve">(KHTN 1.1) </w:t>
      </w:r>
      <w:r w:rsidRPr="00AF2F57">
        <w:rPr>
          <w:rFonts w:ascii="Times New Roman" w:hAnsi="Times New Roman"/>
          <w:sz w:val="26"/>
          <w:szCs w:val="26"/>
          <w:lang w:val="da-DK"/>
        </w:rPr>
        <w:t>Trình bày được các biện pháp phòng chống bệnh do nguyên sinh vật gây ra.</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
          <w:iCs/>
          <w:sz w:val="26"/>
          <w:szCs w:val="26"/>
        </w:rPr>
        <w:t>b) Tổ chức thực hiện</w:t>
      </w:r>
      <w:r w:rsidRPr="00AF2F57">
        <w:rPr>
          <w:rFonts w:ascii="Times New Roman" w:hAnsi="Times New Roman"/>
          <w:bCs/>
          <w:sz w:val="26"/>
          <w:szCs w:val="26"/>
        </w:rPr>
        <w:t xml:space="preserve"> (Sử dụng phương pháp </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Giáo viên tổ chức cho học sinh thành các nhóm nhỏ để hoàn thành phiếu học tập (6 học sinh/ nhóm) thảo luận tại lớp trong 10 phút</w:t>
      </w:r>
    </w:p>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AF2F57" w:rsidRPr="00AF2F57" w:rsidTr="00AF2F57">
        <w:tc>
          <w:tcPr>
            <w:tcW w:w="10260" w:type="dxa"/>
            <w:shd w:val="clear" w:color="auto" w:fill="auto"/>
          </w:tcPr>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
                <w:bCs/>
                <w:sz w:val="26"/>
                <w:szCs w:val="26"/>
              </w:rPr>
              <w:t xml:space="preserve">PHIẾU HỌC TẬP </w:t>
            </w:r>
          </w:p>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67"/>
              <w:gridCol w:w="2255"/>
              <w:gridCol w:w="225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Biện pháp</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lastRenderedPageBreak/>
                    <w:t>Bệnh sốt rét</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2:</w:t>
            </w:r>
            <w:r w:rsidRPr="00AF2F57">
              <w:rPr>
                <w:rFonts w:ascii="Times New Roman" w:hAnsi="Times New Roman"/>
                <w:bCs/>
                <w:sz w:val="26"/>
                <w:szCs w:val="26"/>
              </w:rPr>
              <w:t xml:space="preserve"> Đề ra một số biện pháp để phòng chống bệnh do các loài nguyên sinh vật gây hại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3</w:t>
            </w:r>
            <w:r w:rsidRPr="00AF2F57">
              <w:rPr>
                <w:rFonts w:ascii="Times New Roman" w:hAnsi="Times New Roman"/>
                <w:bCs/>
                <w:sz w:val="26"/>
                <w:szCs w:val="26"/>
              </w:rPr>
              <w:t>: Diệt muỗi có phải là biện pháp duy nhất phòng chống bệnh sốt rét không? Vì sao?</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4</w:t>
            </w:r>
            <w:r w:rsidRPr="00AF2F57">
              <w:rPr>
                <w:rFonts w:ascii="Times New Roman" w:hAnsi="Times New Roman"/>
                <w:bCs/>
                <w:sz w:val="26"/>
                <w:szCs w:val="26"/>
              </w:rPr>
              <w:t>: Những lợi ích của nguyên sinh vật? Cho ví dụ</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pPr>
        <w:spacing w:before="120" w:after="120" w:line="360" w:lineRule="auto"/>
        <w:contextualSpacing/>
        <w:jc w:val="both"/>
        <w:rPr>
          <w:rFonts w:ascii="Times New Roman" w:hAnsi="Times New Roman"/>
          <w:bCs/>
          <w:sz w:val="26"/>
          <w:szCs w:val="26"/>
        </w:rPr>
      </w:pP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Học sinh nghiên cứu SGK mục 2 hoàn thành phiếu học tập</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Giáo viên yêu cầu các nhóm báo cáo kết quả phiếu học tập, sau đó GV yêu cầu các nhóm còn lại  nhận xét và bổ sung.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GV cung cấp thêm thông tin về trùng Amip ăn não và khái niệm kí sinh trùng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c/ Dự kiến câu trả lời</w:t>
      </w:r>
    </w:p>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AF2F57" w:rsidRPr="00AF2F57" w:rsidTr="00AF2F57">
        <w:tc>
          <w:tcPr>
            <w:tcW w:w="10260" w:type="dxa"/>
            <w:shd w:val="clear" w:color="auto" w:fill="auto"/>
          </w:tcPr>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
                <w:bCs/>
                <w:sz w:val="26"/>
                <w:szCs w:val="26"/>
              </w:rPr>
              <w:t>PHIẾU HỌC TẬP 1:</w:t>
            </w:r>
          </w:p>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683"/>
              <w:gridCol w:w="2839"/>
              <w:gridCol w:w="3191"/>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lastRenderedPageBreak/>
                    <w:t>Tên bệnh</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Biện pháp</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Ăn uống hợp vệ sinh, ăn chín uống sôi,…</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Diệt muỗi, vệ sinh môi trường,…</w:t>
                  </w:r>
                </w:p>
              </w:tc>
            </w:tr>
          </w:tbl>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2</w:t>
            </w:r>
            <w:r w:rsidRPr="00AF2F57">
              <w:rPr>
                <w:rFonts w:ascii="Times New Roman" w:hAnsi="Times New Roman"/>
                <w:bCs/>
                <w:sz w:val="26"/>
                <w:szCs w:val="26"/>
              </w:rPr>
              <w:t>: Đề ra một số biện pháp để phòng chống bệnh do các loài nguyên sinh vật gây hại gây nên</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Diệt muỗi, lăng quăng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3</w:t>
            </w:r>
            <w:r w:rsidRPr="00AF2F57">
              <w:rPr>
                <w:rFonts w:ascii="Times New Roman" w:hAnsi="Times New Roman"/>
                <w:bCs/>
                <w:sz w:val="26"/>
                <w:szCs w:val="26"/>
              </w:rPr>
              <w:t>: Diệt muỗi có phải là biện pháp duy nhất phòng chống bệnh sốt rét không? Vì sao?</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Không, vì ngoài biện pháp diệt muỗi để phòng chống bệnh sốt rét chúng ta còn có thể thực hiện một số biện pháp: ngủ màn, vệ sinh môi trường xung quanh nhà ở, diệt lăng quăng,…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4</w:t>
            </w:r>
            <w:r w:rsidRPr="00AF2F57">
              <w:rPr>
                <w:rFonts w:ascii="Times New Roman" w:hAnsi="Times New Roman"/>
                <w:bCs/>
                <w:sz w:val="26"/>
                <w:szCs w:val="26"/>
              </w:rPr>
              <w:t>: Những lợi ích của nguyên sinh vật? Cho vi dụ</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Làm thức ăn cho sinh vật dưới nước: trùng roi, trùng giày,…</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 xml:space="preserve">d/ Đánh giá </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Bảng kiểm</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e/ Kết luận của giáo viên</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Bệnh do nguyên sinh vật gây nên:</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508"/>
        <w:gridCol w:w="460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r>
      <w:tr w:rsidR="00AF2F57" w:rsidRPr="00AF2F57" w:rsidTr="00AF2F57">
        <w:trPr>
          <w:trHeight w:val="1232"/>
        </w:trPr>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r>
    </w:tbl>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Biện pháp phòng chống bệnh do nguyên sinh vật:</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+Diệt muỗi, lăng quăng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Ngoài những tác hại, trong tự nhiên nguyên sinh vật cũng đóng vai trò là thức ăn của nhiều sinh vật dưới nước và có ý nghĩa bảo vệ môi trường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Hoạt động 3: Củng cố</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a/ Mục tiêu</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b/ Tổ chức hoạt đồng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GV </w:t>
      </w:r>
      <w:r w:rsidRPr="00AF2F57">
        <w:rPr>
          <w:rFonts w:ascii="Times New Roman" w:hAnsi="Times New Roman"/>
          <w:bCs/>
          <w:sz w:val="26"/>
          <w:szCs w:val="26"/>
        </w:rPr>
        <w:t xml:space="preserve">yêu cầu HS vận dụng kiến thức đã được học hoàn thành 2 bài tập sau theo nhóm </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(4 HS/nhóm)</w:t>
      </w: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244573">
      <w:pPr>
        <w:spacing w:before="120" w:after="120" w:line="360" w:lineRule="auto"/>
        <w:contextualSpacing/>
        <w:rPr>
          <w:rFonts w:ascii="Times New Roman" w:hAnsi="Times New Roman"/>
          <w:b/>
          <w:bCs/>
          <w:sz w:val="26"/>
          <w:szCs w:val="26"/>
        </w:rPr>
      </w:pPr>
      <w:r>
        <w:rPr>
          <w:noProof/>
          <w:lang w:val="en-US"/>
        </w:rPr>
        <mc:AlternateContent>
          <mc:Choice Requires="wps">
            <w:drawing>
              <wp:anchor distT="0" distB="0" distL="114300" distR="114300" simplePos="0" relativeHeight="251642368" behindDoc="0" locked="0" layoutInCell="1" allowOverlap="1">
                <wp:simplePos x="0" y="0"/>
                <wp:positionH relativeFrom="margin">
                  <wp:posOffset>-285750</wp:posOffset>
                </wp:positionH>
                <wp:positionV relativeFrom="paragraph">
                  <wp:posOffset>9525</wp:posOffset>
                </wp:positionV>
                <wp:extent cx="6448425" cy="5676900"/>
                <wp:effectExtent l="0" t="0" r="28575" b="19050"/>
                <wp:wrapNone/>
                <wp:docPr id="28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567690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2.5pt;margin-top:.75pt;width:507.75pt;height:44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" filled="f" strokecolor="#70ad47" strokeweight="1pt">
                <v:path arrowok="t"/>
                <w10:wrap anchorx="margin"/>
              </v:rect>
            </w:pict>
          </mc:Fallback>
        </mc:AlternateContent>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p>
    <w:p w:rsidR="00AF2F57" w:rsidRPr="00AF2F57" w:rsidRDefault="00AF2F57">
      <w:pPr>
        <w:spacing w:before="120" w:after="120" w:line="360" w:lineRule="auto"/>
        <w:ind w:left="3600"/>
        <w:contextualSpacing/>
        <w:rPr>
          <w:rFonts w:ascii="Times New Roman" w:hAnsi="Times New Roman"/>
          <w:b/>
          <w:bCs/>
          <w:sz w:val="26"/>
          <w:szCs w:val="26"/>
        </w:rPr>
      </w:pPr>
      <w:r w:rsidRPr="00AF2F57">
        <w:rPr>
          <w:rFonts w:ascii="Times New Roman" w:hAnsi="Times New Roman"/>
          <w:b/>
          <w:bCs/>
          <w:sz w:val="26"/>
          <w:szCs w:val="26"/>
        </w:rPr>
        <w:t>PHIẾU HỌC TẬP 2:</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Bài 1: </w:t>
      </w:r>
      <w:r w:rsidRPr="00AF2F57">
        <w:rPr>
          <w:rFonts w:ascii="Times New Roman" w:hAnsi="Times New Roman"/>
          <w:bCs/>
          <w:sz w:val="26"/>
          <w:szCs w:val="26"/>
        </w:rPr>
        <w:t xml:space="preserve">Sử dụng các từ gợi ý: </w:t>
      </w:r>
      <w:r w:rsidRPr="00AF2F57">
        <w:rPr>
          <w:rFonts w:ascii="Times New Roman" w:hAnsi="Times New Roman"/>
          <w:bCs/>
          <w:i/>
          <w:sz w:val="26"/>
          <w:szCs w:val="26"/>
        </w:rPr>
        <w:t xml:space="preserve">sinh vật, đơn bào, đa bào, tự dưỡng, dị dưỡng, nhân thực, nguyên sinh, tế bào, phân bố </w:t>
      </w:r>
      <w:r w:rsidRPr="00AF2F57">
        <w:rPr>
          <w:rFonts w:ascii="Times New Roman" w:hAnsi="Times New Roman"/>
          <w:bCs/>
          <w:sz w:val="26"/>
          <w:szCs w:val="26"/>
        </w:rPr>
        <w:t>để hoàn thành đoạn thông tin sau:</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Nguyên sinh vật có cơ thể cấu tạo chỉ gồm một (1)…….. Chúng xuất hiện sớm nhất trên hành tinh của chúng ta. Nguyên sinh vật (2)………….ở khắp nơi: trong đất, trong nước, trong không khí và đặc biệt là trên cơ thể (3)…………..khác.</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Nguyên sinh vật thuộc Giới (4)……………là những sinh vật (5)……………..,đơn bào, sống (6)………</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Tảo thuộc Giới Nguyên sinh là những sinh vật nhân thực (7)……….hoặc (8) ………….. sống (9)………………..</w:t>
      </w: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Bài 2</w:t>
      </w:r>
      <w:r w:rsidRPr="00AF2F57">
        <w:rPr>
          <w:rFonts w:ascii="Times New Roman" w:hAnsi="Times New Roman"/>
          <w:bCs/>
          <w:sz w:val="26"/>
          <w:szCs w:val="26"/>
        </w:rPr>
        <w:t>: Hoàn thành bảng sau:</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00"/>
        <w:gridCol w:w="4203"/>
      </w:tblGrid>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STT</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Vai trò thực tiễn</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Tên sinh vật</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1</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Làm thức ăn cho động vật khác</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2</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Gây bệnh cho người</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3</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Có ý nghĩa bảo vệ môi trường</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bl>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c/Dự kiến câu trả lời:</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Bài 1: </w:t>
      </w:r>
      <w:r w:rsidRPr="00AF2F57">
        <w:rPr>
          <w:rFonts w:ascii="Times New Roman" w:hAnsi="Times New Roman"/>
          <w:bCs/>
          <w:sz w:val="26"/>
          <w:szCs w:val="26"/>
        </w:rPr>
        <w:t>1- tế bào</w:t>
      </w:r>
      <w:r w:rsidRPr="00AF2F57">
        <w:rPr>
          <w:rFonts w:ascii="Times New Roman" w:hAnsi="Times New Roman"/>
          <w:bCs/>
          <w:sz w:val="26"/>
          <w:szCs w:val="26"/>
        </w:rPr>
        <w:tab/>
        <w:t>2- phân bố</w:t>
      </w:r>
      <w:r w:rsidRPr="00AF2F57">
        <w:rPr>
          <w:rFonts w:ascii="Times New Roman" w:hAnsi="Times New Roman"/>
          <w:bCs/>
          <w:sz w:val="26"/>
          <w:szCs w:val="26"/>
        </w:rPr>
        <w:tab/>
        <w:t>3- sinh vật</w:t>
      </w:r>
      <w:r w:rsidRPr="00AF2F57">
        <w:rPr>
          <w:rFonts w:ascii="Times New Roman" w:hAnsi="Times New Roman"/>
          <w:bCs/>
          <w:sz w:val="26"/>
          <w:szCs w:val="26"/>
        </w:rPr>
        <w:tab/>
        <w:t xml:space="preserve">4-nguyên sinh </w:t>
      </w:r>
      <w:r w:rsidRPr="00AF2F57">
        <w:rPr>
          <w:rFonts w:ascii="Times New Roman" w:hAnsi="Times New Roman"/>
          <w:bCs/>
          <w:sz w:val="26"/>
          <w:szCs w:val="26"/>
        </w:rPr>
        <w:tab/>
        <w:t>5- nhân thực</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6-dị dưỡng</w:t>
      </w:r>
      <w:r w:rsidRPr="00AF2F57">
        <w:rPr>
          <w:rFonts w:ascii="Times New Roman" w:hAnsi="Times New Roman"/>
          <w:bCs/>
          <w:sz w:val="26"/>
          <w:szCs w:val="26"/>
        </w:rPr>
        <w:tab/>
        <w:t xml:space="preserve"> </w:t>
      </w:r>
      <w:r w:rsidRPr="00AF2F57">
        <w:rPr>
          <w:rFonts w:ascii="Times New Roman" w:hAnsi="Times New Roman"/>
          <w:bCs/>
          <w:sz w:val="26"/>
          <w:szCs w:val="26"/>
        </w:rPr>
        <w:tab/>
        <w:t xml:space="preserve">7- đơn bào </w:t>
      </w:r>
      <w:r w:rsidRPr="00AF2F57">
        <w:rPr>
          <w:rFonts w:ascii="Times New Roman" w:hAnsi="Times New Roman"/>
          <w:bCs/>
          <w:sz w:val="26"/>
          <w:szCs w:val="26"/>
        </w:rPr>
        <w:tab/>
        <w:t>8- đa bào</w:t>
      </w:r>
      <w:r w:rsidRPr="00AF2F57">
        <w:rPr>
          <w:rFonts w:ascii="Times New Roman" w:hAnsi="Times New Roman"/>
          <w:bCs/>
          <w:sz w:val="26"/>
          <w:szCs w:val="26"/>
        </w:rPr>
        <w:tab/>
        <w:t>9- tự dưỡng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 xml:space="preserve">Bài 2: </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00"/>
        <w:gridCol w:w="4203"/>
      </w:tblGrid>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STT</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Vai trò thực tiễn</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Tên sinh vật</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1</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Làm thức ăn cho động vật khác</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giày, trùng roi, trùng biến hình</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2</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Gây bệnh cho người</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kiết lị, trùng sốt rét, trùng Amip</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3</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Có ý nghĩa bảo vệ môi trường</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lỗ</w:t>
            </w:r>
          </w:p>
        </w:tc>
      </w:tr>
    </w:tbl>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d/ Đánh giá cá nhân</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Bảng kiểm</w:t>
      </w: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IV. Hồ sơ dạy học</w:t>
      </w:r>
    </w:p>
    <w:p w:rsidR="00AF2F57" w:rsidRPr="00AF2F57" w:rsidRDefault="00AF2F57">
      <w:pPr>
        <w:spacing w:before="120" w:after="120" w:line="360" w:lineRule="auto"/>
        <w:ind w:left="360"/>
        <w:rPr>
          <w:rFonts w:ascii="Times New Roman" w:hAnsi="Times New Roman"/>
          <w:b/>
          <w:bCs/>
          <w:sz w:val="26"/>
          <w:szCs w:val="26"/>
        </w:rPr>
      </w:pPr>
      <w:r w:rsidRPr="00AF2F57">
        <w:rPr>
          <w:rFonts w:ascii="Times New Roman" w:hAnsi="Times New Roman"/>
          <w:b/>
          <w:bCs/>
          <w:sz w:val="26"/>
          <w:szCs w:val="26"/>
        </w:rPr>
        <w:t>A/ Nội dung cốt lõi:</w:t>
      </w:r>
    </w:p>
    <w:p w:rsidR="00AF2F57" w:rsidRPr="00AF2F57" w:rsidRDefault="00AF2F57">
      <w:pPr>
        <w:spacing w:before="120" w:after="120" w:line="360" w:lineRule="auto"/>
        <w:rPr>
          <w:rFonts w:ascii="Times New Roman" w:hAnsi="Times New Roman"/>
          <w:b/>
          <w:bCs/>
          <w:sz w:val="26"/>
          <w:szCs w:val="26"/>
        </w:rPr>
      </w:pPr>
      <w:r w:rsidRPr="00AF2F57">
        <w:rPr>
          <w:rFonts w:ascii="Times New Roman" w:hAnsi="Times New Roman"/>
          <w:b/>
          <w:bCs/>
          <w:sz w:val="26"/>
          <w:szCs w:val="26"/>
        </w:rPr>
        <w:t>1/ Nguyên sinh vật là gì?</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là nhóm sinh vật có cấu tạo tế bào nhân thực, kích thước hiển vi.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Đa số cơ thể chỉ gồm 1 tế bào nhưng đảm nhận đầy đủ các chức năng của một cơ thể sống</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Một số sinh vật có khả năng quang hợp: tảo lục, trùng roi,..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đa dạng về hình dạng (hình cầu, hình thoi, hình giày,..) một số hình dạng không xác định (trùng biến hình,..)</w:t>
      </w:r>
    </w:p>
    <w:p w:rsidR="00AF2F57" w:rsidRPr="00AF2F57" w:rsidRDefault="00AF2F57">
      <w:pPr>
        <w:spacing w:before="120" w:after="120" w:line="360" w:lineRule="auto"/>
        <w:rPr>
          <w:rFonts w:ascii="Times New Roman" w:hAnsi="Times New Roman"/>
          <w:b/>
          <w:sz w:val="26"/>
          <w:szCs w:val="26"/>
        </w:rPr>
      </w:pPr>
      <w:r w:rsidRPr="00AF2F57">
        <w:rPr>
          <w:rFonts w:ascii="Times New Roman" w:hAnsi="Times New Roman"/>
          <w:b/>
          <w:sz w:val="26"/>
          <w:szCs w:val="26"/>
        </w:rPr>
        <w:t>2/ Bệnh do nguyên sinh vật gây nên và biện pháp phòng chống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Bệnh do nguyên sinh vật gây nên:</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508"/>
        <w:gridCol w:w="460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r>
      <w:tr w:rsidR="00AF2F57" w:rsidRPr="00AF2F57" w:rsidTr="00AF2F57">
        <w:trPr>
          <w:trHeight w:val="1232"/>
        </w:trPr>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r>
    </w:tbl>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Biện pháp phòng chống bệnh do nguyên sinh vật:</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Diệt muỗi, lăng quăng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 Ngoài những tác hại, trong tự nhiên nguyên sinh vật cũng đóng vai trò là thức ăn của nhiều sinh vật dưới nước và có ý nghĩa bảo vệ môi trường</w:t>
      </w:r>
    </w:p>
    <w:p w:rsidR="00AF2F57" w:rsidRPr="00AF2F57" w:rsidRDefault="00AF2F57">
      <w:pPr>
        <w:spacing w:before="120" w:after="120" w:line="360" w:lineRule="auto"/>
        <w:rPr>
          <w:rFonts w:ascii="Times New Roman" w:hAnsi="Times New Roman"/>
          <w:b/>
          <w:bCs/>
          <w:sz w:val="26"/>
          <w:szCs w:val="26"/>
        </w:rPr>
      </w:pPr>
      <w:r w:rsidRPr="00AF2F57">
        <w:rPr>
          <w:rFonts w:ascii="Times New Roman" w:hAnsi="Times New Roman"/>
          <w:sz w:val="26"/>
          <w:szCs w:val="26"/>
        </w:rPr>
        <w:t xml:space="preserve">2. </w:t>
      </w:r>
      <w:r w:rsidRPr="00AF2F57">
        <w:rPr>
          <w:rFonts w:ascii="Times New Roman" w:hAnsi="Times New Roman"/>
          <w:b/>
          <w:bCs/>
          <w:sz w:val="26"/>
          <w:szCs w:val="26"/>
        </w:rPr>
        <w:t xml:space="preserve">Hồ sơ khác:                 </w:t>
      </w:r>
      <w:r w:rsidRPr="00AF2F57">
        <w:rPr>
          <w:rFonts w:ascii="Times New Roman" w:hAnsi="Times New Roman"/>
          <w:b/>
          <w:bCs/>
          <w:iCs/>
          <w:sz w:val="26"/>
          <w:szCs w:val="26"/>
        </w:rPr>
        <w:t>Bảng kiểm</w:t>
      </w:r>
    </w:p>
    <w:tbl>
      <w:tblPr>
        <w:tblW w:w="73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40"/>
        <w:gridCol w:w="1080"/>
      </w:tblGrid>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Tiêu chí</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 xml:space="preserve">Có </w:t>
            </w: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Không</w:t>
            </w: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Các thành viên cùng tham gia thảo luận</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Hoàn thành tốt nội dung cần thảo luận</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Báo cáo trôi chảy. rõ ràng</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bl>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spacing w:line="360" w:lineRule="auto"/>
        <w:jc w:val="both"/>
        <w:rPr>
          <w:rFonts w:ascii="Times New Roman" w:hAnsi="Times New Roman"/>
          <w:b/>
          <w:bCs/>
          <w:iCs/>
          <w:sz w:val="26"/>
          <w:szCs w:val="26"/>
        </w:rPr>
      </w:pPr>
    </w:p>
    <w:p w:rsidR="00AF2F57" w:rsidRPr="00AF2F57" w:rsidRDefault="00AF2F57">
      <w:pPr>
        <w:spacing w:before="120" w:line="276" w:lineRule="auto"/>
        <w:jc w:val="center"/>
        <w:outlineLvl w:val="0"/>
        <w:rPr>
          <w:b/>
          <w:bCs/>
          <w:kern w:val="24"/>
          <w:sz w:val="40"/>
          <w:szCs w:val="40"/>
        </w:rPr>
      </w:pPr>
      <w:r w:rsidRPr="00AF2F57">
        <w:rPr>
          <w:b/>
          <w:bCs/>
          <w:kern w:val="24"/>
          <w:sz w:val="40"/>
          <w:szCs w:val="40"/>
        </w:rPr>
        <w:t>KẾ HOẠCH BÀI DẠY</w:t>
      </w:r>
    </w:p>
    <w:p w:rsidR="00AF2F57" w:rsidRPr="00AF2F57" w:rsidRDefault="00AF2F57">
      <w:pPr>
        <w:spacing w:before="120" w:line="276" w:lineRule="auto"/>
        <w:jc w:val="center"/>
        <w:outlineLvl w:val="0"/>
        <w:rPr>
          <w:b/>
          <w:bCs/>
          <w:kern w:val="24"/>
          <w:sz w:val="36"/>
          <w:szCs w:val="36"/>
        </w:rPr>
      </w:pPr>
      <w:r w:rsidRPr="00AF2F57">
        <w:rPr>
          <w:b/>
          <w:bCs/>
          <w:kern w:val="24"/>
          <w:sz w:val="36"/>
          <w:szCs w:val="36"/>
        </w:rPr>
        <w:t>KHTN LỚP 6</w:t>
      </w:r>
    </w:p>
    <w:p w:rsidR="00AF2F57" w:rsidRPr="00AF2F57" w:rsidRDefault="00AF2F57">
      <w:pPr>
        <w:jc w:val="center"/>
        <w:rPr>
          <w:b/>
          <w:sz w:val="36"/>
          <w:szCs w:val="36"/>
        </w:rPr>
      </w:pPr>
      <w:r w:rsidRPr="00AF2F57">
        <w:rPr>
          <w:b/>
          <w:sz w:val="36"/>
          <w:szCs w:val="36"/>
        </w:rPr>
        <w:t>CHỦ ĐỀ 8: ĐA DẠNG THẾ GIỚI SỐNG</w:t>
      </w:r>
    </w:p>
    <w:p w:rsidR="00AF2F57" w:rsidRPr="00AF2F57" w:rsidRDefault="00AF2F57">
      <w:pPr>
        <w:spacing w:before="158" w:line="242" w:lineRule="auto"/>
        <w:ind w:left="484" w:right="375"/>
        <w:jc w:val="center"/>
        <w:rPr>
          <w:b/>
          <w:sz w:val="28"/>
        </w:rPr>
      </w:pPr>
      <w:r w:rsidRPr="00AF2F57">
        <w:rPr>
          <w:b/>
          <w:sz w:val="28"/>
        </w:rPr>
        <w:t xml:space="preserve"> SỰ ĐA DẠNG CÁC NHÓM SINH VẬT </w:t>
      </w:r>
    </w:p>
    <w:p w:rsidR="00AF2F57" w:rsidRPr="00AF2F57" w:rsidRDefault="00AF2F57">
      <w:pPr>
        <w:spacing w:before="158" w:line="242" w:lineRule="auto"/>
        <w:ind w:left="484" w:right="375"/>
        <w:jc w:val="center"/>
        <w:rPr>
          <w:b/>
          <w:sz w:val="36"/>
          <w:szCs w:val="36"/>
        </w:rPr>
      </w:pPr>
      <w:r w:rsidRPr="00AF2F57">
        <w:rPr>
          <w:b/>
          <w:sz w:val="36"/>
          <w:szCs w:val="36"/>
        </w:rPr>
        <w:t xml:space="preserve"> ĐA DẠNG NẤM</w:t>
      </w:r>
    </w:p>
    <w:p w:rsidR="00AF2F57" w:rsidRPr="00AF2F57" w:rsidRDefault="00AF2F57">
      <w:pPr>
        <w:pStyle w:val="BodyText"/>
        <w:spacing w:before="10"/>
        <w:rPr>
          <w:b/>
          <w:sz w:val="25"/>
        </w:rPr>
      </w:pPr>
    </w:p>
    <w:p w:rsidR="00AF2F57" w:rsidRPr="00AF2F57" w:rsidRDefault="00AF2F57" w:rsidP="006077A6">
      <w:pPr>
        <w:pStyle w:val="ListParagraph"/>
        <w:widowControl w:val="0"/>
        <w:numPr>
          <w:ilvl w:val="0"/>
          <w:numId w:val="54"/>
        </w:numPr>
        <w:tabs>
          <w:tab w:val="left" w:pos="622"/>
        </w:tabs>
        <w:autoSpaceDE w:val="0"/>
        <w:autoSpaceDN w:val="0"/>
        <w:spacing w:after="0" w:line="240" w:lineRule="auto"/>
        <w:contextualSpacing w:val="0"/>
        <w:rPr>
          <w:b/>
          <w:sz w:val="28"/>
        </w:rPr>
      </w:pPr>
      <w:r w:rsidRPr="00AF2F57">
        <w:rPr>
          <w:b/>
          <w:sz w:val="28"/>
        </w:rPr>
        <w:t>MỤC TIÊU DẠY</w:t>
      </w:r>
      <w:r w:rsidRPr="00AF2F57">
        <w:rPr>
          <w:b/>
          <w:spacing w:val="-18"/>
          <w:sz w:val="28"/>
        </w:rPr>
        <w:t xml:space="preserve"> </w:t>
      </w:r>
      <w:r w:rsidRPr="00AF2F57">
        <w:rPr>
          <w:b/>
          <w:sz w:val="28"/>
        </w:rPr>
        <w:t>HỌC</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5955"/>
        <w:gridCol w:w="850"/>
        <w:gridCol w:w="1699"/>
      </w:tblGrid>
      <w:tr w:rsidR="00AF2F57" w:rsidRPr="00AF2F57">
        <w:trPr>
          <w:trHeight w:val="1026"/>
        </w:trPr>
        <w:tc>
          <w:tcPr>
            <w:tcW w:w="1702" w:type="dxa"/>
            <w:vMerge w:val="restart"/>
          </w:tcPr>
          <w:p w:rsidR="00AF2F57" w:rsidRPr="00AF2F57" w:rsidRDefault="00AF2F57">
            <w:pPr>
              <w:pStyle w:val="TableParagraph"/>
              <w:ind w:right="211"/>
              <w:rPr>
                <w:b/>
                <w:sz w:val="28"/>
              </w:rPr>
            </w:pPr>
            <w:r w:rsidRPr="00AF2F57">
              <w:rPr>
                <w:b/>
                <w:sz w:val="28"/>
              </w:rPr>
              <w:t>Phẩm chất, năng lực</w:t>
            </w:r>
          </w:p>
        </w:tc>
        <w:tc>
          <w:tcPr>
            <w:tcW w:w="5955" w:type="dxa"/>
            <w:vMerge w:val="restart"/>
          </w:tcPr>
          <w:p w:rsidR="00AF2F57" w:rsidRPr="00AF2F57" w:rsidRDefault="00AF2F57">
            <w:pPr>
              <w:pStyle w:val="TableParagraph"/>
              <w:ind w:left="1670"/>
              <w:rPr>
                <w:b/>
                <w:sz w:val="28"/>
              </w:rPr>
            </w:pPr>
            <w:r w:rsidRPr="00AF2F57">
              <w:rPr>
                <w:b/>
                <w:sz w:val="28"/>
              </w:rPr>
              <w:t>YÊU CẦU CẦN ĐẠT</w:t>
            </w:r>
          </w:p>
        </w:tc>
        <w:tc>
          <w:tcPr>
            <w:tcW w:w="2549" w:type="dxa"/>
            <w:gridSpan w:val="2"/>
          </w:tcPr>
          <w:p w:rsidR="00AF2F57" w:rsidRPr="00AF2F57" w:rsidRDefault="00AF2F57">
            <w:pPr>
              <w:pStyle w:val="TableParagraph"/>
              <w:spacing w:before="21"/>
              <w:ind w:left="184" w:right="178"/>
              <w:jc w:val="center"/>
              <w:rPr>
                <w:b/>
                <w:sz w:val="28"/>
              </w:rPr>
            </w:pPr>
            <w:r w:rsidRPr="00AF2F57">
              <w:rPr>
                <w:b/>
                <w:sz w:val="28"/>
              </w:rPr>
              <w:t>(STT) của YCCĐ</w:t>
            </w:r>
          </w:p>
          <w:p w:rsidR="00AF2F57" w:rsidRPr="00AF2F57" w:rsidRDefault="00AF2F57">
            <w:pPr>
              <w:pStyle w:val="TableParagraph"/>
              <w:spacing w:before="19"/>
              <w:ind w:left="187" w:right="178"/>
              <w:jc w:val="center"/>
              <w:rPr>
                <w:b/>
                <w:sz w:val="28"/>
              </w:rPr>
            </w:pPr>
            <w:r w:rsidRPr="00AF2F57">
              <w:rPr>
                <w:b/>
                <w:sz w:val="28"/>
              </w:rPr>
              <w:t>hoặc dạng mã hoá của YCCĐ</w:t>
            </w:r>
          </w:p>
        </w:tc>
      </w:tr>
      <w:tr w:rsidR="00AF2F57" w:rsidRPr="00AF2F57">
        <w:trPr>
          <w:trHeight w:val="643"/>
        </w:trPr>
        <w:tc>
          <w:tcPr>
            <w:tcW w:w="1702" w:type="dxa"/>
            <w:vMerge/>
            <w:tcBorders>
              <w:top w:val="nil"/>
            </w:tcBorders>
          </w:tcPr>
          <w:p w:rsidR="00AF2F57" w:rsidRPr="00AF2F57" w:rsidRDefault="00AF2F57">
            <w:pPr>
              <w:rPr>
                <w:sz w:val="2"/>
                <w:szCs w:val="2"/>
              </w:rPr>
            </w:pPr>
          </w:p>
        </w:tc>
        <w:tc>
          <w:tcPr>
            <w:tcW w:w="5955" w:type="dxa"/>
            <w:vMerge/>
            <w:tcBorders>
              <w:top w:val="nil"/>
            </w:tcBorders>
          </w:tcPr>
          <w:p w:rsidR="00AF2F57" w:rsidRPr="00AF2F57" w:rsidRDefault="00AF2F57">
            <w:pPr>
              <w:rPr>
                <w:sz w:val="2"/>
                <w:szCs w:val="2"/>
              </w:rPr>
            </w:pPr>
          </w:p>
        </w:tc>
        <w:tc>
          <w:tcPr>
            <w:tcW w:w="850" w:type="dxa"/>
          </w:tcPr>
          <w:p w:rsidR="00AF2F57" w:rsidRPr="00AF2F57" w:rsidRDefault="00AF2F57">
            <w:pPr>
              <w:pStyle w:val="TableParagraph"/>
              <w:spacing w:line="322" w:lineRule="exact"/>
              <w:ind w:left="91" w:right="86"/>
              <w:jc w:val="center"/>
              <w:rPr>
                <w:b/>
                <w:sz w:val="28"/>
              </w:rPr>
            </w:pPr>
            <w:r w:rsidRPr="00AF2F57">
              <w:rPr>
                <w:b/>
                <w:sz w:val="28"/>
              </w:rPr>
              <w:t>(STT</w:t>
            </w:r>
          </w:p>
          <w:p w:rsidR="00AF2F57" w:rsidRPr="00AF2F57" w:rsidRDefault="00AF2F57">
            <w:pPr>
              <w:pStyle w:val="TableParagraph"/>
              <w:spacing w:line="301" w:lineRule="exact"/>
              <w:ind w:left="3"/>
              <w:jc w:val="center"/>
              <w:rPr>
                <w:b/>
                <w:sz w:val="28"/>
              </w:rPr>
            </w:pPr>
            <w:r w:rsidRPr="00AF2F57">
              <w:rPr>
                <w:b/>
                <w:sz w:val="28"/>
              </w:rPr>
              <w:t>)</w:t>
            </w:r>
          </w:p>
        </w:tc>
        <w:tc>
          <w:tcPr>
            <w:tcW w:w="1699" w:type="dxa"/>
          </w:tcPr>
          <w:p w:rsidR="00AF2F57" w:rsidRPr="00AF2F57" w:rsidRDefault="00AF2F57">
            <w:pPr>
              <w:pStyle w:val="TableParagraph"/>
              <w:spacing w:before="4" w:line="322" w:lineRule="exact"/>
              <w:ind w:left="629" w:right="282" w:hanging="324"/>
              <w:rPr>
                <w:b/>
                <w:sz w:val="28"/>
              </w:rPr>
            </w:pPr>
            <w:r w:rsidRPr="00AF2F57">
              <w:rPr>
                <w:b/>
                <w:sz w:val="28"/>
              </w:rPr>
              <w:t>Dạng mã hoá</w:t>
            </w:r>
          </w:p>
        </w:tc>
      </w:tr>
      <w:tr w:rsidR="00AF2F57" w:rsidRPr="00AF2F57">
        <w:trPr>
          <w:trHeight w:val="318"/>
        </w:trPr>
        <w:tc>
          <w:tcPr>
            <w:tcW w:w="10206" w:type="dxa"/>
            <w:gridSpan w:val="4"/>
          </w:tcPr>
          <w:p w:rsidR="00AF2F57" w:rsidRPr="00AF2F57" w:rsidRDefault="00AF2F57">
            <w:pPr>
              <w:pStyle w:val="TableParagraph"/>
              <w:spacing w:line="299" w:lineRule="exact"/>
              <w:ind w:left="2780" w:right="2768"/>
              <w:jc w:val="center"/>
              <w:rPr>
                <w:b/>
                <w:sz w:val="28"/>
              </w:rPr>
            </w:pPr>
            <w:r w:rsidRPr="00AF2F57">
              <w:rPr>
                <w:b/>
                <w:sz w:val="28"/>
              </w:rPr>
              <w:t>NĂNG LỰC KHOA HỌC TỰ NHIÊN</w:t>
            </w:r>
          </w:p>
        </w:tc>
      </w:tr>
      <w:tr w:rsidR="00AF2F57" w:rsidRPr="00AF2F57">
        <w:trPr>
          <w:trHeight w:val="1125"/>
        </w:trPr>
        <w:tc>
          <w:tcPr>
            <w:tcW w:w="1702" w:type="dxa"/>
            <w:vMerge w:val="restart"/>
          </w:tcPr>
          <w:p w:rsidR="00AF2F57" w:rsidRPr="00AF2F57" w:rsidRDefault="00AF2F57">
            <w:pPr>
              <w:pStyle w:val="TableParagraph"/>
              <w:ind w:left="436" w:right="192" w:hanging="221"/>
              <w:rPr>
                <w:b/>
                <w:sz w:val="28"/>
              </w:rPr>
            </w:pPr>
            <w:r w:rsidRPr="00AF2F57">
              <w:rPr>
                <w:b/>
                <w:sz w:val="28"/>
              </w:rPr>
              <w:t>Nhận thức KHTN</w:t>
            </w:r>
          </w:p>
        </w:tc>
        <w:tc>
          <w:tcPr>
            <w:tcW w:w="5955" w:type="dxa"/>
          </w:tcPr>
          <w:p w:rsidR="00AF2F57" w:rsidRPr="00AF2F57" w:rsidRDefault="00AF2F57">
            <w:pPr>
              <w:pStyle w:val="TableParagraph"/>
              <w:ind w:left="105" w:right="316"/>
              <w:jc w:val="both"/>
              <w:rPr>
                <w:sz w:val="28"/>
              </w:rPr>
            </w:pPr>
            <w:r w:rsidRPr="00AF2F57">
              <w:rPr>
                <w:sz w:val="28"/>
              </w:rPr>
              <w:t xml:space="preserve">– Nhận biết được </w:t>
            </w:r>
            <w:r w:rsidRPr="00AF2F57">
              <w:rPr>
                <w:spacing w:val="-2"/>
                <w:sz w:val="28"/>
              </w:rPr>
              <w:t xml:space="preserve">một </w:t>
            </w:r>
            <w:r w:rsidRPr="00AF2F57">
              <w:rPr>
                <w:sz w:val="28"/>
              </w:rPr>
              <w:t>số đại diện nấm thông qua quan</w:t>
            </w:r>
            <w:r w:rsidRPr="00AF2F57">
              <w:rPr>
                <w:spacing w:val="-7"/>
                <w:sz w:val="28"/>
              </w:rPr>
              <w:t xml:space="preserve"> </w:t>
            </w:r>
            <w:r w:rsidRPr="00AF2F57">
              <w:rPr>
                <w:sz w:val="28"/>
              </w:rPr>
              <w:t>sát</w:t>
            </w:r>
            <w:r w:rsidRPr="00AF2F57">
              <w:rPr>
                <w:spacing w:val="-7"/>
                <w:sz w:val="28"/>
              </w:rPr>
              <w:t xml:space="preserve"> </w:t>
            </w:r>
            <w:r w:rsidRPr="00AF2F57">
              <w:rPr>
                <w:sz w:val="28"/>
              </w:rPr>
              <w:t>hình</w:t>
            </w:r>
            <w:r w:rsidRPr="00AF2F57">
              <w:rPr>
                <w:spacing w:val="-8"/>
                <w:sz w:val="28"/>
              </w:rPr>
              <w:t xml:space="preserve"> </w:t>
            </w:r>
            <w:r w:rsidRPr="00AF2F57">
              <w:rPr>
                <w:sz w:val="28"/>
              </w:rPr>
              <w:t>ảnh,</w:t>
            </w:r>
            <w:r w:rsidRPr="00AF2F57">
              <w:rPr>
                <w:spacing w:val="-8"/>
                <w:sz w:val="28"/>
              </w:rPr>
              <w:t xml:space="preserve"> </w:t>
            </w:r>
            <w:r w:rsidRPr="00AF2F57">
              <w:rPr>
                <w:sz w:val="28"/>
              </w:rPr>
              <w:t>mẫu</w:t>
            </w:r>
            <w:r w:rsidRPr="00AF2F57">
              <w:rPr>
                <w:spacing w:val="-7"/>
                <w:sz w:val="28"/>
              </w:rPr>
              <w:t xml:space="preserve"> </w:t>
            </w:r>
            <w:r w:rsidRPr="00AF2F57">
              <w:rPr>
                <w:sz w:val="28"/>
              </w:rPr>
              <w:t>vật</w:t>
            </w:r>
            <w:r w:rsidRPr="00AF2F57">
              <w:rPr>
                <w:spacing w:val="-6"/>
                <w:sz w:val="28"/>
              </w:rPr>
              <w:t xml:space="preserve"> </w:t>
            </w:r>
            <w:r w:rsidRPr="00AF2F57">
              <w:rPr>
                <w:sz w:val="28"/>
              </w:rPr>
              <w:t>(nấm</w:t>
            </w:r>
            <w:r w:rsidRPr="00AF2F57">
              <w:rPr>
                <w:spacing w:val="-8"/>
                <w:sz w:val="28"/>
              </w:rPr>
              <w:t xml:space="preserve"> </w:t>
            </w:r>
            <w:r w:rsidRPr="00AF2F57">
              <w:rPr>
                <w:sz w:val="28"/>
              </w:rPr>
              <w:t>đơn</w:t>
            </w:r>
            <w:r w:rsidRPr="00AF2F57">
              <w:rPr>
                <w:spacing w:val="-5"/>
                <w:sz w:val="28"/>
              </w:rPr>
              <w:t xml:space="preserve"> </w:t>
            </w:r>
            <w:r w:rsidRPr="00AF2F57">
              <w:rPr>
                <w:sz w:val="28"/>
              </w:rPr>
              <w:t>bào,</w:t>
            </w:r>
            <w:r w:rsidRPr="00AF2F57">
              <w:rPr>
                <w:spacing w:val="-2"/>
                <w:sz w:val="28"/>
              </w:rPr>
              <w:t xml:space="preserve"> </w:t>
            </w:r>
            <w:r w:rsidRPr="00AF2F57">
              <w:rPr>
                <w:sz w:val="28"/>
              </w:rPr>
              <w:t>đa</w:t>
            </w:r>
            <w:r w:rsidRPr="00AF2F57">
              <w:rPr>
                <w:spacing w:val="-6"/>
                <w:sz w:val="28"/>
              </w:rPr>
              <w:t xml:space="preserve"> </w:t>
            </w:r>
            <w:r w:rsidRPr="00AF2F57">
              <w:rPr>
                <w:sz w:val="28"/>
              </w:rPr>
              <w:t>bào. Một số đại diện phổ biến: nấm đảm, nấm túi,</w:t>
            </w:r>
            <w:r w:rsidRPr="00AF2F57">
              <w:rPr>
                <w:spacing w:val="-16"/>
                <w:sz w:val="28"/>
              </w:rPr>
              <w:t xml:space="preserve"> </w:t>
            </w:r>
            <w:r w:rsidRPr="00AF2F57">
              <w:rPr>
                <w:sz w:val="28"/>
              </w:rPr>
              <w:t>...).</w:t>
            </w:r>
          </w:p>
        </w:tc>
        <w:tc>
          <w:tcPr>
            <w:tcW w:w="850" w:type="dxa"/>
          </w:tcPr>
          <w:p w:rsidR="00AF2F57" w:rsidRPr="00AF2F57" w:rsidRDefault="00AF2F57">
            <w:pPr>
              <w:pStyle w:val="TableParagraph"/>
              <w:ind w:left="91" w:right="84"/>
              <w:jc w:val="center"/>
              <w:rPr>
                <w:sz w:val="28"/>
              </w:rPr>
            </w:pPr>
            <w:r w:rsidRPr="00AF2F57">
              <w:rPr>
                <w:sz w:val="28"/>
              </w:rPr>
              <w:t>(1)</w:t>
            </w:r>
          </w:p>
        </w:tc>
        <w:tc>
          <w:tcPr>
            <w:tcW w:w="1699" w:type="dxa"/>
          </w:tcPr>
          <w:p w:rsidR="00AF2F57" w:rsidRPr="00AF2F57" w:rsidRDefault="00AF2F57">
            <w:pPr>
              <w:pStyle w:val="TableParagraph"/>
              <w:ind w:left="250"/>
              <w:rPr>
                <w:sz w:val="28"/>
              </w:rPr>
            </w:pPr>
            <w:r w:rsidRPr="00AF2F57">
              <w:rPr>
                <w:sz w:val="28"/>
              </w:rPr>
              <w:t>KHTN 1.1</w:t>
            </w:r>
          </w:p>
        </w:tc>
      </w:tr>
      <w:tr w:rsidR="00AF2F57" w:rsidRPr="00AF2F57">
        <w:trPr>
          <w:trHeight w:val="803"/>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31"/>
              <w:rPr>
                <w:sz w:val="28"/>
              </w:rPr>
            </w:pPr>
            <w:r w:rsidRPr="00AF2F57">
              <w:rPr>
                <w:sz w:val="28"/>
              </w:rPr>
              <w:t>- Dựa vào hình thái, trình bày được sự đa dạng của nấm.</w:t>
            </w:r>
          </w:p>
        </w:tc>
        <w:tc>
          <w:tcPr>
            <w:tcW w:w="850" w:type="dxa"/>
          </w:tcPr>
          <w:p w:rsidR="00AF2F57" w:rsidRPr="00AF2F57" w:rsidRDefault="00AF2F57">
            <w:pPr>
              <w:pStyle w:val="TableParagraph"/>
              <w:ind w:left="91" w:right="84"/>
              <w:jc w:val="center"/>
              <w:rPr>
                <w:sz w:val="28"/>
              </w:rPr>
            </w:pPr>
            <w:r w:rsidRPr="00AF2F57">
              <w:rPr>
                <w:sz w:val="28"/>
              </w:rPr>
              <w:t>(2)</w:t>
            </w:r>
          </w:p>
        </w:tc>
        <w:tc>
          <w:tcPr>
            <w:tcW w:w="1699" w:type="dxa"/>
          </w:tcPr>
          <w:p w:rsidR="00AF2F57" w:rsidRPr="00AF2F57" w:rsidRDefault="00AF2F57">
            <w:pPr>
              <w:pStyle w:val="TableParagraph"/>
              <w:ind w:left="250"/>
              <w:rPr>
                <w:sz w:val="28"/>
              </w:rPr>
            </w:pPr>
            <w:r w:rsidRPr="00AF2F57">
              <w:rPr>
                <w:sz w:val="28"/>
              </w:rPr>
              <w:t>KHTN 1.2</w:t>
            </w:r>
          </w:p>
        </w:tc>
      </w:tr>
      <w:tr w:rsidR="00AF2F57" w:rsidRPr="00AF2F57">
        <w:trPr>
          <w:trHeight w:val="1125"/>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09"/>
              <w:jc w:val="both"/>
              <w:rPr>
                <w:sz w:val="28"/>
              </w:rPr>
            </w:pPr>
            <w:r w:rsidRPr="00AF2F57">
              <w:rPr>
                <w:sz w:val="28"/>
              </w:rPr>
              <w:t>– Trình bày được vai trò của nấm trong tự nhiên</w:t>
            </w:r>
            <w:r w:rsidRPr="00AF2F57">
              <w:rPr>
                <w:spacing w:val="-23"/>
                <w:sz w:val="28"/>
              </w:rPr>
              <w:t xml:space="preserve"> </w:t>
            </w:r>
            <w:r w:rsidRPr="00AF2F57">
              <w:rPr>
                <w:sz w:val="28"/>
              </w:rPr>
              <w:t>và trong thực tiễn (nấm được trồng làm thức ăn, dùng làm thuốc,</w:t>
            </w:r>
            <w:r w:rsidRPr="00AF2F57">
              <w:rPr>
                <w:spacing w:val="-2"/>
                <w:sz w:val="28"/>
              </w:rPr>
              <w:t xml:space="preserve"> </w:t>
            </w:r>
            <w:r w:rsidRPr="00AF2F57">
              <w:rPr>
                <w:sz w:val="28"/>
              </w:rPr>
              <w:t>...).</w:t>
            </w:r>
          </w:p>
        </w:tc>
        <w:tc>
          <w:tcPr>
            <w:tcW w:w="850" w:type="dxa"/>
          </w:tcPr>
          <w:p w:rsidR="00AF2F57" w:rsidRPr="00AF2F57" w:rsidRDefault="00AF2F57">
            <w:pPr>
              <w:pStyle w:val="TableParagraph"/>
              <w:ind w:left="91" w:right="84"/>
              <w:jc w:val="center"/>
              <w:rPr>
                <w:sz w:val="28"/>
              </w:rPr>
            </w:pPr>
            <w:r w:rsidRPr="00AF2F57">
              <w:rPr>
                <w:sz w:val="28"/>
              </w:rPr>
              <w:t>(3)</w:t>
            </w:r>
          </w:p>
        </w:tc>
        <w:tc>
          <w:tcPr>
            <w:tcW w:w="1699" w:type="dxa"/>
          </w:tcPr>
          <w:p w:rsidR="00AF2F57" w:rsidRPr="00AF2F57" w:rsidRDefault="00AF2F57">
            <w:pPr>
              <w:pStyle w:val="TableParagraph"/>
              <w:ind w:left="250"/>
              <w:rPr>
                <w:sz w:val="28"/>
              </w:rPr>
            </w:pPr>
            <w:r w:rsidRPr="00AF2F57">
              <w:rPr>
                <w:sz w:val="28"/>
              </w:rPr>
              <w:t>KHTN 1.2</w:t>
            </w:r>
          </w:p>
        </w:tc>
      </w:tr>
      <w:tr w:rsidR="00AF2F57" w:rsidRPr="00AF2F57">
        <w:trPr>
          <w:trHeight w:val="803"/>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Pr>
                <w:sz w:val="28"/>
              </w:rPr>
            </w:pPr>
            <w:r w:rsidRPr="00AF2F57">
              <w:rPr>
                <w:sz w:val="28"/>
              </w:rPr>
              <w:t>– Nêu được một số bệnh do nấm gây ra.</w:t>
            </w:r>
          </w:p>
        </w:tc>
        <w:tc>
          <w:tcPr>
            <w:tcW w:w="850" w:type="dxa"/>
          </w:tcPr>
          <w:p w:rsidR="00AF2F57" w:rsidRPr="00AF2F57" w:rsidRDefault="00AF2F57">
            <w:pPr>
              <w:pStyle w:val="TableParagraph"/>
              <w:spacing w:before="2"/>
              <w:ind w:left="91" w:right="84"/>
              <w:jc w:val="center"/>
              <w:rPr>
                <w:sz w:val="28"/>
              </w:rPr>
            </w:pPr>
            <w:r w:rsidRPr="00AF2F57">
              <w:rPr>
                <w:sz w:val="28"/>
              </w:rPr>
              <w:t>(4)</w:t>
            </w:r>
          </w:p>
        </w:tc>
        <w:tc>
          <w:tcPr>
            <w:tcW w:w="1699" w:type="dxa"/>
          </w:tcPr>
          <w:p w:rsidR="00AF2F57" w:rsidRPr="00AF2F57" w:rsidRDefault="00AF2F57">
            <w:pPr>
              <w:pStyle w:val="TableParagraph"/>
              <w:spacing w:before="2"/>
              <w:ind w:left="250"/>
              <w:rPr>
                <w:sz w:val="28"/>
              </w:rPr>
            </w:pPr>
            <w:r w:rsidRPr="00AF2F57">
              <w:rPr>
                <w:sz w:val="28"/>
              </w:rPr>
              <w:t>KHTN 1.1</w:t>
            </w:r>
          </w:p>
        </w:tc>
      </w:tr>
      <w:tr w:rsidR="00AF2F57" w:rsidRPr="00AF2F57">
        <w:trPr>
          <w:trHeight w:val="805"/>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ight="520"/>
              <w:rPr>
                <w:sz w:val="28"/>
              </w:rPr>
            </w:pPr>
            <w:r w:rsidRPr="00AF2F57">
              <w:rPr>
                <w:sz w:val="28"/>
              </w:rPr>
              <w:t>- Trình bày được cách phòng và chống bệnh do nấm gây ra.</w:t>
            </w:r>
          </w:p>
        </w:tc>
        <w:tc>
          <w:tcPr>
            <w:tcW w:w="850" w:type="dxa"/>
          </w:tcPr>
          <w:p w:rsidR="00AF2F57" w:rsidRPr="00AF2F57" w:rsidRDefault="00AF2F57">
            <w:pPr>
              <w:pStyle w:val="TableParagraph"/>
              <w:spacing w:before="2"/>
              <w:ind w:left="91" w:right="84"/>
              <w:jc w:val="center"/>
              <w:rPr>
                <w:sz w:val="28"/>
              </w:rPr>
            </w:pPr>
            <w:r w:rsidRPr="00AF2F57">
              <w:rPr>
                <w:sz w:val="28"/>
              </w:rPr>
              <w:t>(5)</w:t>
            </w:r>
          </w:p>
        </w:tc>
        <w:tc>
          <w:tcPr>
            <w:tcW w:w="1699" w:type="dxa"/>
          </w:tcPr>
          <w:p w:rsidR="00AF2F57" w:rsidRPr="00AF2F57" w:rsidRDefault="00AF2F57">
            <w:pPr>
              <w:pStyle w:val="TableParagraph"/>
              <w:spacing w:before="2"/>
              <w:ind w:left="250"/>
              <w:rPr>
                <w:sz w:val="28"/>
              </w:rPr>
            </w:pPr>
            <w:r w:rsidRPr="00AF2F57">
              <w:rPr>
                <w:sz w:val="28"/>
              </w:rPr>
              <w:t>KHTN 1.2</w:t>
            </w:r>
          </w:p>
        </w:tc>
      </w:tr>
      <w:tr w:rsidR="00AF2F57" w:rsidRPr="00AF2F57">
        <w:trPr>
          <w:trHeight w:val="962"/>
        </w:trPr>
        <w:tc>
          <w:tcPr>
            <w:tcW w:w="1702" w:type="dxa"/>
          </w:tcPr>
          <w:p w:rsidR="00AF2F57" w:rsidRPr="00AF2F57" w:rsidRDefault="00AF2F57">
            <w:pPr>
              <w:pStyle w:val="TableParagraph"/>
              <w:ind w:left="307"/>
              <w:rPr>
                <w:b/>
                <w:sz w:val="28"/>
              </w:rPr>
            </w:pPr>
            <w:r w:rsidRPr="00AF2F57">
              <w:rPr>
                <w:b/>
                <w:sz w:val="28"/>
              </w:rPr>
              <w:t>Tìm</w:t>
            </w:r>
            <w:r w:rsidRPr="00AF2F57">
              <w:rPr>
                <w:b/>
                <w:spacing w:val="2"/>
                <w:sz w:val="28"/>
              </w:rPr>
              <w:t xml:space="preserve"> </w:t>
            </w:r>
            <w:r w:rsidRPr="00AF2F57">
              <w:rPr>
                <w:b/>
                <w:sz w:val="28"/>
              </w:rPr>
              <w:t>hiểu</w:t>
            </w:r>
          </w:p>
          <w:p w:rsidR="00AF2F57" w:rsidRPr="00AF2F57" w:rsidRDefault="00AF2F57">
            <w:pPr>
              <w:pStyle w:val="TableParagraph"/>
              <w:spacing w:before="160"/>
              <w:ind w:left="350"/>
              <w:rPr>
                <w:b/>
                <w:sz w:val="28"/>
              </w:rPr>
            </w:pPr>
            <w:r w:rsidRPr="00AF2F57">
              <w:rPr>
                <w:b/>
                <w:sz w:val="28"/>
              </w:rPr>
              <w:t>tự</w:t>
            </w:r>
            <w:r w:rsidRPr="00AF2F57">
              <w:rPr>
                <w:b/>
                <w:spacing w:val="1"/>
                <w:sz w:val="28"/>
              </w:rPr>
              <w:t xml:space="preserve"> </w:t>
            </w:r>
            <w:r w:rsidRPr="00AF2F57">
              <w:rPr>
                <w:b/>
                <w:sz w:val="28"/>
              </w:rPr>
              <w:t>nhiên</w:t>
            </w:r>
          </w:p>
        </w:tc>
        <w:tc>
          <w:tcPr>
            <w:tcW w:w="5955" w:type="dxa"/>
          </w:tcPr>
          <w:p w:rsidR="00AF2F57" w:rsidRPr="00AF2F57" w:rsidRDefault="00AF2F57">
            <w:pPr>
              <w:pStyle w:val="TableParagraph"/>
              <w:ind w:left="105"/>
              <w:rPr>
                <w:sz w:val="28"/>
              </w:rPr>
            </w:pPr>
            <w:r w:rsidRPr="00AF2F57">
              <w:rPr>
                <w:sz w:val="28"/>
              </w:rPr>
              <w:t>– Thông qua thực hành, quan sát và vẽ được hình nấm (quan sát bằng mắt thường hoặc kính lúp).</w:t>
            </w:r>
          </w:p>
        </w:tc>
        <w:tc>
          <w:tcPr>
            <w:tcW w:w="850" w:type="dxa"/>
          </w:tcPr>
          <w:p w:rsidR="00AF2F57" w:rsidRPr="00AF2F57" w:rsidRDefault="00AF2F57">
            <w:pPr>
              <w:pStyle w:val="TableParagraph"/>
              <w:ind w:left="91" w:right="83"/>
              <w:jc w:val="center"/>
              <w:rPr>
                <w:sz w:val="28"/>
              </w:rPr>
            </w:pPr>
            <w:r w:rsidRPr="00AF2F57">
              <w:rPr>
                <w:sz w:val="28"/>
              </w:rPr>
              <w:t>(6)</w:t>
            </w:r>
          </w:p>
        </w:tc>
        <w:tc>
          <w:tcPr>
            <w:tcW w:w="1699" w:type="dxa"/>
          </w:tcPr>
          <w:p w:rsidR="00AF2F57" w:rsidRPr="00AF2F57" w:rsidRDefault="00AF2F57">
            <w:pPr>
              <w:pStyle w:val="TableParagraph"/>
              <w:ind w:left="250"/>
              <w:rPr>
                <w:sz w:val="28"/>
              </w:rPr>
            </w:pPr>
            <w:r w:rsidRPr="00AF2F57">
              <w:rPr>
                <w:sz w:val="28"/>
              </w:rPr>
              <w:t>KHTN 2.5</w:t>
            </w:r>
          </w:p>
        </w:tc>
      </w:tr>
      <w:tr w:rsidR="00AF2F57" w:rsidRPr="00AF2F57">
        <w:trPr>
          <w:trHeight w:val="1449"/>
        </w:trPr>
        <w:tc>
          <w:tcPr>
            <w:tcW w:w="1702" w:type="dxa"/>
          </w:tcPr>
          <w:p w:rsidR="00AF2F57" w:rsidRPr="00AF2F57" w:rsidRDefault="00AF2F57">
            <w:pPr>
              <w:pStyle w:val="TableParagraph"/>
              <w:spacing w:before="2"/>
              <w:ind w:left="186" w:right="179" w:firstLine="3"/>
              <w:jc w:val="center"/>
              <w:rPr>
                <w:b/>
                <w:sz w:val="28"/>
              </w:rPr>
            </w:pPr>
            <w:r w:rsidRPr="00AF2F57">
              <w:rPr>
                <w:b/>
                <w:sz w:val="28"/>
              </w:rPr>
              <w:t>Vận dụng kiến thức kỹ năng đã học</w:t>
            </w:r>
          </w:p>
        </w:tc>
        <w:tc>
          <w:tcPr>
            <w:tcW w:w="5955" w:type="dxa"/>
          </w:tcPr>
          <w:p w:rsidR="00AF2F57" w:rsidRPr="00AF2F57" w:rsidRDefault="00AF2F57">
            <w:pPr>
              <w:pStyle w:val="TableParagraph"/>
              <w:spacing w:before="2"/>
              <w:ind w:left="105" w:right="357"/>
              <w:rPr>
                <w:sz w:val="28"/>
              </w:rPr>
            </w:pPr>
            <w:r w:rsidRPr="00AF2F57">
              <w:rPr>
                <w:sz w:val="28"/>
              </w:rPr>
              <w:t>– Vận dụng được hiểu biết về nấm vào giải thích một số hiện tượng trong đời sống như kĩ thuật trồng nấm, nấm ăn được, nấm độc, ...</w:t>
            </w:r>
          </w:p>
        </w:tc>
        <w:tc>
          <w:tcPr>
            <w:tcW w:w="850" w:type="dxa"/>
          </w:tcPr>
          <w:p w:rsidR="00AF2F57" w:rsidRPr="00AF2F57" w:rsidRDefault="00AF2F57">
            <w:pPr>
              <w:pStyle w:val="TableParagraph"/>
              <w:spacing w:before="2"/>
              <w:ind w:left="91" w:right="83"/>
              <w:jc w:val="center"/>
              <w:rPr>
                <w:sz w:val="28"/>
              </w:rPr>
            </w:pPr>
            <w:r w:rsidRPr="00AF2F57">
              <w:rPr>
                <w:sz w:val="28"/>
              </w:rPr>
              <w:t>(7)</w:t>
            </w:r>
          </w:p>
        </w:tc>
        <w:tc>
          <w:tcPr>
            <w:tcW w:w="1699" w:type="dxa"/>
          </w:tcPr>
          <w:p w:rsidR="00AF2F57" w:rsidRPr="00AF2F57" w:rsidRDefault="00AF2F57">
            <w:pPr>
              <w:pStyle w:val="TableParagraph"/>
              <w:spacing w:before="2"/>
              <w:ind w:left="250"/>
              <w:rPr>
                <w:sz w:val="28"/>
              </w:rPr>
            </w:pPr>
            <w:r w:rsidRPr="00AF2F57">
              <w:rPr>
                <w:sz w:val="28"/>
              </w:rPr>
              <w:t>KHTN 3.1</w:t>
            </w:r>
          </w:p>
        </w:tc>
      </w:tr>
      <w:tr w:rsidR="00AF2F57" w:rsidRPr="00AF2F57">
        <w:trPr>
          <w:trHeight w:val="321"/>
        </w:trPr>
        <w:tc>
          <w:tcPr>
            <w:tcW w:w="10206" w:type="dxa"/>
            <w:gridSpan w:val="4"/>
          </w:tcPr>
          <w:p w:rsidR="00AF2F57" w:rsidRPr="00AF2F57" w:rsidRDefault="00AF2F57">
            <w:pPr>
              <w:pStyle w:val="TableParagraph"/>
              <w:spacing w:line="301" w:lineRule="exact"/>
              <w:ind w:left="2779" w:right="2768"/>
              <w:jc w:val="center"/>
              <w:rPr>
                <w:b/>
                <w:sz w:val="28"/>
              </w:rPr>
            </w:pPr>
            <w:r w:rsidRPr="00AF2F57">
              <w:rPr>
                <w:b/>
                <w:sz w:val="28"/>
              </w:rPr>
              <w:t>NĂNG LỰC CHUNG</w:t>
            </w:r>
          </w:p>
        </w:tc>
      </w:tr>
      <w:tr w:rsidR="00AF2F57" w:rsidRPr="00AF2F57">
        <w:trPr>
          <w:trHeight w:val="966"/>
        </w:trPr>
        <w:tc>
          <w:tcPr>
            <w:tcW w:w="1702" w:type="dxa"/>
            <w:vMerge w:val="restart"/>
          </w:tcPr>
          <w:p w:rsidR="00AF2F57" w:rsidRPr="00AF2F57" w:rsidRDefault="00AF2F57">
            <w:pPr>
              <w:pStyle w:val="TableParagraph"/>
              <w:spacing w:line="242" w:lineRule="auto"/>
              <w:ind w:left="641" w:right="144" w:hanging="469"/>
              <w:rPr>
                <w:b/>
                <w:sz w:val="28"/>
              </w:rPr>
            </w:pPr>
            <w:r w:rsidRPr="00AF2F57">
              <w:rPr>
                <w:b/>
                <w:sz w:val="28"/>
              </w:rPr>
              <w:t>Tự chủ - tự học</w:t>
            </w:r>
          </w:p>
        </w:tc>
        <w:tc>
          <w:tcPr>
            <w:tcW w:w="5955" w:type="dxa"/>
          </w:tcPr>
          <w:p w:rsidR="00AF2F57" w:rsidRPr="00AF2F57" w:rsidRDefault="00AF2F57">
            <w:pPr>
              <w:pStyle w:val="TableParagraph"/>
              <w:ind w:left="105"/>
              <w:rPr>
                <w:sz w:val="28"/>
              </w:rPr>
            </w:pPr>
            <w:r w:rsidRPr="00AF2F57">
              <w:rPr>
                <w:sz w:val="28"/>
              </w:rPr>
              <w:t>Biết chủ động, tích cực thực hiện những công việc</w:t>
            </w:r>
          </w:p>
          <w:p w:rsidR="00AF2F57" w:rsidRPr="00AF2F57" w:rsidRDefault="00AF2F57">
            <w:pPr>
              <w:pStyle w:val="TableParagraph"/>
              <w:spacing w:before="6" w:line="322" w:lineRule="exact"/>
              <w:ind w:left="105" w:right="86"/>
              <w:rPr>
                <w:sz w:val="28"/>
              </w:rPr>
            </w:pPr>
            <w:r w:rsidRPr="00AF2F57">
              <w:rPr>
                <w:sz w:val="28"/>
              </w:rPr>
              <w:t>của</w:t>
            </w:r>
            <w:r w:rsidRPr="00AF2F57">
              <w:rPr>
                <w:spacing w:val="-26"/>
                <w:sz w:val="28"/>
              </w:rPr>
              <w:t xml:space="preserve"> </w:t>
            </w:r>
            <w:r w:rsidRPr="00AF2F57">
              <w:rPr>
                <w:sz w:val="28"/>
              </w:rPr>
              <w:t>bản</w:t>
            </w:r>
            <w:r w:rsidRPr="00AF2F57">
              <w:rPr>
                <w:spacing w:val="-27"/>
                <w:sz w:val="28"/>
              </w:rPr>
              <w:t xml:space="preserve"> </w:t>
            </w:r>
            <w:r w:rsidRPr="00AF2F57">
              <w:rPr>
                <w:sz w:val="28"/>
              </w:rPr>
              <w:t>thân</w:t>
            </w:r>
            <w:r w:rsidRPr="00AF2F57">
              <w:rPr>
                <w:spacing w:val="-26"/>
                <w:sz w:val="28"/>
              </w:rPr>
              <w:t xml:space="preserve"> </w:t>
            </w:r>
            <w:r w:rsidRPr="00AF2F57">
              <w:rPr>
                <w:sz w:val="28"/>
              </w:rPr>
              <w:t>trong</w:t>
            </w:r>
            <w:r w:rsidRPr="00AF2F57">
              <w:rPr>
                <w:spacing w:val="-28"/>
                <w:sz w:val="28"/>
              </w:rPr>
              <w:t xml:space="preserve"> </w:t>
            </w:r>
            <w:r w:rsidRPr="00AF2F57">
              <w:rPr>
                <w:sz w:val="28"/>
              </w:rPr>
              <w:t>học</w:t>
            </w:r>
            <w:r w:rsidRPr="00AF2F57">
              <w:rPr>
                <w:spacing w:val="-27"/>
                <w:sz w:val="28"/>
              </w:rPr>
              <w:t xml:space="preserve"> </w:t>
            </w:r>
            <w:r w:rsidRPr="00AF2F57">
              <w:rPr>
                <w:sz w:val="28"/>
              </w:rPr>
              <w:t>tập</w:t>
            </w:r>
            <w:r w:rsidRPr="00AF2F57">
              <w:rPr>
                <w:spacing w:val="-27"/>
                <w:sz w:val="28"/>
              </w:rPr>
              <w:t xml:space="preserve"> </w:t>
            </w:r>
            <w:r w:rsidRPr="00AF2F57">
              <w:rPr>
                <w:sz w:val="28"/>
              </w:rPr>
              <w:t>và</w:t>
            </w:r>
            <w:r w:rsidRPr="00AF2F57">
              <w:rPr>
                <w:spacing w:val="-28"/>
                <w:sz w:val="28"/>
              </w:rPr>
              <w:t xml:space="preserve"> </w:t>
            </w:r>
            <w:r w:rsidRPr="00AF2F57">
              <w:rPr>
                <w:sz w:val="28"/>
              </w:rPr>
              <w:t>trong</w:t>
            </w:r>
            <w:r w:rsidRPr="00AF2F57">
              <w:rPr>
                <w:spacing w:val="-27"/>
                <w:sz w:val="28"/>
              </w:rPr>
              <w:t xml:space="preserve"> </w:t>
            </w:r>
            <w:r w:rsidRPr="00AF2F57">
              <w:rPr>
                <w:sz w:val="28"/>
              </w:rPr>
              <w:t>cuộc</w:t>
            </w:r>
            <w:r w:rsidRPr="00AF2F57">
              <w:rPr>
                <w:spacing w:val="-26"/>
                <w:sz w:val="28"/>
              </w:rPr>
              <w:t xml:space="preserve"> </w:t>
            </w:r>
            <w:r w:rsidRPr="00AF2F57">
              <w:rPr>
                <w:sz w:val="28"/>
              </w:rPr>
              <w:t>sống;</w:t>
            </w:r>
            <w:r w:rsidRPr="00AF2F57">
              <w:rPr>
                <w:spacing w:val="-27"/>
                <w:sz w:val="28"/>
              </w:rPr>
              <w:t xml:space="preserve"> </w:t>
            </w:r>
            <w:r w:rsidRPr="00AF2F57">
              <w:rPr>
                <w:sz w:val="28"/>
              </w:rPr>
              <w:t>không đồng</w:t>
            </w:r>
            <w:r w:rsidRPr="00AF2F57">
              <w:rPr>
                <w:spacing w:val="-17"/>
                <w:sz w:val="28"/>
              </w:rPr>
              <w:t xml:space="preserve"> </w:t>
            </w:r>
            <w:r w:rsidRPr="00AF2F57">
              <w:rPr>
                <w:sz w:val="28"/>
              </w:rPr>
              <w:t>tình</w:t>
            </w:r>
            <w:r w:rsidRPr="00AF2F57">
              <w:rPr>
                <w:spacing w:val="-17"/>
                <w:sz w:val="28"/>
              </w:rPr>
              <w:t xml:space="preserve"> </w:t>
            </w:r>
            <w:r w:rsidRPr="00AF2F57">
              <w:rPr>
                <w:sz w:val="28"/>
              </w:rPr>
              <w:t>với</w:t>
            </w:r>
            <w:r w:rsidRPr="00AF2F57">
              <w:rPr>
                <w:spacing w:val="-17"/>
                <w:sz w:val="28"/>
              </w:rPr>
              <w:t xml:space="preserve"> </w:t>
            </w:r>
            <w:r w:rsidRPr="00AF2F57">
              <w:rPr>
                <w:sz w:val="28"/>
              </w:rPr>
              <w:t>những</w:t>
            </w:r>
            <w:r w:rsidRPr="00AF2F57">
              <w:rPr>
                <w:spacing w:val="-17"/>
                <w:sz w:val="28"/>
              </w:rPr>
              <w:t xml:space="preserve"> </w:t>
            </w:r>
            <w:r w:rsidRPr="00AF2F57">
              <w:rPr>
                <w:sz w:val="28"/>
              </w:rPr>
              <w:t>hành</w:t>
            </w:r>
            <w:r w:rsidRPr="00AF2F57">
              <w:rPr>
                <w:spacing w:val="-17"/>
                <w:sz w:val="28"/>
              </w:rPr>
              <w:t xml:space="preserve"> </w:t>
            </w:r>
            <w:r w:rsidRPr="00AF2F57">
              <w:rPr>
                <w:sz w:val="28"/>
              </w:rPr>
              <w:t>vi</w:t>
            </w:r>
            <w:r w:rsidRPr="00AF2F57">
              <w:rPr>
                <w:spacing w:val="-16"/>
                <w:sz w:val="28"/>
              </w:rPr>
              <w:t xml:space="preserve"> </w:t>
            </w:r>
            <w:r w:rsidRPr="00AF2F57">
              <w:rPr>
                <w:sz w:val="28"/>
              </w:rPr>
              <w:t>sống</w:t>
            </w:r>
            <w:r w:rsidRPr="00AF2F57">
              <w:rPr>
                <w:spacing w:val="-12"/>
                <w:sz w:val="28"/>
              </w:rPr>
              <w:t xml:space="preserve"> </w:t>
            </w:r>
            <w:r w:rsidRPr="00AF2F57">
              <w:rPr>
                <w:sz w:val="28"/>
              </w:rPr>
              <w:t>dựa</w:t>
            </w:r>
            <w:r w:rsidRPr="00AF2F57">
              <w:rPr>
                <w:spacing w:val="-15"/>
                <w:sz w:val="28"/>
              </w:rPr>
              <w:t xml:space="preserve"> </w:t>
            </w:r>
            <w:r w:rsidRPr="00AF2F57">
              <w:rPr>
                <w:sz w:val="28"/>
              </w:rPr>
              <w:t>dẫm,</w:t>
            </w:r>
            <w:r w:rsidRPr="00AF2F57">
              <w:rPr>
                <w:spacing w:val="-17"/>
                <w:sz w:val="28"/>
              </w:rPr>
              <w:t xml:space="preserve"> </w:t>
            </w:r>
            <w:r w:rsidRPr="00AF2F57">
              <w:rPr>
                <w:sz w:val="28"/>
              </w:rPr>
              <w:t>ỷ</w:t>
            </w:r>
            <w:r w:rsidRPr="00AF2F57">
              <w:rPr>
                <w:spacing w:val="-12"/>
                <w:sz w:val="28"/>
              </w:rPr>
              <w:t xml:space="preserve"> </w:t>
            </w:r>
            <w:r w:rsidRPr="00AF2F57">
              <w:rPr>
                <w:sz w:val="28"/>
              </w:rPr>
              <w:t>lại.</w:t>
            </w:r>
          </w:p>
        </w:tc>
        <w:tc>
          <w:tcPr>
            <w:tcW w:w="850" w:type="dxa"/>
          </w:tcPr>
          <w:p w:rsidR="00AF2F57" w:rsidRPr="00AF2F57" w:rsidRDefault="00AF2F57">
            <w:pPr>
              <w:pStyle w:val="TableParagraph"/>
              <w:ind w:left="91" w:right="83"/>
              <w:jc w:val="center"/>
              <w:rPr>
                <w:sz w:val="28"/>
              </w:rPr>
            </w:pPr>
            <w:r w:rsidRPr="00AF2F57">
              <w:rPr>
                <w:sz w:val="28"/>
              </w:rPr>
              <w:t>(8)</w:t>
            </w:r>
          </w:p>
        </w:tc>
        <w:tc>
          <w:tcPr>
            <w:tcW w:w="1699" w:type="dxa"/>
          </w:tcPr>
          <w:p w:rsidR="00AF2F57" w:rsidRPr="00AF2F57" w:rsidRDefault="00AF2F57">
            <w:pPr>
              <w:pStyle w:val="TableParagraph"/>
              <w:ind w:left="238"/>
              <w:rPr>
                <w:sz w:val="28"/>
              </w:rPr>
            </w:pPr>
            <w:r w:rsidRPr="00AF2F57">
              <w:rPr>
                <w:sz w:val="28"/>
              </w:rPr>
              <w:t>TC TH 1.1</w:t>
            </w:r>
          </w:p>
        </w:tc>
      </w:tr>
      <w:tr w:rsidR="00AF2F57" w:rsidRPr="00AF2F57">
        <w:trPr>
          <w:trHeight w:val="959"/>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31"/>
              <w:rPr>
                <w:sz w:val="28"/>
              </w:rPr>
            </w:pPr>
            <w:r w:rsidRPr="00AF2F57">
              <w:rPr>
                <w:sz w:val="28"/>
              </w:rPr>
              <w:t>Vận dụng được một cách linh hoạt những kiến thức, kĩ năng đã học hoặc kinh nghiệm đã có để</w:t>
            </w:r>
          </w:p>
          <w:p w:rsidR="00AF2F57" w:rsidRPr="00AF2F57" w:rsidRDefault="00AF2F57">
            <w:pPr>
              <w:pStyle w:val="TableParagraph"/>
              <w:spacing w:line="300" w:lineRule="exact"/>
              <w:ind w:left="105"/>
              <w:rPr>
                <w:sz w:val="28"/>
              </w:rPr>
            </w:pPr>
            <w:r w:rsidRPr="00AF2F57">
              <w:rPr>
                <w:sz w:val="28"/>
              </w:rPr>
              <w:t>giải quyết vấn đề trong những tình huống mới.</w:t>
            </w:r>
          </w:p>
        </w:tc>
        <w:tc>
          <w:tcPr>
            <w:tcW w:w="850" w:type="dxa"/>
          </w:tcPr>
          <w:p w:rsidR="00AF2F57" w:rsidRPr="00AF2F57" w:rsidRDefault="00AF2F57">
            <w:pPr>
              <w:pStyle w:val="TableParagraph"/>
              <w:spacing w:line="317" w:lineRule="exact"/>
              <w:ind w:left="91" w:right="84"/>
              <w:jc w:val="center"/>
              <w:rPr>
                <w:sz w:val="28"/>
              </w:rPr>
            </w:pPr>
            <w:r w:rsidRPr="00AF2F57">
              <w:rPr>
                <w:sz w:val="28"/>
              </w:rPr>
              <w:t>(9)</w:t>
            </w:r>
          </w:p>
        </w:tc>
        <w:tc>
          <w:tcPr>
            <w:tcW w:w="1699" w:type="dxa"/>
          </w:tcPr>
          <w:p w:rsidR="00AF2F57" w:rsidRPr="00AF2F57" w:rsidRDefault="00AF2F57">
            <w:pPr>
              <w:pStyle w:val="TableParagraph"/>
              <w:spacing w:line="317" w:lineRule="exact"/>
              <w:ind w:left="238"/>
              <w:rPr>
                <w:sz w:val="28"/>
              </w:rPr>
            </w:pPr>
            <w:r w:rsidRPr="00AF2F57">
              <w:rPr>
                <w:sz w:val="28"/>
              </w:rPr>
              <w:t>TC TH 4.1</w:t>
            </w:r>
          </w:p>
        </w:tc>
      </w:tr>
      <w:tr w:rsidR="00AF2F57" w:rsidRPr="00AF2F57">
        <w:trPr>
          <w:trHeight w:val="484"/>
        </w:trPr>
        <w:tc>
          <w:tcPr>
            <w:tcW w:w="1702" w:type="dxa"/>
          </w:tcPr>
          <w:p w:rsidR="00AF2F57" w:rsidRPr="00AF2F57" w:rsidRDefault="00AF2F57">
            <w:pPr>
              <w:pStyle w:val="TableParagraph"/>
              <w:spacing w:before="2"/>
              <w:ind w:left="371"/>
              <w:rPr>
                <w:b/>
                <w:sz w:val="28"/>
              </w:rPr>
            </w:pPr>
            <w:r w:rsidRPr="00AF2F57">
              <w:rPr>
                <w:b/>
                <w:sz w:val="28"/>
              </w:rPr>
              <w:t>Hợp tác</w:t>
            </w:r>
          </w:p>
        </w:tc>
        <w:tc>
          <w:tcPr>
            <w:tcW w:w="5955" w:type="dxa"/>
          </w:tcPr>
          <w:p w:rsidR="00AF2F57" w:rsidRPr="00AF2F57" w:rsidRDefault="00AF2F57">
            <w:pPr>
              <w:pStyle w:val="TableParagraph"/>
              <w:spacing w:before="2"/>
              <w:ind w:left="105"/>
              <w:rPr>
                <w:sz w:val="28"/>
              </w:rPr>
            </w:pPr>
            <w:r w:rsidRPr="00AF2F57">
              <w:rPr>
                <w:sz w:val="28"/>
              </w:rPr>
              <w:t>Biết lắng nghe và có phản hồi tích cực trong giao</w:t>
            </w:r>
          </w:p>
        </w:tc>
        <w:tc>
          <w:tcPr>
            <w:tcW w:w="850" w:type="dxa"/>
          </w:tcPr>
          <w:p w:rsidR="00AF2F57" w:rsidRPr="00AF2F57" w:rsidRDefault="00AF2F57">
            <w:pPr>
              <w:pStyle w:val="TableParagraph"/>
              <w:spacing w:before="2"/>
              <w:ind w:left="91" w:right="84"/>
              <w:jc w:val="center"/>
              <w:rPr>
                <w:sz w:val="28"/>
              </w:rPr>
            </w:pPr>
            <w:r w:rsidRPr="00AF2F57">
              <w:rPr>
                <w:sz w:val="28"/>
              </w:rPr>
              <w:t>(10)</w:t>
            </w:r>
          </w:p>
        </w:tc>
        <w:tc>
          <w:tcPr>
            <w:tcW w:w="1699" w:type="dxa"/>
          </w:tcPr>
          <w:p w:rsidR="00AF2F57" w:rsidRPr="00AF2F57" w:rsidRDefault="00AF2F57">
            <w:pPr>
              <w:pStyle w:val="TableParagraph"/>
              <w:spacing w:before="2"/>
              <w:ind w:left="218"/>
              <w:rPr>
                <w:sz w:val="28"/>
              </w:rPr>
            </w:pPr>
            <w:r w:rsidRPr="00AF2F57">
              <w:rPr>
                <w:sz w:val="28"/>
              </w:rPr>
              <w:t>GT-HT.1.5</w:t>
            </w:r>
          </w:p>
        </w:tc>
      </w:tr>
    </w:tbl>
    <w:p w:rsidR="00AF2F57" w:rsidRPr="00AF2F57" w:rsidRDefault="00AF2F57">
      <w:pPr>
        <w:rPr>
          <w:sz w:val="28"/>
        </w:rPr>
        <w:sectPr w:rsidR="00AF2F57" w:rsidRPr="00AF2F57" w:rsidSect="00827B21">
          <w:headerReference w:type="default" r:id="rId58"/>
          <w:footerReference w:type="default" r:id="rId59"/>
          <w:pgSz w:w="12240" w:h="15840"/>
          <w:pgMar w:top="720" w:right="1440" w:bottom="990" w:left="1440" w:header="270" w:footer="435" w:gutter="0"/>
          <w:cols w:space="720"/>
          <w:docGrid w:linePitch="36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5955"/>
        <w:gridCol w:w="850"/>
        <w:gridCol w:w="1699"/>
      </w:tblGrid>
      <w:tr w:rsidR="00AF2F57" w:rsidRPr="00AF2F57">
        <w:trPr>
          <w:trHeight w:val="803"/>
        </w:trPr>
        <w:tc>
          <w:tcPr>
            <w:tcW w:w="1702" w:type="dxa"/>
            <w:vMerge w:val="restart"/>
          </w:tcPr>
          <w:p w:rsidR="00AF2F57" w:rsidRPr="00AF2F57" w:rsidRDefault="00AF2F57">
            <w:pPr>
              <w:pStyle w:val="TableParagraph"/>
              <w:ind w:left="0"/>
              <w:rPr>
                <w:sz w:val="28"/>
              </w:rPr>
            </w:pPr>
          </w:p>
        </w:tc>
        <w:tc>
          <w:tcPr>
            <w:tcW w:w="5955" w:type="dxa"/>
          </w:tcPr>
          <w:p w:rsidR="00AF2F57" w:rsidRPr="00AF2F57" w:rsidRDefault="00AF2F57">
            <w:pPr>
              <w:pStyle w:val="TableParagraph"/>
              <w:spacing w:line="242" w:lineRule="auto"/>
              <w:ind w:left="105" w:right="131"/>
              <w:rPr>
                <w:sz w:val="28"/>
              </w:rPr>
            </w:pPr>
            <w:r w:rsidRPr="00AF2F57">
              <w:rPr>
                <w:sz w:val="28"/>
              </w:rPr>
              <w:t>tiếp; nhận biết được ngữ cảnh giao tiếp và đặc điểm, thái độ của đối tượng giao tiếp.</w:t>
            </w:r>
          </w:p>
        </w:tc>
        <w:tc>
          <w:tcPr>
            <w:tcW w:w="850" w:type="dxa"/>
          </w:tcPr>
          <w:p w:rsidR="00AF2F57" w:rsidRPr="00AF2F57" w:rsidRDefault="00AF2F57">
            <w:pPr>
              <w:pStyle w:val="TableParagraph"/>
              <w:ind w:left="0"/>
              <w:rPr>
                <w:sz w:val="28"/>
              </w:rPr>
            </w:pPr>
          </w:p>
        </w:tc>
        <w:tc>
          <w:tcPr>
            <w:tcW w:w="1699" w:type="dxa"/>
          </w:tcPr>
          <w:p w:rsidR="00AF2F57" w:rsidRPr="00AF2F57" w:rsidRDefault="00AF2F57">
            <w:pPr>
              <w:pStyle w:val="TableParagraph"/>
              <w:ind w:left="0"/>
              <w:rPr>
                <w:sz w:val="28"/>
              </w:rPr>
            </w:pPr>
          </w:p>
        </w:tc>
      </w:tr>
      <w:tr w:rsidR="00AF2F57" w:rsidRPr="00AF2F57">
        <w:trPr>
          <w:trHeight w:val="1128"/>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ight="348"/>
              <w:rPr>
                <w:sz w:val="28"/>
              </w:rPr>
            </w:pPr>
            <w:r w:rsidRPr="00AF2F57">
              <w:rPr>
                <w:sz w:val="28"/>
              </w:rPr>
              <w:t>Hiểu rõ nhiệm vụ của nhóm; đánh giá được khả năng của mình và tự nhận công việc phù hợp với bản thân.</w:t>
            </w:r>
          </w:p>
        </w:tc>
        <w:tc>
          <w:tcPr>
            <w:tcW w:w="850" w:type="dxa"/>
          </w:tcPr>
          <w:p w:rsidR="00AF2F57" w:rsidRPr="00AF2F57" w:rsidRDefault="00AF2F57">
            <w:pPr>
              <w:pStyle w:val="TableParagraph"/>
              <w:spacing w:before="2"/>
              <w:ind w:left="189"/>
              <w:rPr>
                <w:sz w:val="28"/>
              </w:rPr>
            </w:pPr>
            <w:r w:rsidRPr="00AF2F57">
              <w:rPr>
                <w:sz w:val="28"/>
              </w:rPr>
              <w:t>(11)</w:t>
            </w:r>
          </w:p>
        </w:tc>
        <w:tc>
          <w:tcPr>
            <w:tcW w:w="1699" w:type="dxa"/>
          </w:tcPr>
          <w:p w:rsidR="00AF2F57" w:rsidRPr="00AF2F57" w:rsidRDefault="00AF2F57">
            <w:pPr>
              <w:pStyle w:val="TableParagraph"/>
              <w:spacing w:before="2"/>
              <w:ind w:left="304" w:right="295"/>
              <w:jc w:val="center"/>
              <w:rPr>
                <w:sz w:val="28"/>
              </w:rPr>
            </w:pPr>
            <w:r w:rsidRPr="00AF2F57">
              <w:rPr>
                <w:sz w:val="28"/>
              </w:rPr>
              <w:t>GT-HT.4</w:t>
            </w:r>
          </w:p>
        </w:tc>
      </w:tr>
      <w:tr w:rsidR="00AF2F57" w:rsidRPr="00AF2F57">
        <w:trPr>
          <w:trHeight w:val="1125"/>
        </w:trPr>
        <w:tc>
          <w:tcPr>
            <w:tcW w:w="1702" w:type="dxa"/>
          </w:tcPr>
          <w:p w:rsidR="00AF2F57" w:rsidRPr="00AF2F57" w:rsidRDefault="00AF2F57">
            <w:pPr>
              <w:pStyle w:val="TableParagraph"/>
              <w:ind w:left="280" w:right="212" w:hanging="58"/>
              <w:jc w:val="both"/>
              <w:rPr>
                <w:b/>
                <w:sz w:val="28"/>
              </w:rPr>
            </w:pPr>
            <w:r w:rsidRPr="00AF2F57">
              <w:rPr>
                <w:b/>
                <w:sz w:val="28"/>
              </w:rPr>
              <w:t>Giải quyết vấn đề và sáng tạo</w:t>
            </w:r>
          </w:p>
        </w:tc>
        <w:tc>
          <w:tcPr>
            <w:tcW w:w="5955" w:type="dxa"/>
          </w:tcPr>
          <w:p w:rsidR="00AF2F57" w:rsidRPr="00AF2F57" w:rsidRDefault="00AF2F57">
            <w:pPr>
              <w:pStyle w:val="TableParagraph"/>
              <w:ind w:left="105" w:right="131"/>
              <w:rPr>
                <w:sz w:val="28"/>
              </w:rPr>
            </w:pPr>
            <w:r w:rsidRPr="00AF2F57">
              <w:rPr>
                <w:sz w:val="28"/>
              </w:rPr>
              <w:t>Phân tích được tình huống trong học tập; phát hiện và nêu được tình huống có vấn đề trong học tập.</w:t>
            </w:r>
          </w:p>
        </w:tc>
        <w:tc>
          <w:tcPr>
            <w:tcW w:w="850" w:type="dxa"/>
          </w:tcPr>
          <w:p w:rsidR="00AF2F57" w:rsidRPr="00AF2F57" w:rsidRDefault="00AF2F57">
            <w:pPr>
              <w:pStyle w:val="TableParagraph"/>
              <w:ind w:left="189"/>
              <w:rPr>
                <w:sz w:val="28"/>
              </w:rPr>
            </w:pPr>
            <w:r w:rsidRPr="00AF2F57">
              <w:rPr>
                <w:sz w:val="28"/>
              </w:rPr>
              <w:t>(12)</w:t>
            </w:r>
          </w:p>
        </w:tc>
        <w:tc>
          <w:tcPr>
            <w:tcW w:w="1699" w:type="dxa"/>
          </w:tcPr>
          <w:p w:rsidR="00AF2F57" w:rsidRPr="00AF2F57" w:rsidRDefault="00AF2F57">
            <w:pPr>
              <w:pStyle w:val="TableParagraph"/>
              <w:ind w:left="304" w:right="295"/>
              <w:jc w:val="center"/>
              <w:rPr>
                <w:sz w:val="28"/>
              </w:rPr>
            </w:pPr>
            <w:r w:rsidRPr="00AF2F57">
              <w:rPr>
                <w:sz w:val="28"/>
              </w:rPr>
              <w:t>GQ-ST.2</w:t>
            </w:r>
          </w:p>
        </w:tc>
      </w:tr>
      <w:tr w:rsidR="00AF2F57" w:rsidRPr="00AF2F57">
        <w:trPr>
          <w:trHeight w:val="321"/>
        </w:trPr>
        <w:tc>
          <w:tcPr>
            <w:tcW w:w="10206" w:type="dxa"/>
            <w:gridSpan w:val="4"/>
          </w:tcPr>
          <w:p w:rsidR="00AF2F57" w:rsidRPr="00AF2F57" w:rsidRDefault="00AF2F57">
            <w:pPr>
              <w:pStyle w:val="TableParagraph"/>
              <w:spacing w:line="301" w:lineRule="exact"/>
              <w:ind w:left="2777" w:right="2768"/>
              <w:jc w:val="center"/>
              <w:rPr>
                <w:b/>
                <w:sz w:val="28"/>
              </w:rPr>
            </w:pPr>
            <w:r w:rsidRPr="00AF2F57">
              <w:rPr>
                <w:b/>
                <w:sz w:val="28"/>
              </w:rPr>
              <w:t>PHẨM CHẤT CHỦ YẾU</w:t>
            </w:r>
          </w:p>
        </w:tc>
      </w:tr>
      <w:tr w:rsidR="00AF2F57" w:rsidRPr="00AF2F57">
        <w:trPr>
          <w:trHeight w:val="2577"/>
        </w:trPr>
        <w:tc>
          <w:tcPr>
            <w:tcW w:w="1702" w:type="dxa"/>
          </w:tcPr>
          <w:p w:rsidR="00AF2F57" w:rsidRPr="00AF2F57" w:rsidRDefault="00AF2F57">
            <w:pPr>
              <w:pStyle w:val="TableParagraph"/>
              <w:ind w:left="271"/>
              <w:rPr>
                <w:b/>
                <w:sz w:val="28"/>
              </w:rPr>
            </w:pPr>
            <w:r w:rsidRPr="00AF2F57">
              <w:rPr>
                <w:b/>
                <w:sz w:val="28"/>
              </w:rPr>
              <w:t>Chăm chỉ</w:t>
            </w:r>
          </w:p>
        </w:tc>
        <w:tc>
          <w:tcPr>
            <w:tcW w:w="5955" w:type="dxa"/>
          </w:tcPr>
          <w:p w:rsidR="00AF2F57" w:rsidRPr="00AF2F57" w:rsidRDefault="00AF2F57">
            <w:pPr>
              <w:pStyle w:val="TableParagraph"/>
              <w:ind w:left="105"/>
              <w:rPr>
                <w:b/>
                <w:sz w:val="28"/>
              </w:rPr>
            </w:pPr>
            <w:r w:rsidRPr="00AF2F57">
              <w:rPr>
                <w:b/>
                <w:sz w:val="28"/>
              </w:rPr>
              <w:t>Ham học:</w:t>
            </w:r>
          </w:p>
          <w:p w:rsidR="00AF2F57" w:rsidRPr="00AF2F57" w:rsidRDefault="00AF2F57" w:rsidP="006077A6">
            <w:pPr>
              <w:pStyle w:val="TableParagraph"/>
              <w:numPr>
                <w:ilvl w:val="0"/>
                <w:numId w:val="55"/>
              </w:numPr>
              <w:tabs>
                <w:tab w:val="left" w:pos="269"/>
              </w:tabs>
              <w:spacing w:before="2"/>
              <w:ind w:right="275" w:firstLine="0"/>
              <w:rPr>
                <w:sz w:val="28"/>
              </w:rPr>
            </w:pPr>
            <w:r w:rsidRPr="00AF2F57">
              <w:rPr>
                <w:sz w:val="28"/>
              </w:rPr>
              <w:t>Luôn cố gắng vươn lên đạt kết quả tốt trong</w:t>
            </w:r>
            <w:r w:rsidRPr="00AF2F57">
              <w:rPr>
                <w:spacing w:val="-23"/>
                <w:sz w:val="28"/>
              </w:rPr>
              <w:t xml:space="preserve"> </w:t>
            </w:r>
            <w:r w:rsidRPr="00AF2F57">
              <w:rPr>
                <w:sz w:val="28"/>
              </w:rPr>
              <w:t>học tập.</w:t>
            </w:r>
          </w:p>
          <w:p w:rsidR="00AF2F57" w:rsidRPr="00AF2F57" w:rsidRDefault="00AF2F57" w:rsidP="006077A6">
            <w:pPr>
              <w:pStyle w:val="TableParagraph"/>
              <w:numPr>
                <w:ilvl w:val="0"/>
                <w:numId w:val="55"/>
              </w:numPr>
              <w:tabs>
                <w:tab w:val="left" w:pos="269"/>
              </w:tabs>
              <w:ind w:right="939" w:firstLine="0"/>
              <w:rPr>
                <w:sz w:val="28"/>
              </w:rPr>
            </w:pPr>
            <w:r w:rsidRPr="00AF2F57">
              <w:rPr>
                <w:sz w:val="28"/>
              </w:rPr>
              <w:t>Thích đọc sách, báo, tìm tư liệu trên</w:t>
            </w:r>
            <w:r w:rsidRPr="00AF2F57">
              <w:rPr>
                <w:spacing w:val="-24"/>
                <w:sz w:val="28"/>
              </w:rPr>
              <w:t xml:space="preserve"> </w:t>
            </w:r>
            <w:r w:rsidRPr="00AF2F57">
              <w:rPr>
                <w:sz w:val="28"/>
              </w:rPr>
              <w:t>mạng Internet để mở rộng hiểu</w:t>
            </w:r>
            <w:r w:rsidRPr="00AF2F57">
              <w:rPr>
                <w:spacing w:val="-9"/>
                <w:sz w:val="28"/>
              </w:rPr>
              <w:t xml:space="preserve"> </w:t>
            </w:r>
            <w:r w:rsidRPr="00AF2F57">
              <w:rPr>
                <w:sz w:val="28"/>
              </w:rPr>
              <w:t>biết.</w:t>
            </w:r>
          </w:p>
          <w:p w:rsidR="00AF2F57" w:rsidRPr="00AF2F57" w:rsidRDefault="00AF2F57" w:rsidP="006077A6">
            <w:pPr>
              <w:pStyle w:val="TableParagraph"/>
              <w:numPr>
                <w:ilvl w:val="0"/>
                <w:numId w:val="55"/>
              </w:numPr>
              <w:tabs>
                <w:tab w:val="left" w:pos="269"/>
              </w:tabs>
              <w:ind w:right="275" w:firstLine="0"/>
              <w:rPr>
                <w:sz w:val="28"/>
              </w:rPr>
            </w:pPr>
            <w:r w:rsidRPr="00AF2F57">
              <w:rPr>
                <w:sz w:val="28"/>
              </w:rPr>
              <w:t>Có ý thức vận dụng kiến thức, kĩ năng học</w:t>
            </w:r>
            <w:r w:rsidRPr="00AF2F57">
              <w:rPr>
                <w:spacing w:val="-23"/>
                <w:sz w:val="28"/>
              </w:rPr>
              <w:t xml:space="preserve"> </w:t>
            </w:r>
            <w:r w:rsidRPr="00AF2F57">
              <w:rPr>
                <w:sz w:val="28"/>
              </w:rPr>
              <w:t>được ở nhà trường, trong sách báo và từ các nguồn</w:t>
            </w:r>
            <w:r w:rsidRPr="00AF2F57">
              <w:rPr>
                <w:spacing w:val="-19"/>
                <w:sz w:val="28"/>
              </w:rPr>
              <w:t xml:space="preserve"> </w:t>
            </w:r>
            <w:r w:rsidRPr="00AF2F57">
              <w:rPr>
                <w:sz w:val="28"/>
              </w:rPr>
              <w:t>tin</w:t>
            </w:r>
          </w:p>
          <w:p w:rsidR="00AF2F57" w:rsidRPr="00AF2F57" w:rsidRDefault="00AF2F57">
            <w:pPr>
              <w:pStyle w:val="TableParagraph"/>
              <w:spacing w:line="301" w:lineRule="exact"/>
              <w:ind w:left="105"/>
              <w:rPr>
                <w:sz w:val="28"/>
              </w:rPr>
            </w:pPr>
            <w:r w:rsidRPr="00AF2F57">
              <w:rPr>
                <w:sz w:val="28"/>
              </w:rPr>
              <w:t>cậy khác vào học tập và đời sống hằng ngày.</w:t>
            </w:r>
          </w:p>
        </w:tc>
        <w:tc>
          <w:tcPr>
            <w:tcW w:w="850" w:type="dxa"/>
          </w:tcPr>
          <w:p w:rsidR="00AF2F57" w:rsidRPr="00AF2F57" w:rsidRDefault="00AF2F57">
            <w:pPr>
              <w:pStyle w:val="TableParagraph"/>
              <w:ind w:left="189"/>
              <w:rPr>
                <w:sz w:val="28"/>
              </w:rPr>
            </w:pPr>
            <w:r w:rsidRPr="00AF2F57">
              <w:rPr>
                <w:sz w:val="28"/>
              </w:rPr>
              <w:t>(13)</w:t>
            </w:r>
          </w:p>
        </w:tc>
        <w:tc>
          <w:tcPr>
            <w:tcW w:w="1699" w:type="dxa"/>
          </w:tcPr>
          <w:p w:rsidR="00AF2F57" w:rsidRPr="00AF2F57" w:rsidRDefault="00AF2F57">
            <w:pPr>
              <w:pStyle w:val="TableParagraph"/>
              <w:ind w:left="304" w:right="294"/>
              <w:jc w:val="center"/>
              <w:rPr>
                <w:sz w:val="28"/>
              </w:rPr>
            </w:pPr>
            <w:r w:rsidRPr="00AF2F57">
              <w:rPr>
                <w:sz w:val="28"/>
              </w:rPr>
              <w:t>CC.1</w:t>
            </w:r>
          </w:p>
        </w:tc>
      </w:tr>
      <w:tr w:rsidR="00AF2F57" w:rsidRPr="00AF2F57">
        <w:trPr>
          <w:trHeight w:val="803"/>
        </w:trPr>
        <w:tc>
          <w:tcPr>
            <w:tcW w:w="1702" w:type="dxa"/>
          </w:tcPr>
          <w:p w:rsidR="00AF2F57" w:rsidRPr="00AF2F57" w:rsidRDefault="00AF2F57">
            <w:pPr>
              <w:pStyle w:val="TableParagraph"/>
              <w:ind w:left="477" w:right="448" w:firstLine="4"/>
              <w:rPr>
                <w:b/>
                <w:sz w:val="28"/>
              </w:rPr>
            </w:pPr>
            <w:r w:rsidRPr="00AF2F57">
              <w:rPr>
                <w:b/>
                <w:sz w:val="28"/>
              </w:rPr>
              <w:t>Trách nhiệm</w:t>
            </w:r>
          </w:p>
        </w:tc>
        <w:tc>
          <w:tcPr>
            <w:tcW w:w="5955" w:type="dxa"/>
          </w:tcPr>
          <w:p w:rsidR="00AF2F57" w:rsidRPr="00AF2F57" w:rsidRDefault="00AF2F57">
            <w:pPr>
              <w:pStyle w:val="TableParagraph"/>
              <w:ind w:left="105"/>
              <w:rPr>
                <w:sz w:val="28"/>
              </w:rPr>
            </w:pPr>
            <w:r w:rsidRPr="00AF2F57">
              <w:rPr>
                <w:sz w:val="28"/>
              </w:rPr>
              <w:t>Có thói quen giữ gìn vệ sinh, rèn luyện thân thể, chăm sóc sức khoẻ.</w:t>
            </w:r>
          </w:p>
        </w:tc>
        <w:tc>
          <w:tcPr>
            <w:tcW w:w="850" w:type="dxa"/>
          </w:tcPr>
          <w:p w:rsidR="00AF2F57" w:rsidRPr="00AF2F57" w:rsidRDefault="00AF2F57">
            <w:pPr>
              <w:pStyle w:val="TableParagraph"/>
              <w:ind w:left="189"/>
              <w:rPr>
                <w:sz w:val="28"/>
              </w:rPr>
            </w:pPr>
            <w:r w:rsidRPr="00AF2F57">
              <w:rPr>
                <w:sz w:val="28"/>
              </w:rPr>
              <w:t>(14)</w:t>
            </w:r>
          </w:p>
        </w:tc>
        <w:tc>
          <w:tcPr>
            <w:tcW w:w="1699" w:type="dxa"/>
          </w:tcPr>
          <w:p w:rsidR="00AF2F57" w:rsidRPr="00AF2F57" w:rsidRDefault="00AF2F57">
            <w:pPr>
              <w:pStyle w:val="TableParagraph"/>
              <w:ind w:left="304" w:right="295"/>
              <w:jc w:val="center"/>
              <w:rPr>
                <w:sz w:val="28"/>
              </w:rPr>
            </w:pPr>
            <w:r w:rsidRPr="00AF2F57">
              <w:rPr>
                <w:sz w:val="28"/>
              </w:rPr>
              <w:t>TN.1.1</w:t>
            </w:r>
          </w:p>
        </w:tc>
      </w:tr>
    </w:tbl>
    <w:p w:rsidR="00AF2F57" w:rsidRPr="00AF2F57" w:rsidRDefault="00AF2F57">
      <w:pPr>
        <w:pStyle w:val="BodyText"/>
        <w:spacing w:before="11"/>
        <w:rPr>
          <w:b/>
          <w:sz w:val="20"/>
        </w:rPr>
      </w:pPr>
    </w:p>
    <w:p w:rsidR="00AF2F57" w:rsidRPr="00AF2F57" w:rsidRDefault="00AF2F57" w:rsidP="006077A6">
      <w:pPr>
        <w:pStyle w:val="ListParagraph"/>
        <w:widowControl w:val="0"/>
        <w:numPr>
          <w:ilvl w:val="0"/>
          <w:numId w:val="54"/>
        </w:numPr>
        <w:tabs>
          <w:tab w:val="left" w:pos="727"/>
        </w:tabs>
        <w:autoSpaceDE w:val="0"/>
        <w:autoSpaceDN w:val="0"/>
        <w:spacing w:before="89" w:after="0" w:line="240" w:lineRule="auto"/>
        <w:ind w:left="726" w:hanging="355"/>
        <w:contextualSpacing w:val="0"/>
        <w:rPr>
          <w:b/>
          <w:sz w:val="28"/>
        </w:rPr>
      </w:pPr>
      <w:r w:rsidRPr="00AF2F57">
        <w:rPr>
          <w:b/>
          <w:sz w:val="28"/>
        </w:rPr>
        <w:t>THIẾT BỊ DẠY HỌC VÀ HỌC</w:t>
      </w:r>
      <w:r w:rsidRPr="00AF2F57">
        <w:rPr>
          <w:b/>
          <w:spacing w:val="-26"/>
          <w:sz w:val="28"/>
        </w:rPr>
        <w:t xml:space="preserve"> </w:t>
      </w:r>
      <w:r w:rsidRPr="00AF2F57">
        <w:rPr>
          <w:b/>
          <w:sz w:val="28"/>
        </w:rPr>
        <w:t>LIỆU</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3"/>
        </w:trPr>
        <w:tc>
          <w:tcPr>
            <w:tcW w:w="3522" w:type="dxa"/>
          </w:tcPr>
          <w:p w:rsidR="00AF2F57" w:rsidRPr="00AF2F57" w:rsidRDefault="00AF2F57">
            <w:pPr>
              <w:pStyle w:val="TableParagraph"/>
              <w:spacing w:before="2" w:line="301" w:lineRule="exact"/>
              <w:rPr>
                <w:b/>
                <w:sz w:val="28"/>
              </w:rPr>
            </w:pPr>
            <w:r w:rsidRPr="00AF2F57">
              <w:rPr>
                <w:b/>
                <w:sz w:val="28"/>
              </w:rPr>
              <w:t>Hoạt động</w:t>
            </w:r>
          </w:p>
        </w:tc>
        <w:tc>
          <w:tcPr>
            <w:tcW w:w="3521" w:type="dxa"/>
          </w:tcPr>
          <w:p w:rsidR="00AF2F57" w:rsidRPr="00AF2F57" w:rsidRDefault="00AF2F57">
            <w:pPr>
              <w:pStyle w:val="TableParagraph"/>
              <w:spacing w:before="2" w:line="301" w:lineRule="exact"/>
              <w:rPr>
                <w:b/>
                <w:sz w:val="28"/>
              </w:rPr>
            </w:pPr>
            <w:r w:rsidRPr="00AF2F57">
              <w:rPr>
                <w:b/>
                <w:sz w:val="28"/>
              </w:rPr>
              <w:t>Giáo viên</w:t>
            </w:r>
          </w:p>
        </w:tc>
        <w:tc>
          <w:tcPr>
            <w:tcW w:w="3524" w:type="dxa"/>
          </w:tcPr>
          <w:p w:rsidR="00AF2F57" w:rsidRPr="00AF2F57" w:rsidRDefault="00AF2F57">
            <w:pPr>
              <w:pStyle w:val="TableParagraph"/>
              <w:spacing w:before="2" w:line="301" w:lineRule="exact"/>
              <w:rPr>
                <w:b/>
                <w:sz w:val="28"/>
              </w:rPr>
            </w:pPr>
            <w:r w:rsidRPr="00AF2F57">
              <w:rPr>
                <w:b/>
                <w:sz w:val="28"/>
              </w:rPr>
              <w:t>Học sinh</w:t>
            </w:r>
          </w:p>
        </w:tc>
      </w:tr>
      <w:tr w:rsidR="00AF2F57" w:rsidRPr="00AF2F57">
        <w:trPr>
          <w:trHeight w:val="964"/>
        </w:trPr>
        <w:tc>
          <w:tcPr>
            <w:tcW w:w="3522" w:type="dxa"/>
          </w:tcPr>
          <w:p w:rsidR="00AF2F57" w:rsidRPr="00AF2F57" w:rsidRDefault="00AF2F57">
            <w:pPr>
              <w:pStyle w:val="TableParagraph"/>
              <w:ind w:left="1519" w:right="259" w:hanging="1234"/>
              <w:rPr>
                <w:sz w:val="28"/>
              </w:rPr>
            </w:pPr>
            <w:r w:rsidRPr="00AF2F57">
              <w:rPr>
                <w:b/>
                <w:i/>
                <w:sz w:val="28"/>
              </w:rPr>
              <w:t>Hoạt động 1</w:t>
            </w:r>
            <w:r w:rsidRPr="00AF2F57">
              <w:rPr>
                <w:sz w:val="28"/>
              </w:rPr>
              <w:t>: khái quát về nấm</w:t>
            </w:r>
          </w:p>
        </w:tc>
        <w:tc>
          <w:tcPr>
            <w:tcW w:w="3521" w:type="dxa"/>
          </w:tcPr>
          <w:p w:rsidR="00AF2F57" w:rsidRPr="00AF2F57" w:rsidRDefault="00AF2F57">
            <w:pPr>
              <w:pStyle w:val="TableParagraph"/>
              <w:rPr>
                <w:sz w:val="28"/>
              </w:rPr>
            </w:pPr>
            <w:r w:rsidRPr="00AF2F57">
              <w:rPr>
                <w:sz w:val="28"/>
              </w:rPr>
              <w:t>Máy chiếu, máy tính, file</w:t>
            </w:r>
          </w:p>
          <w:p w:rsidR="00AF2F57" w:rsidRPr="00AF2F57" w:rsidRDefault="00AF2F57">
            <w:pPr>
              <w:pStyle w:val="TableParagraph"/>
              <w:spacing w:before="4" w:line="322" w:lineRule="exact"/>
              <w:rPr>
                <w:b/>
                <w:sz w:val="28"/>
              </w:rPr>
            </w:pPr>
            <w:r w:rsidRPr="00AF2F57">
              <w:rPr>
                <w:sz w:val="28"/>
              </w:rPr>
              <w:t xml:space="preserve">hình ảnh về 1 số loại nấm và file </w:t>
            </w:r>
            <w:r w:rsidRPr="00AF2F57">
              <w:rPr>
                <w:b/>
                <w:sz w:val="28"/>
              </w:rPr>
              <w:t>Bảng KWL lớn</w:t>
            </w:r>
          </w:p>
        </w:tc>
        <w:tc>
          <w:tcPr>
            <w:tcW w:w="3524" w:type="dxa"/>
          </w:tcPr>
          <w:p w:rsidR="00AF2F57" w:rsidRPr="00AF2F57" w:rsidRDefault="00AF2F57">
            <w:pPr>
              <w:pStyle w:val="TableParagraph"/>
              <w:tabs>
                <w:tab w:val="left" w:pos="941"/>
                <w:tab w:val="left" w:pos="2299"/>
                <w:tab w:val="left" w:pos="3117"/>
              </w:tabs>
              <w:ind w:right="98"/>
              <w:rPr>
                <w:b/>
                <w:sz w:val="28"/>
              </w:rPr>
            </w:pPr>
            <w:r w:rsidRPr="00AF2F57">
              <w:rPr>
                <w:b/>
                <w:sz w:val="28"/>
              </w:rPr>
              <w:t>Bảng</w:t>
            </w:r>
            <w:r w:rsidRPr="00AF2F57">
              <w:rPr>
                <w:b/>
                <w:sz w:val="28"/>
              </w:rPr>
              <w:tab/>
              <w:t xml:space="preserve">KWL </w:t>
            </w:r>
            <w:r w:rsidRPr="00AF2F57">
              <w:rPr>
                <w:b/>
                <w:spacing w:val="55"/>
                <w:sz w:val="28"/>
              </w:rPr>
              <w:t xml:space="preserve"> </w:t>
            </w:r>
            <w:r w:rsidRPr="00AF2F57">
              <w:rPr>
                <w:b/>
                <w:sz w:val="28"/>
              </w:rPr>
              <w:t>cá</w:t>
            </w:r>
            <w:r w:rsidRPr="00AF2F57">
              <w:rPr>
                <w:b/>
                <w:sz w:val="28"/>
              </w:rPr>
              <w:tab/>
              <w:t>nhân</w:t>
            </w:r>
            <w:r w:rsidRPr="00AF2F57">
              <w:rPr>
                <w:b/>
                <w:sz w:val="28"/>
              </w:rPr>
              <w:tab/>
            </w:r>
            <w:r w:rsidRPr="00AF2F57">
              <w:rPr>
                <w:b/>
                <w:spacing w:val="-9"/>
                <w:sz w:val="28"/>
              </w:rPr>
              <w:t xml:space="preserve">đã </w:t>
            </w:r>
            <w:r w:rsidRPr="00AF2F57">
              <w:rPr>
                <w:b/>
                <w:sz w:val="28"/>
              </w:rPr>
              <w:t>chuẩn bị bằng</w:t>
            </w:r>
            <w:r w:rsidRPr="00AF2F57">
              <w:rPr>
                <w:b/>
                <w:spacing w:val="-3"/>
                <w:sz w:val="28"/>
              </w:rPr>
              <w:t xml:space="preserve"> </w:t>
            </w:r>
            <w:r w:rsidRPr="00AF2F57">
              <w:rPr>
                <w:b/>
                <w:sz w:val="28"/>
              </w:rPr>
              <w:t>giấy</w:t>
            </w:r>
          </w:p>
        </w:tc>
      </w:tr>
      <w:tr w:rsidR="00AF2F57" w:rsidRPr="00AF2F57">
        <w:trPr>
          <w:trHeight w:val="1926"/>
        </w:trPr>
        <w:tc>
          <w:tcPr>
            <w:tcW w:w="3522" w:type="dxa"/>
          </w:tcPr>
          <w:p w:rsidR="00AF2F57" w:rsidRPr="00AF2F57" w:rsidRDefault="00AF2F57">
            <w:pPr>
              <w:pStyle w:val="TableParagraph"/>
              <w:spacing w:line="242" w:lineRule="auto"/>
              <w:ind w:left="583" w:hanging="435"/>
              <w:rPr>
                <w:sz w:val="28"/>
              </w:rPr>
            </w:pPr>
            <w:r w:rsidRPr="00AF2F57">
              <w:rPr>
                <w:b/>
                <w:i/>
                <w:sz w:val="28"/>
              </w:rPr>
              <w:t>Hoạt động 2</w:t>
            </w:r>
            <w:r w:rsidRPr="00AF2F57">
              <w:rPr>
                <w:sz w:val="28"/>
              </w:rPr>
              <w:t>: Thực hành tìm hiểu một số loại nấm</w:t>
            </w:r>
          </w:p>
        </w:tc>
        <w:tc>
          <w:tcPr>
            <w:tcW w:w="3521" w:type="dxa"/>
          </w:tcPr>
          <w:p w:rsidR="00AF2F57" w:rsidRPr="00AF2F57" w:rsidRDefault="00AF2F57">
            <w:pPr>
              <w:pStyle w:val="TableParagraph"/>
              <w:ind w:right="93"/>
              <w:jc w:val="both"/>
              <w:rPr>
                <w:sz w:val="28"/>
              </w:rPr>
            </w:pPr>
            <w:r w:rsidRPr="00AF2F57">
              <w:rPr>
                <w:sz w:val="28"/>
              </w:rPr>
              <w:t>Tranh ảnh 1 số loại nấm, kính hiển vi, kính lúp, bộ dụng cụ thực hành KHTN 6, giấy</w:t>
            </w:r>
            <w:r w:rsidRPr="00AF2F57">
              <w:rPr>
                <w:spacing w:val="-3"/>
                <w:sz w:val="28"/>
              </w:rPr>
              <w:t xml:space="preserve"> </w:t>
            </w:r>
            <w:r w:rsidRPr="00AF2F57">
              <w:rPr>
                <w:sz w:val="28"/>
              </w:rPr>
              <w:t>A</w:t>
            </w:r>
            <w:r w:rsidRPr="00AF2F57">
              <w:rPr>
                <w:sz w:val="28"/>
                <w:vertAlign w:val="subscript"/>
              </w:rPr>
              <w:t>0</w:t>
            </w:r>
          </w:p>
        </w:tc>
        <w:tc>
          <w:tcPr>
            <w:tcW w:w="3524" w:type="dxa"/>
          </w:tcPr>
          <w:p w:rsidR="00AF2F57" w:rsidRPr="00AF2F57" w:rsidRDefault="00AF2F57">
            <w:pPr>
              <w:pStyle w:val="TableParagraph"/>
              <w:ind w:right="167"/>
              <w:rPr>
                <w:sz w:val="28"/>
              </w:rPr>
            </w:pPr>
            <w:r w:rsidRPr="00AF2F57">
              <w:rPr>
                <w:sz w:val="28"/>
              </w:rPr>
              <w:t>Tranh ảnh 1 số loại nấm. Mẫu vật: 1 số loài nấm có ở địa phương(mốc trắng, nấm bào ngư, nấm rơm, mốc</w:t>
            </w:r>
            <w:r w:rsidRPr="00AF2F57">
              <w:rPr>
                <w:spacing w:val="41"/>
                <w:sz w:val="28"/>
              </w:rPr>
              <w:t xml:space="preserve"> </w:t>
            </w:r>
            <w:r w:rsidRPr="00AF2F57">
              <w:rPr>
                <w:sz w:val="28"/>
              </w:rPr>
              <w:t>từ</w:t>
            </w:r>
          </w:p>
          <w:p w:rsidR="00AF2F57" w:rsidRPr="00AF2F57" w:rsidRDefault="00AF2F57">
            <w:pPr>
              <w:pStyle w:val="TableParagraph"/>
              <w:tabs>
                <w:tab w:val="left" w:pos="1313"/>
                <w:tab w:val="left" w:pos="2188"/>
                <w:tab w:val="left" w:pos="2867"/>
              </w:tabs>
              <w:spacing w:line="322" w:lineRule="exact"/>
              <w:ind w:right="97"/>
              <w:rPr>
                <w:sz w:val="28"/>
              </w:rPr>
            </w:pPr>
            <w:r w:rsidRPr="00AF2F57">
              <w:rPr>
                <w:sz w:val="28"/>
              </w:rPr>
              <w:t>cơm,…)</w:t>
            </w:r>
            <w:r w:rsidRPr="00AF2F57">
              <w:rPr>
                <w:sz w:val="28"/>
              </w:rPr>
              <w:tab/>
              <w:t>Găng</w:t>
            </w:r>
            <w:r w:rsidRPr="00AF2F57">
              <w:rPr>
                <w:sz w:val="28"/>
              </w:rPr>
              <w:tab/>
              <w:t>tay,</w:t>
            </w:r>
            <w:r w:rsidRPr="00AF2F57">
              <w:rPr>
                <w:sz w:val="28"/>
              </w:rPr>
              <w:tab/>
            </w:r>
            <w:r w:rsidRPr="00AF2F57">
              <w:rPr>
                <w:spacing w:val="-5"/>
                <w:sz w:val="28"/>
              </w:rPr>
              <w:t xml:space="preserve">khẩu </w:t>
            </w:r>
            <w:r w:rsidRPr="00AF2F57">
              <w:rPr>
                <w:sz w:val="28"/>
              </w:rPr>
              <w:t>trang cá nhân.</w:t>
            </w:r>
          </w:p>
        </w:tc>
      </w:tr>
      <w:tr w:rsidR="00AF2F57" w:rsidRPr="00AF2F57">
        <w:trPr>
          <w:trHeight w:val="1927"/>
        </w:trPr>
        <w:tc>
          <w:tcPr>
            <w:tcW w:w="3522" w:type="dxa"/>
          </w:tcPr>
          <w:p w:rsidR="00AF2F57" w:rsidRPr="00AF2F57" w:rsidRDefault="00AF2F57">
            <w:pPr>
              <w:pStyle w:val="TableParagraph"/>
              <w:rPr>
                <w:sz w:val="28"/>
              </w:rPr>
            </w:pPr>
            <w:r w:rsidRPr="00AF2F57">
              <w:rPr>
                <w:b/>
                <w:i/>
                <w:sz w:val="28"/>
              </w:rPr>
              <w:t>Hoạt động 3</w:t>
            </w:r>
            <w:r w:rsidRPr="00AF2F57">
              <w:rPr>
                <w:sz w:val="28"/>
              </w:rPr>
              <w:t>: Tìm hiểu sự đa dạng của nấm</w:t>
            </w:r>
          </w:p>
        </w:tc>
        <w:tc>
          <w:tcPr>
            <w:tcW w:w="3521" w:type="dxa"/>
          </w:tcPr>
          <w:p w:rsidR="00AF2F57" w:rsidRPr="00AF2F57" w:rsidRDefault="00AF2F57">
            <w:pPr>
              <w:pStyle w:val="TableParagraph"/>
              <w:ind w:right="96"/>
              <w:jc w:val="both"/>
              <w:rPr>
                <w:b/>
                <w:sz w:val="28"/>
              </w:rPr>
            </w:pPr>
            <w:r w:rsidRPr="00AF2F57">
              <w:rPr>
                <w:b/>
                <w:sz w:val="28"/>
              </w:rPr>
              <w:t>Máy tính, máy chiếu, bộ dụng cụ thực hành KHTN 6</w:t>
            </w:r>
          </w:p>
        </w:tc>
        <w:tc>
          <w:tcPr>
            <w:tcW w:w="3524" w:type="dxa"/>
          </w:tcPr>
          <w:p w:rsidR="00AF2F57" w:rsidRPr="00AF2F57" w:rsidRDefault="00AF2F57">
            <w:pPr>
              <w:pStyle w:val="TableParagraph"/>
              <w:tabs>
                <w:tab w:val="left" w:pos="1312"/>
                <w:tab w:val="left" w:pos="2188"/>
                <w:tab w:val="left" w:pos="2866"/>
              </w:tabs>
              <w:ind w:right="94"/>
              <w:rPr>
                <w:sz w:val="28"/>
              </w:rPr>
            </w:pPr>
            <w:r w:rsidRPr="00AF2F57">
              <w:rPr>
                <w:sz w:val="28"/>
              </w:rPr>
              <w:t>Tranh ảnh 1 số loại nấm. Mẫu vật: 1 số loài nấm có ở địa phương(mốc trắng, nấm bào ngư, nấm rơm, mốc từ cơm,…)</w:t>
            </w:r>
            <w:r w:rsidRPr="00AF2F57">
              <w:rPr>
                <w:sz w:val="28"/>
              </w:rPr>
              <w:tab/>
              <w:t>Găng</w:t>
            </w:r>
            <w:r w:rsidRPr="00AF2F57">
              <w:rPr>
                <w:sz w:val="28"/>
              </w:rPr>
              <w:tab/>
              <w:t>tay,</w:t>
            </w:r>
            <w:r w:rsidRPr="00AF2F57">
              <w:rPr>
                <w:sz w:val="28"/>
              </w:rPr>
              <w:tab/>
            </w:r>
            <w:r w:rsidRPr="00AF2F57">
              <w:rPr>
                <w:spacing w:val="-3"/>
                <w:sz w:val="28"/>
              </w:rPr>
              <w:t>khẩu</w:t>
            </w:r>
          </w:p>
          <w:p w:rsidR="00AF2F57" w:rsidRPr="00AF2F57" w:rsidRDefault="00AF2F57">
            <w:pPr>
              <w:pStyle w:val="TableParagraph"/>
              <w:spacing w:line="300" w:lineRule="exact"/>
              <w:rPr>
                <w:sz w:val="28"/>
              </w:rPr>
            </w:pPr>
            <w:r w:rsidRPr="00AF2F57">
              <w:rPr>
                <w:sz w:val="28"/>
              </w:rPr>
              <w:t>trang cá nhân.</w:t>
            </w:r>
          </w:p>
        </w:tc>
      </w:tr>
      <w:tr w:rsidR="00AF2F57" w:rsidRPr="00AF2F57">
        <w:trPr>
          <w:trHeight w:val="1288"/>
        </w:trPr>
        <w:tc>
          <w:tcPr>
            <w:tcW w:w="3522" w:type="dxa"/>
          </w:tcPr>
          <w:p w:rsidR="00AF2F57" w:rsidRPr="00AF2F57" w:rsidRDefault="00AF2F57">
            <w:pPr>
              <w:pStyle w:val="TableParagraph"/>
              <w:spacing w:before="2"/>
              <w:ind w:left="352" w:right="343" w:hanging="2"/>
              <w:jc w:val="center"/>
              <w:rPr>
                <w:sz w:val="28"/>
              </w:rPr>
            </w:pPr>
            <w:r w:rsidRPr="00AF2F57">
              <w:rPr>
                <w:b/>
                <w:i/>
                <w:sz w:val="28"/>
              </w:rPr>
              <w:t>Hoạt động 4</w:t>
            </w:r>
            <w:r w:rsidRPr="00AF2F57">
              <w:rPr>
                <w:sz w:val="28"/>
              </w:rPr>
              <w:t xml:space="preserve">: </w:t>
            </w:r>
            <w:r w:rsidRPr="00AF2F57">
              <w:rPr>
                <w:spacing w:val="-12"/>
                <w:sz w:val="28"/>
              </w:rPr>
              <w:t xml:space="preserve">Vai </w:t>
            </w:r>
            <w:r w:rsidRPr="00AF2F57">
              <w:rPr>
                <w:sz w:val="28"/>
              </w:rPr>
              <w:t>trò của nấm và cách phòng tránh bệnh do nấm gây ra</w:t>
            </w:r>
          </w:p>
        </w:tc>
        <w:tc>
          <w:tcPr>
            <w:tcW w:w="3521" w:type="dxa"/>
          </w:tcPr>
          <w:p w:rsidR="00AF2F57" w:rsidRPr="00AF2F57" w:rsidRDefault="00AF2F57">
            <w:pPr>
              <w:pStyle w:val="TableParagraph"/>
              <w:spacing w:before="2"/>
              <w:rPr>
                <w:sz w:val="28"/>
              </w:rPr>
            </w:pPr>
            <w:r w:rsidRPr="00AF2F57">
              <w:rPr>
                <w:sz w:val="28"/>
              </w:rPr>
              <w:t>Phiếu học tập</w:t>
            </w:r>
          </w:p>
        </w:tc>
        <w:tc>
          <w:tcPr>
            <w:tcW w:w="3524" w:type="dxa"/>
          </w:tcPr>
          <w:p w:rsidR="00AF2F57" w:rsidRPr="00AF2F57" w:rsidRDefault="00AF2F57">
            <w:pPr>
              <w:pStyle w:val="TableParagraph"/>
              <w:spacing w:before="2"/>
              <w:rPr>
                <w:b/>
                <w:sz w:val="28"/>
              </w:rPr>
            </w:pPr>
            <w:r w:rsidRPr="00AF2F57">
              <w:rPr>
                <w:b/>
                <w:sz w:val="28"/>
              </w:rPr>
              <w:t>Tranh về 1 số loài nấm, tranh bệnh về nấm</w:t>
            </w:r>
          </w:p>
        </w:tc>
      </w:tr>
      <w:tr w:rsidR="00AF2F57" w:rsidRPr="00AF2F57">
        <w:trPr>
          <w:trHeight w:val="645"/>
        </w:trPr>
        <w:tc>
          <w:tcPr>
            <w:tcW w:w="3522" w:type="dxa"/>
          </w:tcPr>
          <w:p w:rsidR="00AF2F57" w:rsidRPr="00AF2F57" w:rsidRDefault="00AF2F57">
            <w:pPr>
              <w:pStyle w:val="TableParagraph"/>
              <w:ind w:left="414"/>
              <w:rPr>
                <w:sz w:val="28"/>
              </w:rPr>
            </w:pPr>
            <w:r w:rsidRPr="00AF2F57">
              <w:rPr>
                <w:b/>
                <w:i/>
                <w:sz w:val="28"/>
              </w:rPr>
              <w:lastRenderedPageBreak/>
              <w:t xml:space="preserve">Hoạt động 5: </w:t>
            </w:r>
            <w:r w:rsidRPr="00AF2F57">
              <w:rPr>
                <w:sz w:val="28"/>
              </w:rPr>
              <w:t>Vận dụng</w:t>
            </w:r>
          </w:p>
        </w:tc>
        <w:tc>
          <w:tcPr>
            <w:tcW w:w="3521" w:type="dxa"/>
          </w:tcPr>
          <w:p w:rsidR="00AF2F57" w:rsidRPr="00AF2F57" w:rsidRDefault="00AF2F57">
            <w:pPr>
              <w:pStyle w:val="TableParagraph"/>
              <w:rPr>
                <w:b/>
                <w:sz w:val="28"/>
              </w:rPr>
            </w:pPr>
            <w:r w:rsidRPr="00AF2F57">
              <w:rPr>
                <w:b/>
                <w:sz w:val="28"/>
              </w:rPr>
              <w:t>máy chiếu, máy tính</w:t>
            </w:r>
          </w:p>
        </w:tc>
        <w:tc>
          <w:tcPr>
            <w:tcW w:w="3524" w:type="dxa"/>
          </w:tcPr>
          <w:p w:rsidR="00AF2F57" w:rsidRPr="00AF2F57" w:rsidRDefault="00AF2F57">
            <w:pPr>
              <w:pStyle w:val="TableParagraph"/>
              <w:tabs>
                <w:tab w:val="left" w:pos="906"/>
                <w:tab w:val="left" w:pos="1686"/>
                <w:tab w:val="left" w:pos="2117"/>
                <w:tab w:val="left" w:pos="2883"/>
              </w:tabs>
              <w:spacing w:before="2" w:line="324" w:lineRule="exact"/>
              <w:ind w:right="99"/>
              <w:rPr>
                <w:b/>
                <w:sz w:val="28"/>
              </w:rPr>
            </w:pPr>
            <w:r w:rsidRPr="00AF2F57">
              <w:rPr>
                <w:b/>
                <w:sz w:val="28"/>
              </w:rPr>
              <w:t>Sách</w:t>
            </w:r>
            <w:r w:rsidRPr="00AF2F57">
              <w:rPr>
                <w:b/>
                <w:sz w:val="28"/>
              </w:rPr>
              <w:tab/>
              <w:t>khtn</w:t>
            </w:r>
            <w:r w:rsidRPr="00AF2F57">
              <w:rPr>
                <w:b/>
                <w:sz w:val="28"/>
              </w:rPr>
              <w:tab/>
              <w:t>6,</w:t>
            </w:r>
            <w:r w:rsidRPr="00AF2F57">
              <w:rPr>
                <w:b/>
                <w:sz w:val="28"/>
              </w:rPr>
              <w:tab/>
              <w:t>Phôi</w:t>
            </w:r>
            <w:r w:rsidRPr="00AF2F57">
              <w:rPr>
                <w:b/>
                <w:sz w:val="28"/>
              </w:rPr>
              <w:tab/>
            </w:r>
            <w:r w:rsidRPr="00AF2F57">
              <w:rPr>
                <w:b/>
                <w:spacing w:val="-7"/>
                <w:sz w:val="28"/>
              </w:rPr>
              <w:t xml:space="preserve">nấm </w:t>
            </w:r>
            <w:r w:rsidRPr="00AF2F57">
              <w:rPr>
                <w:b/>
                <w:sz w:val="28"/>
              </w:rPr>
              <w:t>rơm, bài thuyết</w:t>
            </w:r>
            <w:r w:rsidRPr="00AF2F57">
              <w:rPr>
                <w:b/>
                <w:spacing w:val="-3"/>
                <w:sz w:val="28"/>
              </w:rPr>
              <w:t xml:space="preserve"> </w:t>
            </w:r>
            <w:r w:rsidRPr="00AF2F57">
              <w:rPr>
                <w:b/>
                <w:sz w:val="28"/>
              </w:rPr>
              <w:t>trình.</w:t>
            </w:r>
          </w:p>
        </w:tc>
      </w:tr>
    </w:tbl>
    <w:p w:rsidR="00AF2F57" w:rsidRPr="00AF2F57" w:rsidRDefault="00AF2F57">
      <w:pPr>
        <w:pStyle w:val="BodyText"/>
        <w:spacing w:before="4"/>
        <w:rPr>
          <w:b/>
          <w:sz w:val="38"/>
        </w:rPr>
      </w:pPr>
    </w:p>
    <w:p w:rsidR="00AF2F57" w:rsidRPr="00AF2F57" w:rsidRDefault="00AF2F57" w:rsidP="006077A6">
      <w:pPr>
        <w:pStyle w:val="ListParagraph"/>
        <w:widowControl w:val="0"/>
        <w:numPr>
          <w:ilvl w:val="0"/>
          <w:numId w:val="54"/>
        </w:numPr>
        <w:tabs>
          <w:tab w:val="left" w:pos="835"/>
        </w:tabs>
        <w:autoSpaceDE w:val="0"/>
        <w:autoSpaceDN w:val="0"/>
        <w:spacing w:after="0" w:line="240" w:lineRule="auto"/>
        <w:ind w:left="834" w:hanging="463"/>
        <w:contextualSpacing w:val="0"/>
        <w:rPr>
          <w:b/>
          <w:sz w:val="28"/>
        </w:rPr>
      </w:pPr>
      <w:r w:rsidRPr="00AF2F57">
        <w:rPr>
          <w:b/>
          <w:sz w:val="28"/>
        </w:rPr>
        <w:t>TIẾN TRÌNH DẠY</w:t>
      </w:r>
      <w:r w:rsidRPr="00AF2F57">
        <w:rPr>
          <w:b/>
          <w:spacing w:val="-15"/>
          <w:sz w:val="28"/>
        </w:rPr>
        <w:t xml:space="preserve"> </w:t>
      </w:r>
      <w:r w:rsidRPr="00AF2F57">
        <w:rPr>
          <w:b/>
          <w:sz w:val="28"/>
        </w:rPr>
        <w:t>HỌC</w:t>
      </w:r>
    </w:p>
    <w:p w:rsidR="00AF2F57" w:rsidRPr="00AF2F57" w:rsidRDefault="00AF2F57" w:rsidP="006077A6">
      <w:pPr>
        <w:pStyle w:val="ListParagraph"/>
        <w:widowControl w:val="0"/>
        <w:numPr>
          <w:ilvl w:val="0"/>
          <w:numId w:val="56"/>
        </w:numPr>
        <w:tabs>
          <w:tab w:val="left" w:pos="716"/>
        </w:tabs>
        <w:autoSpaceDE w:val="0"/>
        <w:autoSpaceDN w:val="0"/>
        <w:spacing w:before="68" w:after="0" w:line="240" w:lineRule="auto"/>
        <w:contextualSpacing w:val="0"/>
        <w:rPr>
          <w:b/>
          <w:sz w:val="28"/>
        </w:rPr>
      </w:pPr>
      <w:r w:rsidRPr="00AF2F57">
        <w:rPr>
          <w:b/>
          <w:sz w:val="28"/>
        </w:rPr>
        <w:t>TIẾN TRÌNH DẠY</w:t>
      </w:r>
      <w:r w:rsidRPr="00AF2F57">
        <w:rPr>
          <w:b/>
          <w:spacing w:val="-15"/>
          <w:sz w:val="28"/>
        </w:rPr>
        <w:t xml:space="preserve"> </w:t>
      </w:r>
      <w:r w:rsidRPr="00AF2F57">
        <w:rPr>
          <w:b/>
          <w:sz w:val="28"/>
        </w:rPr>
        <w:t>HỌC</w:t>
      </w:r>
    </w:p>
    <w:p w:rsidR="00AF2F57" w:rsidRPr="00AF2F57" w:rsidRDefault="00AF2F57">
      <w:pPr>
        <w:pStyle w:val="BodyText"/>
        <w:spacing w:before="4"/>
        <w:rPr>
          <w:b/>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4"/>
        <w:gridCol w:w="708"/>
        <w:gridCol w:w="1664"/>
        <w:gridCol w:w="2341"/>
        <w:gridCol w:w="1561"/>
        <w:gridCol w:w="1276"/>
        <w:gridCol w:w="995"/>
      </w:tblGrid>
      <w:tr w:rsidR="00AF2F57" w:rsidRPr="00AF2F57">
        <w:trPr>
          <w:trHeight w:val="381"/>
        </w:trPr>
        <w:tc>
          <w:tcPr>
            <w:tcW w:w="1844" w:type="dxa"/>
            <w:vMerge w:val="restart"/>
          </w:tcPr>
          <w:p w:rsidR="00AF2F57" w:rsidRPr="00AF2F57" w:rsidRDefault="00AF2F57">
            <w:pPr>
              <w:pStyle w:val="TableParagraph"/>
              <w:spacing w:before="2"/>
              <w:ind w:left="708" w:right="272" w:hanging="419"/>
              <w:rPr>
                <w:b/>
                <w:sz w:val="28"/>
              </w:rPr>
            </w:pPr>
            <w:r w:rsidRPr="00AF2F57">
              <w:rPr>
                <w:b/>
                <w:sz w:val="28"/>
              </w:rPr>
              <w:t>Hoạt động học</w:t>
            </w:r>
          </w:p>
          <w:p w:rsidR="00AF2F57" w:rsidRPr="00AF2F57" w:rsidRDefault="00AF2F57">
            <w:pPr>
              <w:pStyle w:val="TableParagraph"/>
              <w:spacing w:line="322" w:lineRule="exact"/>
              <w:ind w:left="292"/>
              <w:rPr>
                <w:b/>
                <w:sz w:val="28"/>
              </w:rPr>
            </w:pPr>
            <w:r w:rsidRPr="00AF2F57">
              <w:rPr>
                <w:b/>
                <w:sz w:val="28"/>
              </w:rPr>
              <w:t>(thời gian)</w:t>
            </w:r>
          </w:p>
        </w:tc>
        <w:tc>
          <w:tcPr>
            <w:tcW w:w="2372" w:type="dxa"/>
            <w:gridSpan w:val="2"/>
          </w:tcPr>
          <w:p w:rsidR="00AF2F57" w:rsidRPr="00AF2F57" w:rsidRDefault="00AF2F57">
            <w:pPr>
              <w:pStyle w:val="TableParagraph"/>
              <w:spacing w:before="2"/>
              <w:ind w:left="649"/>
              <w:rPr>
                <w:b/>
                <w:sz w:val="28"/>
              </w:rPr>
            </w:pPr>
            <w:r w:rsidRPr="00AF2F57">
              <w:rPr>
                <w:b/>
                <w:sz w:val="28"/>
              </w:rPr>
              <w:t>Mục tiêu</w:t>
            </w:r>
          </w:p>
        </w:tc>
        <w:tc>
          <w:tcPr>
            <w:tcW w:w="2341" w:type="dxa"/>
            <w:vMerge w:val="restart"/>
          </w:tcPr>
          <w:p w:rsidR="00AF2F57" w:rsidRPr="00AF2F57" w:rsidRDefault="00AF2F57">
            <w:pPr>
              <w:pStyle w:val="TableParagraph"/>
              <w:spacing w:before="2"/>
              <w:ind w:left="572" w:right="98" w:hanging="452"/>
              <w:rPr>
                <w:b/>
                <w:sz w:val="28"/>
              </w:rPr>
            </w:pPr>
            <w:r w:rsidRPr="00AF2F57">
              <w:rPr>
                <w:b/>
                <w:sz w:val="28"/>
              </w:rPr>
              <w:t>Nội dung dạy học trọng tâm</w:t>
            </w:r>
          </w:p>
        </w:tc>
        <w:tc>
          <w:tcPr>
            <w:tcW w:w="1561" w:type="dxa"/>
            <w:vMerge w:val="restart"/>
          </w:tcPr>
          <w:p w:rsidR="00AF2F57" w:rsidRPr="00AF2F57" w:rsidRDefault="00AF2F57">
            <w:pPr>
              <w:pStyle w:val="TableParagraph"/>
              <w:spacing w:before="2" w:line="322" w:lineRule="exact"/>
              <w:ind w:left="154"/>
              <w:rPr>
                <w:b/>
                <w:sz w:val="28"/>
              </w:rPr>
            </w:pPr>
            <w:r w:rsidRPr="00AF2F57">
              <w:rPr>
                <w:b/>
                <w:sz w:val="28"/>
              </w:rPr>
              <w:t>PP/KTDH</w:t>
            </w:r>
          </w:p>
          <w:p w:rsidR="00AF2F57" w:rsidRPr="00AF2F57" w:rsidRDefault="00AF2F57">
            <w:pPr>
              <w:pStyle w:val="TableParagraph"/>
              <w:ind w:left="308"/>
              <w:rPr>
                <w:b/>
                <w:sz w:val="28"/>
              </w:rPr>
            </w:pPr>
            <w:r w:rsidRPr="00AF2F57">
              <w:rPr>
                <w:b/>
                <w:sz w:val="28"/>
              </w:rPr>
              <w:t>chủ đạo</w:t>
            </w:r>
          </w:p>
        </w:tc>
        <w:tc>
          <w:tcPr>
            <w:tcW w:w="2271" w:type="dxa"/>
            <w:gridSpan w:val="2"/>
            <w:vMerge w:val="restart"/>
          </w:tcPr>
          <w:p w:rsidR="00AF2F57" w:rsidRPr="00AF2F57" w:rsidRDefault="00AF2F57">
            <w:pPr>
              <w:pStyle w:val="TableParagraph"/>
              <w:spacing w:before="2"/>
              <w:ind w:left="610" w:right="456" w:hanging="137"/>
              <w:rPr>
                <w:b/>
                <w:sz w:val="28"/>
              </w:rPr>
            </w:pPr>
            <w:r w:rsidRPr="00AF2F57">
              <w:rPr>
                <w:b/>
                <w:sz w:val="28"/>
              </w:rPr>
              <w:t>Phương án đánh giá</w:t>
            </w:r>
          </w:p>
        </w:tc>
      </w:tr>
      <w:tr w:rsidR="00AF2F57" w:rsidRPr="00AF2F57">
        <w:trPr>
          <w:trHeight w:val="321"/>
        </w:trPr>
        <w:tc>
          <w:tcPr>
            <w:tcW w:w="1844" w:type="dxa"/>
            <w:vMerge/>
            <w:tcBorders>
              <w:top w:val="nil"/>
            </w:tcBorders>
          </w:tcPr>
          <w:p w:rsidR="00AF2F57" w:rsidRPr="00AF2F57" w:rsidRDefault="00AF2F57">
            <w:pPr>
              <w:rPr>
                <w:sz w:val="2"/>
                <w:szCs w:val="2"/>
              </w:rPr>
            </w:pPr>
          </w:p>
        </w:tc>
        <w:tc>
          <w:tcPr>
            <w:tcW w:w="708" w:type="dxa"/>
            <w:vMerge w:val="restart"/>
          </w:tcPr>
          <w:p w:rsidR="00AF2F57" w:rsidRPr="00AF2F57" w:rsidRDefault="00AF2F57">
            <w:pPr>
              <w:pStyle w:val="TableParagraph"/>
              <w:ind w:left="248" w:right="164" w:hanging="77"/>
              <w:rPr>
                <w:b/>
                <w:sz w:val="28"/>
              </w:rPr>
            </w:pPr>
            <w:r w:rsidRPr="00AF2F57">
              <w:rPr>
                <w:b/>
                <w:sz w:val="28"/>
              </w:rPr>
              <w:t>ST T</w:t>
            </w:r>
          </w:p>
        </w:tc>
        <w:tc>
          <w:tcPr>
            <w:tcW w:w="1664" w:type="dxa"/>
            <w:vMerge w:val="restart"/>
          </w:tcPr>
          <w:p w:rsidR="00AF2F57" w:rsidRPr="00AF2F57" w:rsidRDefault="00AF2F57">
            <w:pPr>
              <w:pStyle w:val="TableParagraph"/>
              <w:ind w:left="366"/>
              <w:rPr>
                <w:b/>
                <w:sz w:val="28"/>
              </w:rPr>
            </w:pPr>
            <w:r w:rsidRPr="00AF2F57">
              <w:rPr>
                <w:b/>
                <w:sz w:val="28"/>
              </w:rPr>
              <w:t>Mã hóa</w:t>
            </w:r>
          </w:p>
        </w:tc>
        <w:tc>
          <w:tcPr>
            <w:tcW w:w="2341" w:type="dxa"/>
            <w:vMerge/>
            <w:tcBorders>
              <w:top w:val="nil"/>
            </w:tcBorders>
          </w:tcPr>
          <w:p w:rsidR="00AF2F57" w:rsidRPr="00AF2F57" w:rsidRDefault="00AF2F57">
            <w:pPr>
              <w:rPr>
                <w:sz w:val="2"/>
                <w:szCs w:val="2"/>
              </w:rPr>
            </w:pPr>
          </w:p>
        </w:tc>
        <w:tc>
          <w:tcPr>
            <w:tcW w:w="1561" w:type="dxa"/>
            <w:vMerge/>
            <w:tcBorders>
              <w:top w:val="nil"/>
            </w:tcBorders>
          </w:tcPr>
          <w:p w:rsidR="00AF2F57" w:rsidRPr="00AF2F57" w:rsidRDefault="00AF2F57">
            <w:pPr>
              <w:rPr>
                <w:sz w:val="2"/>
                <w:szCs w:val="2"/>
              </w:rPr>
            </w:pPr>
          </w:p>
        </w:tc>
        <w:tc>
          <w:tcPr>
            <w:tcW w:w="2271" w:type="dxa"/>
            <w:gridSpan w:val="2"/>
            <w:vMerge/>
            <w:tcBorders>
              <w:top w:val="nil"/>
            </w:tcBorders>
          </w:tcPr>
          <w:p w:rsidR="00AF2F57" w:rsidRPr="00AF2F57" w:rsidRDefault="00AF2F57">
            <w:pPr>
              <w:rPr>
                <w:sz w:val="2"/>
                <w:szCs w:val="2"/>
              </w:rPr>
            </w:pPr>
          </w:p>
        </w:tc>
      </w:tr>
      <w:tr w:rsidR="00AF2F57" w:rsidRPr="00AF2F57">
        <w:trPr>
          <w:trHeight w:val="750"/>
        </w:trPr>
        <w:tc>
          <w:tcPr>
            <w:tcW w:w="1844" w:type="dxa"/>
            <w:vMerge/>
            <w:tcBorders>
              <w:top w:val="nil"/>
            </w:tcBorders>
          </w:tcPr>
          <w:p w:rsidR="00AF2F57" w:rsidRPr="00AF2F57" w:rsidRDefault="00AF2F57">
            <w:pPr>
              <w:rPr>
                <w:sz w:val="2"/>
                <w:szCs w:val="2"/>
              </w:rPr>
            </w:pPr>
          </w:p>
        </w:tc>
        <w:tc>
          <w:tcPr>
            <w:tcW w:w="708" w:type="dxa"/>
            <w:vMerge/>
            <w:tcBorders>
              <w:top w:val="nil"/>
            </w:tcBorders>
          </w:tcPr>
          <w:p w:rsidR="00AF2F57" w:rsidRPr="00AF2F57" w:rsidRDefault="00AF2F57">
            <w:pPr>
              <w:rPr>
                <w:sz w:val="2"/>
                <w:szCs w:val="2"/>
              </w:rPr>
            </w:pPr>
          </w:p>
        </w:tc>
        <w:tc>
          <w:tcPr>
            <w:tcW w:w="1664" w:type="dxa"/>
            <w:vMerge/>
            <w:tcBorders>
              <w:top w:val="nil"/>
            </w:tcBorders>
          </w:tcPr>
          <w:p w:rsidR="00AF2F57" w:rsidRPr="00AF2F57" w:rsidRDefault="00AF2F57">
            <w:pPr>
              <w:rPr>
                <w:sz w:val="2"/>
                <w:szCs w:val="2"/>
              </w:rPr>
            </w:pPr>
          </w:p>
        </w:tc>
        <w:tc>
          <w:tcPr>
            <w:tcW w:w="2341" w:type="dxa"/>
            <w:vMerge/>
            <w:tcBorders>
              <w:top w:val="nil"/>
            </w:tcBorders>
          </w:tcPr>
          <w:p w:rsidR="00AF2F57" w:rsidRPr="00AF2F57" w:rsidRDefault="00AF2F57">
            <w:pPr>
              <w:rPr>
                <w:sz w:val="2"/>
                <w:szCs w:val="2"/>
              </w:rPr>
            </w:pPr>
          </w:p>
        </w:tc>
        <w:tc>
          <w:tcPr>
            <w:tcW w:w="1561" w:type="dxa"/>
            <w:vMerge/>
            <w:tcBorders>
              <w:top w:val="nil"/>
            </w:tcBorders>
          </w:tcPr>
          <w:p w:rsidR="00AF2F57" w:rsidRPr="00AF2F57" w:rsidRDefault="00AF2F57">
            <w:pPr>
              <w:rPr>
                <w:sz w:val="2"/>
                <w:szCs w:val="2"/>
              </w:rPr>
            </w:pPr>
          </w:p>
        </w:tc>
        <w:tc>
          <w:tcPr>
            <w:tcW w:w="1276" w:type="dxa"/>
          </w:tcPr>
          <w:p w:rsidR="00AF2F57" w:rsidRPr="00AF2F57" w:rsidRDefault="00AF2F57">
            <w:pPr>
              <w:pStyle w:val="TableParagraph"/>
              <w:spacing w:line="242" w:lineRule="auto"/>
              <w:ind w:left="360" w:right="176" w:hanging="166"/>
              <w:rPr>
                <w:sz w:val="28"/>
              </w:rPr>
            </w:pPr>
            <w:r w:rsidRPr="00AF2F57">
              <w:rPr>
                <w:sz w:val="28"/>
              </w:rPr>
              <w:t>Phương pháp</w:t>
            </w:r>
          </w:p>
        </w:tc>
        <w:tc>
          <w:tcPr>
            <w:tcW w:w="995" w:type="dxa"/>
          </w:tcPr>
          <w:p w:rsidR="00AF2F57" w:rsidRPr="00AF2F57" w:rsidRDefault="00AF2F57">
            <w:pPr>
              <w:pStyle w:val="TableParagraph"/>
              <w:spacing w:line="242" w:lineRule="auto"/>
              <w:ind w:left="358" w:right="173" w:hanging="173"/>
              <w:rPr>
                <w:sz w:val="28"/>
              </w:rPr>
            </w:pPr>
            <w:r w:rsidRPr="00AF2F57">
              <w:rPr>
                <w:sz w:val="28"/>
              </w:rPr>
              <w:t>Công cụ</w:t>
            </w:r>
          </w:p>
        </w:tc>
      </w:tr>
      <w:tr w:rsidR="00AF2F57" w:rsidRPr="00AF2F57">
        <w:trPr>
          <w:trHeight w:val="1610"/>
        </w:trPr>
        <w:tc>
          <w:tcPr>
            <w:tcW w:w="1844" w:type="dxa"/>
          </w:tcPr>
          <w:p w:rsidR="00AF2F57" w:rsidRPr="00AF2F57" w:rsidRDefault="00AF2F57">
            <w:pPr>
              <w:pStyle w:val="TableParagraph"/>
              <w:spacing w:before="2"/>
              <w:ind w:left="155" w:right="150"/>
              <w:jc w:val="center"/>
              <w:rPr>
                <w:sz w:val="28"/>
              </w:rPr>
            </w:pPr>
            <w:r w:rsidRPr="00AF2F57">
              <w:rPr>
                <w:b/>
                <w:i/>
                <w:sz w:val="28"/>
              </w:rPr>
              <w:t>Hoạt động 1</w:t>
            </w:r>
            <w:r w:rsidRPr="00AF2F57">
              <w:rPr>
                <w:sz w:val="28"/>
              </w:rPr>
              <w:t>: khái quát về nấm</w:t>
            </w:r>
          </w:p>
          <w:p w:rsidR="00AF2F57" w:rsidRPr="00AF2F57" w:rsidRDefault="00AF2F57">
            <w:pPr>
              <w:pStyle w:val="TableParagraph"/>
              <w:spacing w:line="321" w:lineRule="exact"/>
              <w:ind w:left="155" w:right="80"/>
              <w:jc w:val="center"/>
              <w:rPr>
                <w:sz w:val="28"/>
              </w:rPr>
            </w:pPr>
            <w:r w:rsidRPr="00AF2F57">
              <w:rPr>
                <w:sz w:val="28"/>
              </w:rPr>
              <w:t>(5 phút)</w:t>
            </w:r>
          </w:p>
        </w:tc>
        <w:tc>
          <w:tcPr>
            <w:tcW w:w="708" w:type="dxa"/>
          </w:tcPr>
          <w:p w:rsidR="00AF2F57" w:rsidRPr="00AF2F57" w:rsidRDefault="00AF2F57">
            <w:pPr>
              <w:pStyle w:val="TableParagraph"/>
              <w:ind w:left="0"/>
              <w:rPr>
                <w:sz w:val="28"/>
              </w:rPr>
            </w:pPr>
          </w:p>
        </w:tc>
        <w:tc>
          <w:tcPr>
            <w:tcW w:w="1664" w:type="dxa"/>
          </w:tcPr>
          <w:p w:rsidR="00AF2F57" w:rsidRPr="00AF2F57" w:rsidRDefault="00AF2F57">
            <w:pPr>
              <w:pStyle w:val="TableParagraph"/>
              <w:spacing w:before="2"/>
              <w:ind w:left="90"/>
              <w:rPr>
                <w:sz w:val="28"/>
              </w:rPr>
            </w:pPr>
            <w:r w:rsidRPr="00AF2F57">
              <w:rPr>
                <w:sz w:val="28"/>
              </w:rPr>
              <w:t>KHTN1.1</w:t>
            </w:r>
          </w:p>
        </w:tc>
        <w:tc>
          <w:tcPr>
            <w:tcW w:w="2341" w:type="dxa"/>
          </w:tcPr>
          <w:p w:rsidR="00AF2F57" w:rsidRPr="00AF2F57" w:rsidRDefault="00AF2F57">
            <w:pPr>
              <w:pStyle w:val="TableParagraph"/>
              <w:spacing w:before="6" w:line="322" w:lineRule="exact"/>
              <w:ind w:left="25" w:right="334"/>
              <w:rPr>
                <w:sz w:val="28"/>
              </w:rPr>
            </w:pPr>
            <w:r w:rsidRPr="00AF2F57">
              <w:rPr>
                <w:sz w:val="28"/>
              </w:rPr>
              <w:t>Kiến thức liên quan đến các loài nấm mà học sinh đã biết trong tự nhiên</w:t>
            </w:r>
          </w:p>
        </w:tc>
        <w:tc>
          <w:tcPr>
            <w:tcW w:w="1561" w:type="dxa"/>
          </w:tcPr>
          <w:p w:rsidR="00AF2F57" w:rsidRPr="00AF2F57" w:rsidRDefault="00AF2F57">
            <w:pPr>
              <w:pStyle w:val="TableParagraph"/>
              <w:spacing w:before="2"/>
              <w:ind w:left="32"/>
              <w:rPr>
                <w:sz w:val="28"/>
              </w:rPr>
            </w:pPr>
            <w:r w:rsidRPr="00AF2F57">
              <w:rPr>
                <w:sz w:val="28"/>
              </w:rPr>
              <w:t>KT: KWL</w:t>
            </w:r>
          </w:p>
        </w:tc>
        <w:tc>
          <w:tcPr>
            <w:tcW w:w="1276" w:type="dxa"/>
          </w:tcPr>
          <w:p w:rsidR="00AF2F57" w:rsidRPr="00AF2F57" w:rsidRDefault="00AF2F57">
            <w:pPr>
              <w:pStyle w:val="TableParagraph"/>
              <w:spacing w:before="2"/>
              <w:ind w:left="103" w:right="513"/>
              <w:rPr>
                <w:sz w:val="28"/>
              </w:rPr>
            </w:pPr>
            <w:r w:rsidRPr="00AF2F57">
              <w:rPr>
                <w:sz w:val="28"/>
              </w:rPr>
              <w:t>Hỏi – đáp</w:t>
            </w:r>
          </w:p>
        </w:tc>
        <w:tc>
          <w:tcPr>
            <w:tcW w:w="995" w:type="dxa"/>
          </w:tcPr>
          <w:p w:rsidR="00AF2F57" w:rsidRPr="00AF2F57" w:rsidRDefault="00AF2F57">
            <w:pPr>
              <w:pStyle w:val="TableParagraph"/>
              <w:spacing w:before="2"/>
              <w:ind w:left="313" w:right="248" w:hanging="48"/>
              <w:rPr>
                <w:sz w:val="28"/>
              </w:rPr>
            </w:pPr>
            <w:r w:rsidRPr="00AF2F57">
              <w:rPr>
                <w:sz w:val="28"/>
              </w:rPr>
              <w:t>Câu hỏi</w:t>
            </w:r>
          </w:p>
        </w:tc>
      </w:tr>
      <w:tr w:rsidR="00AF2F57" w:rsidRPr="00AF2F57">
        <w:trPr>
          <w:trHeight w:val="2893"/>
        </w:trPr>
        <w:tc>
          <w:tcPr>
            <w:tcW w:w="1844" w:type="dxa"/>
          </w:tcPr>
          <w:p w:rsidR="00AF2F57" w:rsidRPr="00AF2F57" w:rsidRDefault="00AF2F57">
            <w:pPr>
              <w:pStyle w:val="TableParagraph"/>
              <w:ind w:left="155" w:right="150"/>
              <w:jc w:val="center"/>
              <w:rPr>
                <w:sz w:val="28"/>
              </w:rPr>
            </w:pPr>
            <w:r w:rsidRPr="00AF2F57">
              <w:rPr>
                <w:b/>
                <w:i/>
                <w:sz w:val="28"/>
              </w:rPr>
              <w:t>Hoạt động 2</w:t>
            </w:r>
            <w:r w:rsidRPr="00AF2F57">
              <w:rPr>
                <w:sz w:val="28"/>
              </w:rPr>
              <w:t>: Thực hành tìm hiểu một số loại nấm (40 phút)</w:t>
            </w:r>
          </w:p>
        </w:tc>
        <w:tc>
          <w:tcPr>
            <w:tcW w:w="708" w:type="dxa"/>
          </w:tcPr>
          <w:p w:rsidR="00AF2F57" w:rsidRPr="00AF2F57" w:rsidRDefault="00AF2F57">
            <w:pPr>
              <w:pStyle w:val="TableParagraph"/>
              <w:spacing w:line="318" w:lineRule="exact"/>
              <w:ind w:left="186"/>
              <w:rPr>
                <w:sz w:val="28"/>
              </w:rPr>
            </w:pPr>
            <w:r w:rsidRPr="00AF2F57">
              <w:rPr>
                <w:sz w:val="28"/>
              </w:rPr>
              <w:t>(6)</w:t>
            </w:r>
          </w:p>
        </w:tc>
        <w:tc>
          <w:tcPr>
            <w:tcW w:w="1664" w:type="dxa"/>
          </w:tcPr>
          <w:p w:rsidR="00AF2F57" w:rsidRPr="00AF2F57" w:rsidRDefault="00AF2F57">
            <w:pPr>
              <w:pStyle w:val="TableParagraph"/>
              <w:ind w:right="302"/>
              <w:rPr>
                <w:sz w:val="28"/>
              </w:rPr>
            </w:pPr>
            <w:r w:rsidRPr="00AF2F57">
              <w:rPr>
                <w:sz w:val="28"/>
              </w:rPr>
              <w:t xml:space="preserve">KHTN2.5 </w:t>
            </w:r>
            <w:r w:rsidRPr="00AF2F57">
              <w:rPr>
                <w:spacing w:val="-1"/>
                <w:sz w:val="28"/>
              </w:rPr>
              <w:t>TC-TH.1.1</w:t>
            </w:r>
          </w:p>
          <w:p w:rsidR="00AF2F57" w:rsidRPr="00AF2F57" w:rsidRDefault="00AF2F57">
            <w:pPr>
              <w:pStyle w:val="TableParagraph"/>
              <w:spacing w:line="321" w:lineRule="exact"/>
              <w:rPr>
                <w:sz w:val="28"/>
              </w:rPr>
            </w:pPr>
            <w:r w:rsidRPr="00AF2F57">
              <w:rPr>
                <w:sz w:val="28"/>
              </w:rPr>
              <w:t>TC-TH.4.1</w:t>
            </w:r>
          </w:p>
          <w:p w:rsidR="00AF2F57" w:rsidRPr="00AF2F57" w:rsidRDefault="00AF2F57">
            <w:pPr>
              <w:pStyle w:val="TableParagraph"/>
              <w:spacing w:line="322" w:lineRule="exact"/>
              <w:rPr>
                <w:sz w:val="28"/>
              </w:rPr>
            </w:pPr>
            <w:r w:rsidRPr="00AF2F57">
              <w:rPr>
                <w:sz w:val="28"/>
              </w:rPr>
              <w:t>GT-HT.1.5</w:t>
            </w:r>
          </w:p>
          <w:p w:rsidR="00AF2F57" w:rsidRPr="00AF2F57" w:rsidRDefault="00AF2F57">
            <w:pPr>
              <w:pStyle w:val="TableParagraph"/>
              <w:ind w:right="267"/>
              <w:rPr>
                <w:sz w:val="28"/>
              </w:rPr>
            </w:pPr>
            <w:r w:rsidRPr="00AF2F57">
              <w:rPr>
                <w:sz w:val="28"/>
              </w:rPr>
              <w:t>GT-HT.1.4 CC.1</w:t>
            </w:r>
          </w:p>
        </w:tc>
        <w:tc>
          <w:tcPr>
            <w:tcW w:w="2341" w:type="dxa"/>
          </w:tcPr>
          <w:p w:rsidR="00AF2F57" w:rsidRPr="00AF2F57" w:rsidRDefault="00AF2F57">
            <w:pPr>
              <w:pStyle w:val="TableParagraph"/>
              <w:ind w:right="252"/>
              <w:rPr>
                <w:sz w:val="28"/>
              </w:rPr>
            </w:pPr>
            <w:r w:rsidRPr="00AF2F57">
              <w:rPr>
                <w:sz w:val="28"/>
              </w:rPr>
              <w:t>Quan sát và vẽ được một số loại nấm (đơn bào, đa bào)</w:t>
            </w:r>
          </w:p>
        </w:tc>
        <w:tc>
          <w:tcPr>
            <w:tcW w:w="1561" w:type="dxa"/>
          </w:tcPr>
          <w:p w:rsidR="00AF2F57" w:rsidRPr="00AF2F57" w:rsidRDefault="00AF2F57" w:rsidP="006077A6">
            <w:pPr>
              <w:pStyle w:val="TableParagraph"/>
              <w:numPr>
                <w:ilvl w:val="0"/>
                <w:numId w:val="57"/>
              </w:numPr>
              <w:tabs>
                <w:tab w:val="left" w:pos="270"/>
              </w:tabs>
              <w:spacing w:line="318" w:lineRule="exact"/>
              <w:rPr>
                <w:sz w:val="28"/>
              </w:rPr>
            </w:pPr>
            <w:r w:rsidRPr="00AF2F57">
              <w:rPr>
                <w:sz w:val="28"/>
              </w:rPr>
              <w:t>PPDH:</w:t>
            </w:r>
          </w:p>
          <w:p w:rsidR="00AF2F57" w:rsidRPr="00AF2F57" w:rsidRDefault="00AF2F57">
            <w:pPr>
              <w:pStyle w:val="TableParagraph"/>
              <w:ind w:left="248" w:firstLine="57"/>
              <w:rPr>
                <w:sz w:val="28"/>
              </w:rPr>
            </w:pPr>
            <w:r w:rsidRPr="00AF2F57">
              <w:rPr>
                <w:sz w:val="28"/>
              </w:rPr>
              <w:t>Dạy học trực</w:t>
            </w:r>
            <w:r w:rsidRPr="00AF2F57">
              <w:rPr>
                <w:spacing w:val="6"/>
                <w:sz w:val="28"/>
              </w:rPr>
              <w:t xml:space="preserve"> </w:t>
            </w:r>
            <w:r w:rsidRPr="00AF2F57">
              <w:rPr>
                <w:spacing w:val="-6"/>
                <w:sz w:val="28"/>
              </w:rPr>
              <w:t>quan</w:t>
            </w:r>
          </w:p>
          <w:p w:rsidR="00AF2F57" w:rsidRPr="00AF2F57" w:rsidRDefault="00AF2F57" w:rsidP="006077A6">
            <w:pPr>
              <w:pStyle w:val="TableParagraph"/>
              <w:numPr>
                <w:ilvl w:val="0"/>
                <w:numId w:val="57"/>
              </w:numPr>
              <w:tabs>
                <w:tab w:val="left" w:pos="270"/>
              </w:tabs>
              <w:rPr>
                <w:sz w:val="28"/>
              </w:rPr>
            </w:pPr>
            <w:r w:rsidRPr="00AF2F57">
              <w:rPr>
                <w:sz w:val="28"/>
              </w:rPr>
              <w:t>KTDH:</w:t>
            </w:r>
          </w:p>
        </w:tc>
        <w:tc>
          <w:tcPr>
            <w:tcW w:w="1276" w:type="dxa"/>
          </w:tcPr>
          <w:p w:rsidR="00AF2F57" w:rsidRPr="00AF2F57" w:rsidRDefault="00AF2F57">
            <w:pPr>
              <w:pStyle w:val="TableParagraph"/>
              <w:ind w:left="103" w:right="155"/>
              <w:rPr>
                <w:sz w:val="28"/>
              </w:rPr>
            </w:pPr>
            <w:r w:rsidRPr="00AF2F57">
              <w:rPr>
                <w:sz w:val="28"/>
              </w:rPr>
              <w:t>Quan sát qua sản phẩm học tập</w:t>
            </w:r>
          </w:p>
        </w:tc>
        <w:tc>
          <w:tcPr>
            <w:tcW w:w="995" w:type="dxa"/>
          </w:tcPr>
          <w:p w:rsidR="00AF2F57" w:rsidRPr="00AF2F57" w:rsidRDefault="00AF2F57">
            <w:pPr>
              <w:pStyle w:val="TableParagraph"/>
              <w:ind w:left="104" w:right="286"/>
              <w:jc w:val="both"/>
              <w:rPr>
                <w:sz w:val="28"/>
              </w:rPr>
            </w:pPr>
            <w:r w:rsidRPr="00AF2F57">
              <w:rPr>
                <w:sz w:val="28"/>
              </w:rPr>
              <w:t>Bảng kiểm 10%</w:t>
            </w:r>
          </w:p>
        </w:tc>
      </w:tr>
      <w:tr w:rsidR="00AF2F57" w:rsidRPr="00AF2F57">
        <w:trPr>
          <w:trHeight w:val="5796"/>
        </w:trPr>
        <w:tc>
          <w:tcPr>
            <w:tcW w:w="1844" w:type="dxa"/>
          </w:tcPr>
          <w:p w:rsidR="00AF2F57" w:rsidRPr="00AF2F57" w:rsidRDefault="00AF2F57">
            <w:pPr>
              <w:pStyle w:val="TableParagraph"/>
              <w:ind w:left="155" w:right="150"/>
              <w:jc w:val="center"/>
              <w:rPr>
                <w:sz w:val="28"/>
              </w:rPr>
            </w:pPr>
            <w:r w:rsidRPr="00AF2F57">
              <w:rPr>
                <w:b/>
                <w:i/>
                <w:sz w:val="28"/>
              </w:rPr>
              <w:t>Hoạt động 3</w:t>
            </w:r>
            <w:r w:rsidRPr="00AF2F57">
              <w:rPr>
                <w:sz w:val="28"/>
              </w:rPr>
              <w:t>: Tìm hiểu sự đa dạng của nấm</w:t>
            </w:r>
          </w:p>
          <w:p w:rsidR="00AF2F57" w:rsidRPr="00AF2F57" w:rsidRDefault="00AF2F57">
            <w:pPr>
              <w:pStyle w:val="TableParagraph"/>
              <w:spacing w:before="1"/>
              <w:ind w:left="152" w:right="150"/>
              <w:jc w:val="center"/>
              <w:rPr>
                <w:sz w:val="28"/>
              </w:rPr>
            </w:pPr>
            <w:r w:rsidRPr="00AF2F57">
              <w:rPr>
                <w:sz w:val="28"/>
              </w:rPr>
              <w:t>(45 phút)</w:t>
            </w:r>
          </w:p>
        </w:tc>
        <w:tc>
          <w:tcPr>
            <w:tcW w:w="708" w:type="dxa"/>
          </w:tcPr>
          <w:p w:rsidR="00AF2F57" w:rsidRPr="00AF2F57" w:rsidRDefault="00AF2F57">
            <w:pPr>
              <w:pStyle w:val="TableParagraph"/>
              <w:spacing w:line="322" w:lineRule="exact"/>
              <w:ind w:left="186"/>
              <w:rPr>
                <w:sz w:val="28"/>
              </w:rPr>
            </w:pPr>
            <w:r w:rsidRPr="00AF2F57">
              <w:rPr>
                <w:sz w:val="28"/>
              </w:rPr>
              <w:t>(1)</w:t>
            </w:r>
          </w:p>
          <w:p w:rsidR="00AF2F57" w:rsidRPr="00AF2F57" w:rsidRDefault="00AF2F57">
            <w:pPr>
              <w:pStyle w:val="TableParagraph"/>
              <w:ind w:left="186"/>
              <w:rPr>
                <w:sz w:val="28"/>
              </w:rPr>
            </w:pPr>
            <w:r w:rsidRPr="00AF2F57">
              <w:rPr>
                <w:sz w:val="28"/>
              </w:rPr>
              <w:t>(2)</w:t>
            </w:r>
          </w:p>
        </w:tc>
        <w:tc>
          <w:tcPr>
            <w:tcW w:w="1664" w:type="dxa"/>
          </w:tcPr>
          <w:p w:rsidR="00AF2F57" w:rsidRPr="00AF2F57" w:rsidRDefault="00AF2F57">
            <w:pPr>
              <w:pStyle w:val="TableParagraph"/>
              <w:ind w:right="300"/>
              <w:rPr>
                <w:sz w:val="28"/>
              </w:rPr>
            </w:pPr>
            <w:r w:rsidRPr="00AF2F57">
              <w:rPr>
                <w:sz w:val="28"/>
              </w:rPr>
              <w:t>KHTN1.1 KHTN1.2 TC-TH.1 TC-TH.4.1</w:t>
            </w:r>
          </w:p>
          <w:p w:rsidR="00AF2F57" w:rsidRPr="00AF2F57" w:rsidRDefault="00AF2F57">
            <w:pPr>
              <w:pStyle w:val="TableParagraph"/>
              <w:spacing w:before="1"/>
              <w:ind w:right="283"/>
              <w:rPr>
                <w:sz w:val="28"/>
              </w:rPr>
            </w:pPr>
            <w:r w:rsidRPr="00AF2F57">
              <w:rPr>
                <w:sz w:val="28"/>
              </w:rPr>
              <w:t>GT-HT.1.5 GT-HT.4 CC.1</w:t>
            </w:r>
          </w:p>
        </w:tc>
        <w:tc>
          <w:tcPr>
            <w:tcW w:w="2341" w:type="dxa"/>
          </w:tcPr>
          <w:p w:rsidR="00AF2F57" w:rsidRPr="00AF2F57" w:rsidRDefault="00AF2F57" w:rsidP="006077A6">
            <w:pPr>
              <w:pStyle w:val="TableParagraph"/>
              <w:numPr>
                <w:ilvl w:val="0"/>
                <w:numId w:val="58"/>
              </w:numPr>
              <w:tabs>
                <w:tab w:val="left" w:pos="271"/>
              </w:tabs>
              <w:ind w:right="183" w:firstLine="0"/>
              <w:rPr>
                <w:sz w:val="28"/>
              </w:rPr>
            </w:pPr>
            <w:r w:rsidRPr="00AF2F57">
              <w:rPr>
                <w:sz w:val="28"/>
              </w:rPr>
              <w:t xml:space="preserve">Một số đại diện nấm thông qua quan sát hình ảnh, mẫu vật (nấm </w:t>
            </w:r>
            <w:r w:rsidRPr="00AF2F57">
              <w:rPr>
                <w:spacing w:val="-6"/>
                <w:sz w:val="28"/>
              </w:rPr>
              <w:t xml:space="preserve">đơn </w:t>
            </w:r>
            <w:r w:rsidRPr="00AF2F57">
              <w:rPr>
                <w:sz w:val="28"/>
              </w:rPr>
              <w:t>bào, đa bào. Một số đại diện phổ biến: nấm đảm, nấm túi,</w:t>
            </w:r>
            <w:r w:rsidRPr="00AF2F57">
              <w:rPr>
                <w:spacing w:val="-5"/>
                <w:sz w:val="28"/>
              </w:rPr>
              <w:t xml:space="preserve"> </w:t>
            </w:r>
            <w:r w:rsidRPr="00AF2F57">
              <w:rPr>
                <w:sz w:val="28"/>
              </w:rPr>
              <w:t>...).</w:t>
            </w:r>
          </w:p>
          <w:p w:rsidR="00AF2F57" w:rsidRPr="00AF2F57" w:rsidRDefault="00AF2F57" w:rsidP="006077A6">
            <w:pPr>
              <w:pStyle w:val="TableParagraph"/>
              <w:numPr>
                <w:ilvl w:val="0"/>
                <w:numId w:val="58"/>
              </w:numPr>
              <w:tabs>
                <w:tab w:val="left" w:pos="271"/>
              </w:tabs>
              <w:spacing w:before="160"/>
              <w:ind w:right="343" w:firstLine="0"/>
              <w:rPr>
                <w:sz w:val="28"/>
              </w:rPr>
            </w:pPr>
            <w:r w:rsidRPr="00AF2F57">
              <w:rPr>
                <w:sz w:val="28"/>
              </w:rPr>
              <w:t xml:space="preserve">Sự đa dạng </w:t>
            </w:r>
            <w:r w:rsidRPr="00AF2F57">
              <w:rPr>
                <w:spacing w:val="-6"/>
                <w:sz w:val="28"/>
              </w:rPr>
              <w:t xml:space="preserve">của </w:t>
            </w:r>
            <w:r w:rsidRPr="00AF2F57">
              <w:rPr>
                <w:sz w:val="28"/>
              </w:rPr>
              <w:t>nấm thông qua hình thái.</w:t>
            </w:r>
          </w:p>
        </w:tc>
        <w:tc>
          <w:tcPr>
            <w:tcW w:w="1561" w:type="dxa"/>
          </w:tcPr>
          <w:p w:rsidR="00AF2F57" w:rsidRPr="00AF2F57" w:rsidRDefault="00AF2F57">
            <w:pPr>
              <w:pStyle w:val="TableParagraph"/>
              <w:spacing w:line="322" w:lineRule="exact"/>
              <w:ind w:left="106"/>
              <w:rPr>
                <w:sz w:val="28"/>
              </w:rPr>
            </w:pPr>
            <w:r w:rsidRPr="00AF2F57">
              <w:rPr>
                <w:sz w:val="28"/>
              </w:rPr>
              <w:t>- PPDH:</w:t>
            </w:r>
          </w:p>
          <w:p w:rsidR="00AF2F57" w:rsidRPr="00AF2F57" w:rsidRDefault="00AF2F57">
            <w:pPr>
              <w:pStyle w:val="TableParagraph"/>
              <w:tabs>
                <w:tab w:val="left" w:pos="783"/>
              </w:tabs>
              <w:ind w:left="106" w:right="236"/>
              <w:rPr>
                <w:sz w:val="28"/>
              </w:rPr>
            </w:pPr>
            <w:r w:rsidRPr="00AF2F57">
              <w:rPr>
                <w:sz w:val="28"/>
              </w:rPr>
              <w:t>Dạy</w:t>
            </w:r>
            <w:r w:rsidRPr="00AF2F57">
              <w:rPr>
                <w:sz w:val="28"/>
              </w:rPr>
              <w:tab/>
              <w:t xml:space="preserve">học trực quan(sử dụng </w:t>
            </w:r>
            <w:r w:rsidRPr="00AF2F57">
              <w:rPr>
                <w:spacing w:val="-4"/>
                <w:sz w:val="28"/>
              </w:rPr>
              <w:t xml:space="preserve">tranh </w:t>
            </w:r>
            <w:r w:rsidRPr="00AF2F57">
              <w:rPr>
                <w:sz w:val="28"/>
              </w:rPr>
              <w:t>ảnh,</w:t>
            </w:r>
            <w:r w:rsidRPr="00AF2F57">
              <w:rPr>
                <w:spacing w:val="-2"/>
                <w:sz w:val="28"/>
              </w:rPr>
              <w:t xml:space="preserve"> </w:t>
            </w:r>
            <w:r w:rsidRPr="00AF2F57">
              <w:rPr>
                <w:sz w:val="28"/>
              </w:rPr>
              <w:t>vật</w:t>
            </w:r>
          </w:p>
          <w:p w:rsidR="00AF2F57" w:rsidRPr="00AF2F57" w:rsidRDefault="00AF2F57">
            <w:pPr>
              <w:pStyle w:val="TableParagraph"/>
              <w:ind w:left="106" w:right="110"/>
              <w:rPr>
                <w:sz w:val="28"/>
              </w:rPr>
            </w:pPr>
            <w:r w:rsidRPr="00AF2F57">
              <w:rPr>
                <w:sz w:val="28"/>
              </w:rPr>
              <w:t>mẫu, video, quan sát ngoài thiên nhiên).</w:t>
            </w:r>
          </w:p>
          <w:p w:rsidR="00AF2F57" w:rsidRPr="00AF2F57" w:rsidRDefault="00AF2F57">
            <w:pPr>
              <w:pStyle w:val="TableParagraph"/>
              <w:spacing w:before="1"/>
              <w:ind w:left="106" w:right="484"/>
              <w:rPr>
                <w:sz w:val="28"/>
              </w:rPr>
            </w:pPr>
            <w:r w:rsidRPr="00AF2F57">
              <w:rPr>
                <w:sz w:val="28"/>
              </w:rPr>
              <w:t>Dạy học hợp tác.</w:t>
            </w:r>
          </w:p>
          <w:p w:rsidR="00AF2F57" w:rsidRPr="00AF2F57" w:rsidRDefault="00AF2F57">
            <w:pPr>
              <w:pStyle w:val="TableParagraph"/>
              <w:spacing w:line="321" w:lineRule="exact"/>
              <w:ind w:left="106"/>
              <w:rPr>
                <w:sz w:val="28"/>
              </w:rPr>
            </w:pPr>
            <w:r w:rsidRPr="00AF2F57">
              <w:rPr>
                <w:sz w:val="28"/>
              </w:rPr>
              <w:t>- KTDH:</w:t>
            </w:r>
          </w:p>
          <w:p w:rsidR="00AF2F57" w:rsidRPr="00AF2F57" w:rsidRDefault="00AF2F57">
            <w:pPr>
              <w:pStyle w:val="TableParagraph"/>
              <w:ind w:left="106" w:right="375"/>
              <w:rPr>
                <w:sz w:val="28"/>
              </w:rPr>
            </w:pPr>
            <w:r w:rsidRPr="00AF2F57">
              <w:rPr>
                <w:sz w:val="28"/>
              </w:rPr>
              <w:t>Khăn trải bàn</w:t>
            </w:r>
          </w:p>
          <w:p w:rsidR="00AF2F57" w:rsidRPr="00AF2F57" w:rsidRDefault="00AF2F57">
            <w:pPr>
              <w:pStyle w:val="TableParagraph"/>
              <w:spacing w:line="321" w:lineRule="exact"/>
              <w:ind w:left="106"/>
              <w:rPr>
                <w:sz w:val="28"/>
              </w:rPr>
            </w:pPr>
            <w:r w:rsidRPr="00AF2F57">
              <w:rPr>
                <w:sz w:val="28"/>
              </w:rPr>
              <w:t>Sơ đồ</w:t>
            </w:r>
            <w:r w:rsidRPr="00AF2F57">
              <w:rPr>
                <w:spacing w:val="66"/>
                <w:sz w:val="28"/>
              </w:rPr>
              <w:t xml:space="preserve"> </w:t>
            </w:r>
            <w:r w:rsidRPr="00AF2F57">
              <w:rPr>
                <w:sz w:val="28"/>
              </w:rPr>
              <w:t>tư</w:t>
            </w:r>
          </w:p>
          <w:p w:rsidR="00AF2F57" w:rsidRPr="00AF2F57" w:rsidRDefault="00AF2F57">
            <w:pPr>
              <w:pStyle w:val="TableParagraph"/>
              <w:spacing w:before="7" w:line="322" w:lineRule="exact"/>
              <w:ind w:left="106" w:right="787"/>
              <w:rPr>
                <w:sz w:val="28"/>
              </w:rPr>
            </w:pPr>
            <w:r w:rsidRPr="00AF2F57">
              <w:rPr>
                <w:sz w:val="28"/>
              </w:rPr>
              <w:t>duy KWL</w:t>
            </w:r>
          </w:p>
        </w:tc>
        <w:tc>
          <w:tcPr>
            <w:tcW w:w="1276" w:type="dxa"/>
          </w:tcPr>
          <w:p w:rsidR="00AF2F57" w:rsidRPr="00AF2F57" w:rsidRDefault="00AF2F57">
            <w:pPr>
              <w:pStyle w:val="TableParagraph"/>
              <w:ind w:left="103" w:right="155"/>
              <w:rPr>
                <w:sz w:val="28"/>
              </w:rPr>
            </w:pPr>
            <w:r w:rsidRPr="00AF2F57">
              <w:rPr>
                <w:sz w:val="28"/>
              </w:rPr>
              <w:t>Quan sát Qua sản phẩm học sinh</w:t>
            </w:r>
          </w:p>
        </w:tc>
        <w:tc>
          <w:tcPr>
            <w:tcW w:w="995" w:type="dxa"/>
          </w:tcPr>
          <w:p w:rsidR="00AF2F57" w:rsidRPr="00AF2F57" w:rsidRDefault="00AF2F57">
            <w:pPr>
              <w:pStyle w:val="TableParagraph"/>
              <w:ind w:left="104" w:right="200" w:firstLine="69"/>
              <w:rPr>
                <w:sz w:val="28"/>
              </w:rPr>
            </w:pPr>
            <w:r w:rsidRPr="00AF2F57">
              <w:rPr>
                <w:sz w:val="28"/>
              </w:rPr>
              <w:t>Bảng kiểm 10%</w:t>
            </w:r>
          </w:p>
        </w:tc>
      </w:tr>
    </w:tbl>
    <w:p w:rsidR="00AF2F57" w:rsidRPr="00AF2F57" w:rsidRDefault="00AF2F57">
      <w:pPr>
        <w:rPr>
          <w:sz w:val="28"/>
        </w:rPr>
        <w:sectPr w:rsidR="00AF2F57" w:rsidRPr="00AF2F57">
          <w:pgSz w:w="11910" w:h="16840"/>
          <w:pgMar w:top="480" w:right="440" w:bottom="280" w:left="480" w:header="720" w:footer="720"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4"/>
        <w:gridCol w:w="708"/>
        <w:gridCol w:w="1664"/>
        <w:gridCol w:w="2341"/>
        <w:gridCol w:w="1561"/>
        <w:gridCol w:w="1276"/>
        <w:gridCol w:w="995"/>
      </w:tblGrid>
      <w:tr w:rsidR="00AF2F57" w:rsidRPr="00AF2F57">
        <w:trPr>
          <w:trHeight w:val="3847"/>
        </w:trPr>
        <w:tc>
          <w:tcPr>
            <w:tcW w:w="1844" w:type="dxa"/>
          </w:tcPr>
          <w:p w:rsidR="00AF2F57" w:rsidRPr="00AF2F57" w:rsidRDefault="00AF2F57">
            <w:pPr>
              <w:pStyle w:val="TableParagraph"/>
              <w:ind w:left="155" w:right="150"/>
              <w:jc w:val="center"/>
              <w:rPr>
                <w:sz w:val="28"/>
              </w:rPr>
            </w:pPr>
            <w:r w:rsidRPr="00AF2F57">
              <w:rPr>
                <w:b/>
                <w:i/>
                <w:sz w:val="28"/>
              </w:rPr>
              <w:lastRenderedPageBreak/>
              <w:t xml:space="preserve">Hoạt động 4: </w:t>
            </w:r>
            <w:r w:rsidRPr="00AF2F57">
              <w:rPr>
                <w:sz w:val="28"/>
              </w:rPr>
              <w:t>Vai trò của nấm và cách phòng tránh bệnh do nấm gây ra</w:t>
            </w:r>
          </w:p>
          <w:p w:rsidR="00AF2F57" w:rsidRPr="00AF2F57" w:rsidRDefault="00AF2F57">
            <w:pPr>
              <w:pStyle w:val="TableParagraph"/>
              <w:ind w:left="152" w:right="150"/>
              <w:jc w:val="center"/>
              <w:rPr>
                <w:sz w:val="28"/>
              </w:rPr>
            </w:pPr>
            <w:r w:rsidRPr="00AF2F57">
              <w:rPr>
                <w:sz w:val="28"/>
              </w:rPr>
              <w:t>(45 phút)</w:t>
            </w:r>
          </w:p>
        </w:tc>
        <w:tc>
          <w:tcPr>
            <w:tcW w:w="708" w:type="dxa"/>
          </w:tcPr>
          <w:p w:rsidR="00AF2F57" w:rsidRPr="00AF2F57" w:rsidRDefault="00AF2F57">
            <w:pPr>
              <w:pStyle w:val="TableParagraph"/>
              <w:ind w:left="186"/>
              <w:rPr>
                <w:sz w:val="28"/>
              </w:rPr>
            </w:pPr>
            <w:r w:rsidRPr="00AF2F57">
              <w:rPr>
                <w:sz w:val="28"/>
              </w:rPr>
              <w:t>(3)</w:t>
            </w:r>
          </w:p>
          <w:p w:rsidR="00AF2F57" w:rsidRPr="00AF2F57" w:rsidRDefault="00AF2F57">
            <w:pPr>
              <w:pStyle w:val="TableParagraph"/>
              <w:spacing w:before="2" w:line="322" w:lineRule="exact"/>
              <w:ind w:left="186"/>
              <w:rPr>
                <w:sz w:val="28"/>
              </w:rPr>
            </w:pPr>
            <w:r w:rsidRPr="00AF2F57">
              <w:rPr>
                <w:sz w:val="28"/>
              </w:rPr>
              <w:t>(4)</w:t>
            </w:r>
          </w:p>
          <w:p w:rsidR="00AF2F57" w:rsidRPr="00AF2F57" w:rsidRDefault="00AF2F57">
            <w:pPr>
              <w:pStyle w:val="TableParagraph"/>
              <w:ind w:left="186"/>
              <w:rPr>
                <w:sz w:val="28"/>
              </w:rPr>
            </w:pPr>
            <w:r w:rsidRPr="00AF2F57">
              <w:rPr>
                <w:sz w:val="28"/>
              </w:rPr>
              <w:t>(5)</w:t>
            </w:r>
          </w:p>
        </w:tc>
        <w:tc>
          <w:tcPr>
            <w:tcW w:w="1664" w:type="dxa"/>
          </w:tcPr>
          <w:p w:rsidR="00AF2F57" w:rsidRPr="00AF2F57" w:rsidRDefault="00AF2F57">
            <w:pPr>
              <w:pStyle w:val="TableParagraph"/>
              <w:ind w:right="300"/>
              <w:rPr>
                <w:sz w:val="28"/>
              </w:rPr>
            </w:pPr>
            <w:r w:rsidRPr="00AF2F57">
              <w:rPr>
                <w:sz w:val="28"/>
              </w:rPr>
              <w:t>KHTN1.2 KHTN1.1 KHTN1.2 TC-TH.1 TC-TH.4.1</w:t>
            </w:r>
          </w:p>
          <w:p w:rsidR="00AF2F57" w:rsidRPr="00AF2F57" w:rsidRDefault="00AF2F57">
            <w:pPr>
              <w:pStyle w:val="TableParagraph"/>
              <w:spacing w:before="1"/>
              <w:ind w:right="283"/>
              <w:rPr>
                <w:sz w:val="28"/>
              </w:rPr>
            </w:pPr>
            <w:r w:rsidRPr="00AF2F57">
              <w:rPr>
                <w:sz w:val="28"/>
              </w:rPr>
              <w:t>GT-HT.1.5 GT-HT.4 CC.1</w:t>
            </w:r>
          </w:p>
        </w:tc>
        <w:tc>
          <w:tcPr>
            <w:tcW w:w="2341" w:type="dxa"/>
          </w:tcPr>
          <w:p w:rsidR="00AF2F57" w:rsidRPr="00AF2F57" w:rsidRDefault="00AF2F57" w:rsidP="006077A6">
            <w:pPr>
              <w:pStyle w:val="TableParagraph"/>
              <w:numPr>
                <w:ilvl w:val="0"/>
                <w:numId w:val="59"/>
              </w:numPr>
              <w:tabs>
                <w:tab w:val="left" w:pos="319"/>
              </w:tabs>
              <w:ind w:right="203" w:firstLine="0"/>
              <w:rPr>
                <w:sz w:val="28"/>
              </w:rPr>
            </w:pPr>
            <w:r w:rsidRPr="00AF2F57">
              <w:rPr>
                <w:sz w:val="28"/>
              </w:rPr>
              <w:t>Vai trò của nấm trong tự nhiên và trong thực tiễn (nấm được trồng thức ăn, dùng làm thuốc,</w:t>
            </w:r>
            <w:r w:rsidRPr="00AF2F57">
              <w:rPr>
                <w:spacing w:val="-2"/>
                <w:sz w:val="28"/>
              </w:rPr>
              <w:t xml:space="preserve"> </w:t>
            </w:r>
            <w:r w:rsidRPr="00AF2F57">
              <w:rPr>
                <w:sz w:val="28"/>
              </w:rPr>
              <w:t>...).</w:t>
            </w:r>
          </w:p>
          <w:p w:rsidR="00AF2F57" w:rsidRPr="00AF2F57" w:rsidRDefault="00AF2F57" w:rsidP="006077A6">
            <w:pPr>
              <w:pStyle w:val="TableParagraph"/>
              <w:numPr>
                <w:ilvl w:val="0"/>
                <w:numId w:val="59"/>
              </w:numPr>
              <w:tabs>
                <w:tab w:val="left" w:pos="319"/>
              </w:tabs>
              <w:spacing w:line="242" w:lineRule="auto"/>
              <w:ind w:right="260" w:firstLine="0"/>
              <w:rPr>
                <w:sz w:val="28"/>
              </w:rPr>
            </w:pPr>
            <w:r w:rsidRPr="00AF2F57">
              <w:rPr>
                <w:sz w:val="28"/>
              </w:rPr>
              <w:t>Một số bệnh do nấm gây</w:t>
            </w:r>
            <w:r w:rsidRPr="00AF2F57">
              <w:rPr>
                <w:spacing w:val="-2"/>
                <w:sz w:val="28"/>
              </w:rPr>
              <w:t xml:space="preserve"> </w:t>
            </w:r>
            <w:r w:rsidRPr="00AF2F57">
              <w:rPr>
                <w:sz w:val="28"/>
              </w:rPr>
              <w:t>ra.</w:t>
            </w:r>
          </w:p>
          <w:p w:rsidR="00AF2F57" w:rsidRPr="00AF2F57" w:rsidRDefault="00AF2F57">
            <w:pPr>
              <w:pStyle w:val="TableParagraph"/>
              <w:ind w:right="541"/>
              <w:jc w:val="both"/>
              <w:rPr>
                <w:sz w:val="28"/>
              </w:rPr>
            </w:pPr>
            <w:r w:rsidRPr="00AF2F57">
              <w:rPr>
                <w:sz w:val="28"/>
              </w:rPr>
              <w:t xml:space="preserve">Cách phòng </w:t>
            </w:r>
            <w:r w:rsidRPr="00AF2F57">
              <w:rPr>
                <w:spacing w:val="-6"/>
                <w:sz w:val="28"/>
              </w:rPr>
              <w:t xml:space="preserve">và </w:t>
            </w:r>
            <w:r w:rsidRPr="00AF2F57">
              <w:rPr>
                <w:sz w:val="28"/>
              </w:rPr>
              <w:t>chống bệnh do nấm gây</w:t>
            </w:r>
            <w:r w:rsidRPr="00AF2F57">
              <w:rPr>
                <w:spacing w:val="-2"/>
                <w:sz w:val="28"/>
              </w:rPr>
              <w:t xml:space="preserve"> </w:t>
            </w:r>
            <w:r w:rsidRPr="00AF2F57">
              <w:rPr>
                <w:sz w:val="28"/>
              </w:rPr>
              <w:t>ra.</w:t>
            </w:r>
          </w:p>
        </w:tc>
        <w:tc>
          <w:tcPr>
            <w:tcW w:w="1561" w:type="dxa"/>
          </w:tcPr>
          <w:p w:rsidR="00AF2F57" w:rsidRPr="00AF2F57" w:rsidRDefault="00AF2F57" w:rsidP="006077A6">
            <w:pPr>
              <w:pStyle w:val="TableParagraph"/>
              <w:numPr>
                <w:ilvl w:val="0"/>
                <w:numId w:val="60"/>
              </w:numPr>
              <w:tabs>
                <w:tab w:val="left" w:pos="270"/>
              </w:tabs>
              <w:rPr>
                <w:sz w:val="28"/>
              </w:rPr>
            </w:pPr>
            <w:r w:rsidRPr="00AF2F57">
              <w:rPr>
                <w:sz w:val="28"/>
              </w:rPr>
              <w:t>PPDH:</w:t>
            </w:r>
          </w:p>
          <w:p w:rsidR="00AF2F57" w:rsidRPr="00AF2F57" w:rsidRDefault="00AF2F57">
            <w:pPr>
              <w:pStyle w:val="TableParagraph"/>
              <w:spacing w:before="2"/>
              <w:ind w:left="106" w:right="484"/>
              <w:rPr>
                <w:sz w:val="28"/>
              </w:rPr>
            </w:pPr>
            <w:r w:rsidRPr="00AF2F57">
              <w:rPr>
                <w:sz w:val="28"/>
              </w:rPr>
              <w:t>Dạy học hợp tác</w:t>
            </w:r>
          </w:p>
          <w:p w:rsidR="00AF2F57" w:rsidRPr="00AF2F57" w:rsidRDefault="00AF2F57" w:rsidP="006077A6">
            <w:pPr>
              <w:pStyle w:val="TableParagraph"/>
              <w:numPr>
                <w:ilvl w:val="0"/>
                <w:numId w:val="60"/>
              </w:numPr>
              <w:tabs>
                <w:tab w:val="left" w:pos="270"/>
              </w:tabs>
              <w:spacing w:line="321" w:lineRule="exact"/>
              <w:rPr>
                <w:sz w:val="28"/>
              </w:rPr>
            </w:pPr>
            <w:r w:rsidRPr="00AF2F57">
              <w:rPr>
                <w:sz w:val="28"/>
              </w:rPr>
              <w:t>KTDH:</w:t>
            </w:r>
          </w:p>
          <w:p w:rsidR="00AF2F57" w:rsidRPr="00AF2F57" w:rsidRDefault="00AF2F57">
            <w:pPr>
              <w:pStyle w:val="TableParagraph"/>
              <w:ind w:left="106"/>
              <w:rPr>
                <w:sz w:val="28"/>
              </w:rPr>
            </w:pPr>
            <w:r w:rsidRPr="00AF2F57">
              <w:rPr>
                <w:sz w:val="28"/>
              </w:rPr>
              <w:t xml:space="preserve">Chia </w:t>
            </w:r>
            <w:r w:rsidRPr="00AF2F57">
              <w:rPr>
                <w:spacing w:val="-4"/>
                <w:sz w:val="28"/>
              </w:rPr>
              <w:t xml:space="preserve">nhóm. </w:t>
            </w:r>
            <w:r w:rsidRPr="00AF2F57">
              <w:rPr>
                <w:sz w:val="28"/>
              </w:rPr>
              <w:t>Mảnh</w:t>
            </w:r>
            <w:r w:rsidRPr="00AF2F57">
              <w:rPr>
                <w:spacing w:val="-4"/>
                <w:sz w:val="28"/>
              </w:rPr>
              <w:t xml:space="preserve"> </w:t>
            </w:r>
            <w:r w:rsidRPr="00AF2F57">
              <w:rPr>
                <w:sz w:val="28"/>
              </w:rPr>
              <w:t>ghép</w:t>
            </w:r>
          </w:p>
        </w:tc>
        <w:tc>
          <w:tcPr>
            <w:tcW w:w="1276" w:type="dxa"/>
          </w:tcPr>
          <w:p w:rsidR="00AF2F57" w:rsidRPr="00AF2F57" w:rsidRDefault="00AF2F57">
            <w:pPr>
              <w:pStyle w:val="TableParagraph"/>
              <w:ind w:left="103" w:right="124"/>
              <w:rPr>
                <w:sz w:val="28"/>
              </w:rPr>
            </w:pPr>
            <w:r w:rsidRPr="00AF2F57">
              <w:rPr>
                <w:sz w:val="28"/>
              </w:rPr>
              <w:t>Đánh giá qua SP học tập</w:t>
            </w:r>
          </w:p>
        </w:tc>
        <w:tc>
          <w:tcPr>
            <w:tcW w:w="995" w:type="dxa"/>
          </w:tcPr>
          <w:p w:rsidR="00AF2F57" w:rsidRPr="00AF2F57" w:rsidRDefault="00AF2F57">
            <w:pPr>
              <w:pStyle w:val="TableParagraph"/>
              <w:spacing w:line="242" w:lineRule="auto"/>
              <w:ind w:left="104" w:right="98"/>
              <w:rPr>
                <w:sz w:val="28"/>
              </w:rPr>
            </w:pPr>
            <w:r w:rsidRPr="00AF2F57">
              <w:rPr>
                <w:sz w:val="28"/>
              </w:rPr>
              <w:t>Rubric 10%</w:t>
            </w:r>
          </w:p>
        </w:tc>
      </w:tr>
      <w:tr w:rsidR="00AF2F57" w:rsidRPr="00AF2F57">
        <w:trPr>
          <w:trHeight w:val="2899"/>
        </w:trPr>
        <w:tc>
          <w:tcPr>
            <w:tcW w:w="1844" w:type="dxa"/>
          </w:tcPr>
          <w:p w:rsidR="00AF2F57" w:rsidRPr="00AF2F57" w:rsidRDefault="00AF2F57">
            <w:pPr>
              <w:pStyle w:val="TableParagraph"/>
              <w:spacing w:before="2"/>
              <w:ind w:left="162" w:right="158"/>
              <w:jc w:val="center"/>
              <w:rPr>
                <w:sz w:val="28"/>
              </w:rPr>
            </w:pPr>
            <w:r w:rsidRPr="00AF2F57">
              <w:rPr>
                <w:b/>
                <w:i/>
                <w:sz w:val="28"/>
              </w:rPr>
              <w:t xml:space="preserve">Hoạt động </w:t>
            </w:r>
            <w:r w:rsidRPr="00AF2F57">
              <w:rPr>
                <w:b/>
                <w:i/>
                <w:spacing w:val="-6"/>
                <w:sz w:val="28"/>
              </w:rPr>
              <w:t xml:space="preserve">5: </w:t>
            </w:r>
            <w:r w:rsidRPr="00AF2F57">
              <w:rPr>
                <w:sz w:val="28"/>
              </w:rPr>
              <w:t>Vận dụng (45</w:t>
            </w:r>
            <w:r w:rsidRPr="00AF2F57">
              <w:rPr>
                <w:spacing w:val="-3"/>
                <w:sz w:val="28"/>
              </w:rPr>
              <w:t xml:space="preserve"> </w:t>
            </w:r>
            <w:r w:rsidRPr="00AF2F57">
              <w:rPr>
                <w:sz w:val="28"/>
              </w:rPr>
              <w:t>phút)</w:t>
            </w:r>
          </w:p>
        </w:tc>
        <w:tc>
          <w:tcPr>
            <w:tcW w:w="708" w:type="dxa"/>
          </w:tcPr>
          <w:p w:rsidR="00AF2F57" w:rsidRPr="00AF2F57" w:rsidRDefault="00AF2F57">
            <w:pPr>
              <w:pStyle w:val="TableParagraph"/>
              <w:spacing w:before="2"/>
              <w:ind w:left="186"/>
              <w:rPr>
                <w:sz w:val="28"/>
              </w:rPr>
            </w:pPr>
            <w:r w:rsidRPr="00AF2F57">
              <w:rPr>
                <w:sz w:val="28"/>
              </w:rPr>
              <w:t>(7)</w:t>
            </w:r>
          </w:p>
        </w:tc>
        <w:tc>
          <w:tcPr>
            <w:tcW w:w="1664" w:type="dxa"/>
          </w:tcPr>
          <w:p w:rsidR="00AF2F57" w:rsidRPr="00AF2F57" w:rsidRDefault="00AF2F57">
            <w:pPr>
              <w:pStyle w:val="TableParagraph"/>
              <w:spacing w:before="2"/>
              <w:ind w:right="300"/>
              <w:rPr>
                <w:sz w:val="28"/>
              </w:rPr>
            </w:pPr>
            <w:r w:rsidRPr="00AF2F57">
              <w:rPr>
                <w:sz w:val="28"/>
              </w:rPr>
              <w:t>KHTN3.1 TC-TH.1 TC-TH.4.1</w:t>
            </w:r>
          </w:p>
          <w:p w:rsidR="00AF2F57" w:rsidRPr="00AF2F57" w:rsidRDefault="00AF2F57">
            <w:pPr>
              <w:pStyle w:val="TableParagraph"/>
              <w:ind w:right="283"/>
              <w:rPr>
                <w:sz w:val="28"/>
              </w:rPr>
            </w:pPr>
            <w:r w:rsidRPr="00AF2F57">
              <w:rPr>
                <w:sz w:val="28"/>
              </w:rPr>
              <w:t>GT-HT.1.5 GT-HT.4 CC.1 TN.1.1</w:t>
            </w:r>
          </w:p>
        </w:tc>
        <w:tc>
          <w:tcPr>
            <w:tcW w:w="2341" w:type="dxa"/>
          </w:tcPr>
          <w:p w:rsidR="00AF2F57" w:rsidRPr="00AF2F57" w:rsidRDefault="00AF2F57">
            <w:pPr>
              <w:pStyle w:val="TableParagraph"/>
              <w:tabs>
                <w:tab w:val="left" w:pos="750"/>
                <w:tab w:val="left" w:pos="1177"/>
              </w:tabs>
              <w:spacing w:before="2"/>
              <w:ind w:right="121"/>
              <w:rPr>
                <w:sz w:val="28"/>
              </w:rPr>
            </w:pPr>
            <w:r w:rsidRPr="00AF2F57">
              <w:rPr>
                <w:sz w:val="28"/>
              </w:rPr>
              <w:t>– Giải thích một số hiện tượng trong đời sống như</w:t>
            </w:r>
            <w:r w:rsidRPr="00AF2F57">
              <w:rPr>
                <w:sz w:val="28"/>
              </w:rPr>
              <w:tab/>
              <w:t>kĩ</w:t>
            </w:r>
            <w:r w:rsidRPr="00AF2F57">
              <w:rPr>
                <w:sz w:val="28"/>
              </w:rPr>
              <w:tab/>
              <w:t xml:space="preserve">thuật trồng nấm, nấm </w:t>
            </w:r>
            <w:r w:rsidRPr="00AF2F57">
              <w:rPr>
                <w:spacing w:val="-9"/>
                <w:sz w:val="28"/>
              </w:rPr>
              <w:t xml:space="preserve">ăn </w:t>
            </w:r>
            <w:r w:rsidRPr="00AF2F57">
              <w:rPr>
                <w:sz w:val="28"/>
              </w:rPr>
              <w:t>được, nấm độc,</w:t>
            </w:r>
            <w:r w:rsidRPr="00AF2F57">
              <w:rPr>
                <w:spacing w:val="-6"/>
                <w:sz w:val="28"/>
              </w:rPr>
              <w:t xml:space="preserve"> </w:t>
            </w:r>
            <w:r w:rsidRPr="00AF2F57">
              <w:rPr>
                <w:sz w:val="28"/>
              </w:rPr>
              <w:t>...</w:t>
            </w:r>
          </w:p>
        </w:tc>
        <w:tc>
          <w:tcPr>
            <w:tcW w:w="1561" w:type="dxa"/>
          </w:tcPr>
          <w:p w:rsidR="00AF2F57" w:rsidRPr="00AF2F57" w:rsidRDefault="00AF2F57">
            <w:pPr>
              <w:pStyle w:val="TableParagraph"/>
              <w:spacing w:before="2" w:line="322" w:lineRule="exact"/>
              <w:ind w:left="106"/>
              <w:rPr>
                <w:sz w:val="28"/>
              </w:rPr>
            </w:pPr>
            <w:r w:rsidRPr="00AF2F57">
              <w:rPr>
                <w:sz w:val="28"/>
              </w:rPr>
              <w:t>PPDH:</w:t>
            </w:r>
          </w:p>
          <w:p w:rsidR="00AF2F57" w:rsidRPr="00AF2F57" w:rsidRDefault="00AF2F57">
            <w:pPr>
              <w:pStyle w:val="TableParagraph"/>
              <w:ind w:left="106" w:right="236"/>
              <w:rPr>
                <w:sz w:val="28"/>
              </w:rPr>
            </w:pPr>
            <w:r w:rsidRPr="00AF2F57">
              <w:rPr>
                <w:sz w:val="28"/>
              </w:rPr>
              <w:t xml:space="preserve">Dạy </w:t>
            </w:r>
            <w:r w:rsidRPr="00AF2F57">
              <w:rPr>
                <w:spacing w:val="-7"/>
                <w:sz w:val="28"/>
              </w:rPr>
              <w:t xml:space="preserve">học </w:t>
            </w:r>
            <w:r w:rsidRPr="00AF2F57">
              <w:rPr>
                <w:sz w:val="28"/>
              </w:rPr>
              <w:t>hợp</w:t>
            </w:r>
            <w:r w:rsidRPr="00AF2F57">
              <w:rPr>
                <w:spacing w:val="1"/>
                <w:sz w:val="28"/>
              </w:rPr>
              <w:t xml:space="preserve"> </w:t>
            </w:r>
            <w:r w:rsidRPr="00AF2F57">
              <w:rPr>
                <w:sz w:val="28"/>
              </w:rPr>
              <w:t>tác</w:t>
            </w:r>
          </w:p>
          <w:p w:rsidR="00AF2F57" w:rsidRPr="00AF2F57" w:rsidRDefault="00AF2F57">
            <w:pPr>
              <w:pStyle w:val="TableParagraph"/>
              <w:spacing w:line="322" w:lineRule="exact"/>
              <w:ind w:left="106"/>
              <w:rPr>
                <w:sz w:val="28"/>
              </w:rPr>
            </w:pPr>
            <w:r w:rsidRPr="00AF2F57">
              <w:rPr>
                <w:sz w:val="28"/>
              </w:rPr>
              <w:t>- KTDH:</w:t>
            </w:r>
          </w:p>
          <w:p w:rsidR="00AF2F57" w:rsidRPr="00AF2F57" w:rsidRDefault="00AF2F57">
            <w:pPr>
              <w:pStyle w:val="TableParagraph"/>
              <w:ind w:left="106" w:right="118"/>
              <w:rPr>
                <w:sz w:val="28"/>
              </w:rPr>
            </w:pPr>
            <w:r w:rsidRPr="00AF2F57">
              <w:rPr>
                <w:sz w:val="28"/>
              </w:rPr>
              <w:t>Chia nhóm. Mảnh ghép</w:t>
            </w:r>
          </w:p>
        </w:tc>
        <w:tc>
          <w:tcPr>
            <w:tcW w:w="1276" w:type="dxa"/>
          </w:tcPr>
          <w:p w:rsidR="00AF2F57" w:rsidRPr="00AF2F57" w:rsidRDefault="00AF2F57">
            <w:pPr>
              <w:pStyle w:val="TableParagraph"/>
              <w:spacing w:before="2"/>
              <w:ind w:left="103" w:right="155"/>
              <w:rPr>
                <w:sz w:val="28"/>
              </w:rPr>
            </w:pPr>
            <w:r w:rsidRPr="00AF2F57">
              <w:rPr>
                <w:sz w:val="28"/>
              </w:rPr>
              <w:t>Quan sát qua sản phẩm học sinh Hồ sơ học tập</w:t>
            </w:r>
          </w:p>
        </w:tc>
        <w:tc>
          <w:tcPr>
            <w:tcW w:w="995" w:type="dxa"/>
          </w:tcPr>
          <w:p w:rsidR="00AF2F57" w:rsidRPr="00AF2F57" w:rsidRDefault="00AF2F57">
            <w:pPr>
              <w:pStyle w:val="TableParagraph"/>
              <w:spacing w:before="2"/>
              <w:ind w:left="104" w:right="286"/>
              <w:jc w:val="both"/>
              <w:rPr>
                <w:sz w:val="28"/>
              </w:rPr>
            </w:pPr>
            <w:r w:rsidRPr="00AF2F57">
              <w:rPr>
                <w:sz w:val="28"/>
              </w:rPr>
              <w:t>Bảng kiểm 10%</w:t>
            </w:r>
          </w:p>
          <w:p w:rsidR="00AF2F57" w:rsidRPr="00AF2F57" w:rsidRDefault="00AF2F57">
            <w:pPr>
              <w:pStyle w:val="TableParagraph"/>
              <w:ind w:left="104" w:right="238"/>
              <w:rPr>
                <w:sz w:val="28"/>
              </w:rPr>
            </w:pPr>
            <w:r w:rsidRPr="00AF2F57">
              <w:rPr>
                <w:sz w:val="28"/>
              </w:rPr>
              <w:t>Sản phẩm học tập 20%</w:t>
            </w:r>
          </w:p>
        </w:tc>
      </w:tr>
    </w:tbl>
    <w:p w:rsidR="00AF2F57" w:rsidRPr="00AF2F57" w:rsidRDefault="00AF2F57">
      <w:pPr>
        <w:pStyle w:val="BodyText"/>
        <w:rPr>
          <w:b/>
          <w:sz w:val="20"/>
        </w:rPr>
      </w:pPr>
    </w:p>
    <w:p w:rsidR="00AF2F57" w:rsidRPr="00AF2F57" w:rsidRDefault="00AF2F57" w:rsidP="006077A6">
      <w:pPr>
        <w:pStyle w:val="ListParagraph"/>
        <w:widowControl w:val="0"/>
        <w:numPr>
          <w:ilvl w:val="0"/>
          <w:numId w:val="56"/>
        </w:numPr>
        <w:tabs>
          <w:tab w:val="left" w:pos="699"/>
        </w:tabs>
        <w:autoSpaceDE w:val="0"/>
        <w:autoSpaceDN w:val="0"/>
        <w:spacing w:before="220" w:after="0" w:line="322" w:lineRule="exact"/>
        <w:ind w:left="698" w:hanging="327"/>
        <w:contextualSpacing w:val="0"/>
        <w:rPr>
          <w:b/>
          <w:sz w:val="28"/>
        </w:rPr>
      </w:pPr>
      <w:r w:rsidRPr="00AF2F57">
        <w:rPr>
          <w:b/>
          <w:sz w:val="28"/>
        </w:rPr>
        <w:t>CÁC HOẠT ĐỘNG</w:t>
      </w:r>
      <w:r w:rsidRPr="00AF2F57">
        <w:rPr>
          <w:b/>
          <w:spacing w:val="-8"/>
          <w:sz w:val="28"/>
        </w:rPr>
        <w:t xml:space="preserve"> </w:t>
      </w:r>
      <w:r w:rsidRPr="00AF2F57">
        <w:rPr>
          <w:b/>
          <w:sz w:val="28"/>
        </w:rPr>
        <w:t>HỌC</w:t>
      </w:r>
    </w:p>
    <w:p w:rsidR="00AF2F57" w:rsidRPr="00AF2F57" w:rsidRDefault="00AF2F57">
      <w:pPr>
        <w:ind w:left="1699"/>
        <w:rPr>
          <w:sz w:val="28"/>
        </w:rPr>
      </w:pPr>
      <w:r w:rsidRPr="00AF2F57">
        <w:rPr>
          <w:b/>
          <w:sz w:val="28"/>
        </w:rPr>
        <w:t>Hoạt động 1: Khởi động</w:t>
      </w:r>
      <w:r w:rsidRPr="00AF2F57">
        <w:rPr>
          <w:sz w:val="28"/>
        </w:rPr>
        <w:t>.(5’)</w:t>
      </w:r>
    </w:p>
    <w:p w:rsidR="00AF2F57" w:rsidRPr="00AF2F57" w:rsidRDefault="00AF2F57" w:rsidP="006077A6">
      <w:pPr>
        <w:pStyle w:val="ListParagraph"/>
        <w:widowControl w:val="0"/>
        <w:numPr>
          <w:ilvl w:val="1"/>
          <w:numId w:val="56"/>
        </w:numPr>
        <w:tabs>
          <w:tab w:val="left" w:pos="1093"/>
        </w:tabs>
        <w:autoSpaceDE w:val="0"/>
        <w:autoSpaceDN w:val="0"/>
        <w:spacing w:before="160" w:after="0" w:line="240" w:lineRule="auto"/>
        <w:ind w:hanging="361"/>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spacing w:before="3" w:line="480" w:lineRule="atLeast"/>
        <w:ind w:left="1121" w:right="8616" w:hanging="29"/>
      </w:pPr>
      <w:r w:rsidRPr="00AF2F57">
        <w:t>KHTN1.1 TC-TH.4.1</w:t>
      </w:r>
    </w:p>
    <w:p w:rsidR="00AF2F57" w:rsidRPr="00AF2F57" w:rsidRDefault="00AF2F57" w:rsidP="006077A6">
      <w:pPr>
        <w:pStyle w:val="Heading1"/>
        <w:numPr>
          <w:ilvl w:val="1"/>
          <w:numId w:val="56"/>
        </w:numPr>
        <w:tabs>
          <w:tab w:val="left" w:pos="1093"/>
        </w:tabs>
        <w:spacing w:before="2" w:line="322" w:lineRule="exact"/>
        <w:ind w:hanging="361"/>
      </w:pPr>
      <w:r w:rsidRPr="00AF2F57">
        <w:t>Tổ chức hoạt động</w:t>
      </w:r>
    </w:p>
    <w:p w:rsidR="00AF2F57" w:rsidRPr="00AF2F57" w:rsidRDefault="00AF2F57" w:rsidP="006077A6">
      <w:pPr>
        <w:pStyle w:val="ListParagraph"/>
        <w:widowControl w:val="0"/>
        <w:numPr>
          <w:ilvl w:val="0"/>
          <w:numId w:val="61"/>
        </w:numPr>
        <w:tabs>
          <w:tab w:val="left" w:pos="605"/>
        </w:tabs>
        <w:autoSpaceDE w:val="0"/>
        <w:autoSpaceDN w:val="0"/>
        <w:spacing w:after="0" w:line="240" w:lineRule="auto"/>
        <w:ind w:right="323" w:firstLine="0"/>
        <w:contextualSpacing w:val="0"/>
        <w:rPr>
          <w:sz w:val="28"/>
        </w:rPr>
      </w:pPr>
      <w:r w:rsidRPr="00AF2F57">
        <w:rPr>
          <w:sz w:val="28"/>
        </w:rPr>
        <w:t>Yêu cầu HS dựa vào những hiểu biết của mình về nấm, các nhóm hoàn thành phiếu KWL trong thời gian 5</w:t>
      </w:r>
      <w:r w:rsidRPr="00AF2F57">
        <w:rPr>
          <w:spacing w:val="1"/>
          <w:sz w:val="28"/>
        </w:rPr>
        <w:t xml:space="preserve"> </w:t>
      </w:r>
      <w:r w:rsidRPr="00AF2F57">
        <w:rPr>
          <w:sz w:val="28"/>
        </w:rPr>
        <w:t>phút.</w:t>
      </w:r>
    </w:p>
    <w:p w:rsidR="00AF2F57" w:rsidRPr="00AF2F57" w:rsidRDefault="00AF2F57">
      <w:pPr>
        <w:pStyle w:val="BodyText"/>
        <w:spacing w:before="10"/>
        <w:rPr>
          <w:sz w:val="13"/>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1286"/>
        </w:trPr>
        <w:tc>
          <w:tcPr>
            <w:tcW w:w="3522" w:type="dxa"/>
          </w:tcPr>
          <w:p w:rsidR="00AF2F57" w:rsidRPr="00AF2F57" w:rsidRDefault="00AF2F57">
            <w:pPr>
              <w:pStyle w:val="TableParagraph"/>
              <w:ind w:right="83"/>
              <w:rPr>
                <w:sz w:val="28"/>
              </w:rPr>
            </w:pPr>
            <w:r w:rsidRPr="00AF2F57">
              <w:rPr>
                <w:sz w:val="28"/>
              </w:rPr>
              <w:t>K (Know): những điều em đã biết về nấm.</w:t>
            </w:r>
          </w:p>
        </w:tc>
        <w:tc>
          <w:tcPr>
            <w:tcW w:w="3521" w:type="dxa"/>
          </w:tcPr>
          <w:p w:rsidR="00AF2F57" w:rsidRPr="00AF2F57" w:rsidRDefault="00AF2F57">
            <w:pPr>
              <w:pStyle w:val="TableParagraph"/>
              <w:ind w:right="433"/>
              <w:rPr>
                <w:sz w:val="28"/>
              </w:rPr>
            </w:pPr>
            <w:r w:rsidRPr="00AF2F57">
              <w:rPr>
                <w:sz w:val="28"/>
              </w:rPr>
              <w:t>W (Want): những điều em muốn biết về nấm.</w:t>
            </w:r>
          </w:p>
        </w:tc>
        <w:tc>
          <w:tcPr>
            <w:tcW w:w="3524" w:type="dxa"/>
          </w:tcPr>
          <w:p w:rsidR="00AF2F57" w:rsidRPr="00AF2F57" w:rsidRDefault="00AF2F57">
            <w:pPr>
              <w:pStyle w:val="TableParagraph"/>
              <w:ind w:right="167"/>
              <w:rPr>
                <w:sz w:val="28"/>
              </w:rPr>
            </w:pPr>
            <w:r w:rsidRPr="00AF2F57">
              <w:rPr>
                <w:sz w:val="28"/>
              </w:rPr>
              <w:t>L (Learn): những điều HS tự giải đáp/ trả lời.</w:t>
            </w:r>
          </w:p>
        </w:tc>
      </w:tr>
      <w:tr w:rsidR="00AF2F57" w:rsidRPr="00AF2F57">
        <w:trPr>
          <w:trHeight w:val="482"/>
        </w:trPr>
        <w:tc>
          <w:tcPr>
            <w:tcW w:w="3522" w:type="dxa"/>
          </w:tcPr>
          <w:p w:rsidR="00AF2F57" w:rsidRPr="00AF2F57" w:rsidRDefault="00AF2F57">
            <w:pPr>
              <w:pStyle w:val="TableParagraph"/>
              <w:ind w:left="0"/>
              <w:rPr>
                <w:sz w:val="28"/>
              </w:rPr>
            </w:pPr>
          </w:p>
        </w:tc>
        <w:tc>
          <w:tcPr>
            <w:tcW w:w="3521" w:type="dxa"/>
          </w:tcPr>
          <w:p w:rsidR="00AF2F57" w:rsidRPr="00AF2F57" w:rsidRDefault="00AF2F57">
            <w:pPr>
              <w:pStyle w:val="TableParagraph"/>
              <w:ind w:left="0"/>
              <w:rPr>
                <w:sz w:val="28"/>
              </w:rPr>
            </w:pPr>
          </w:p>
        </w:tc>
        <w:tc>
          <w:tcPr>
            <w:tcW w:w="3524" w:type="dxa"/>
          </w:tcPr>
          <w:p w:rsidR="00AF2F57" w:rsidRPr="00AF2F57" w:rsidRDefault="00AF2F57">
            <w:pPr>
              <w:pStyle w:val="TableParagraph"/>
              <w:ind w:left="0"/>
              <w:rPr>
                <w:sz w:val="28"/>
              </w:rPr>
            </w:pPr>
          </w:p>
        </w:tc>
      </w:tr>
    </w:tbl>
    <w:p w:rsidR="00AF2F57" w:rsidRPr="00AF2F57" w:rsidRDefault="00AF2F57" w:rsidP="006077A6">
      <w:pPr>
        <w:pStyle w:val="Heading1"/>
        <w:numPr>
          <w:ilvl w:val="1"/>
          <w:numId w:val="56"/>
        </w:numPr>
        <w:tabs>
          <w:tab w:val="left" w:pos="1093"/>
        </w:tabs>
        <w:ind w:hanging="361"/>
      </w:pPr>
      <w:r w:rsidRPr="00AF2F57">
        <w:t>Sản phẩm hoạt</w:t>
      </w:r>
      <w:r w:rsidRPr="00AF2F57">
        <w:rPr>
          <w:spacing w:val="-2"/>
        </w:rPr>
        <w:t xml:space="preserve"> </w:t>
      </w:r>
      <w:r w:rsidRPr="00AF2F57">
        <w:t>động:</w:t>
      </w:r>
    </w:p>
    <w:p w:rsidR="00AF2F57" w:rsidRPr="00AF2F57" w:rsidRDefault="00AF2F57">
      <w:pPr>
        <w:pStyle w:val="BodyText"/>
        <w:spacing w:before="160"/>
        <w:ind w:left="1092"/>
      </w:pPr>
      <w:r w:rsidRPr="00AF2F57">
        <w:t>Bảng KWL hs đã hoàn thành</w:t>
      </w:r>
    </w:p>
    <w:p w:rsidR="00AF2F57" w:rsidRPr="00AF2F57" w:rsidRDefault="00AF2F57">
      <w:pPr>
        <w:pStyle w:val="BodyText"/>
        <w:spacing w:before="161"/>
        <w:ind w:left="732" w:right="315"/>
      </w:pPr>
      <w:r w:rsidRPr="00AF2F57">
        <w:t>Sau khi HS hoàn thành xong phiếu này, GV thu lại và tìm hiểu xem HS thắc mắc điều gì về nấm để giải thích cho HS trong quá trình dạy học.</w:t>
      </w:r>
    </w:p>
    <w:p w:rsidR="00AF2F57" w:rsidRPr="00AF2F57" w:rsidRDefault="00AF2F57" w:rsidP="006077A6">
      <w:pPr>
        <w:pStyle w:val="Heading1"/>
        <w:numPr>
          <w:ilvl w:val="1"/>
          <w:numId w:val="56"/>
        </w:numPr>
        <w:tabs>
          <w:tab w:val="left" w:pos="1093"/>
        </w:tabs>
        <w:spacing w:before="160"/>
        <w:ind w:hanging="361"/>
      </w:pPr>
      <w:r w:rsidRPr="00AF2F57">
        <w:t>Phương án đánh</w:t>
      </w:r>
      <w:r w:rsidRPr="00AF2F57">
        <w:rPr>
          <w:spacing w:val="-11"/>
        </w:rPr>
        <w:t xml:space="preserve"> </w:t>
      </w:r>
      <w:r w:rsidRPr="00AF2F57">
        <w:t>giá:</w:t>
      </w:r>
    </w:p>
    <w:p w:rsidR="00AF2F57" w:rsidRPr="00AF2F57" w:rsidRDefault="00AF2F57" w:rsidP="006077A6">
      <w:pPr>
        <w:pStyle w:val="ListParagraph"/>
        <w:widowControl w:val="0"/>
        <w:numPr>
          <w:ilvl w:val="1"/>
          <w:numId w:val="61"/>
        </w:numPr>
        <w:tabs>
          <w:tab w:val="left" w:pos="1092"/>
          <w:tab w:val="left" w:pos="1093"/>
        </w:tabs>
        <w:autoSpaceDE w:val="0"/>
        <w:autoSpaceDN w:val="0"/>
        <w:spacing w:before="160" w:after="0" w:line="240" w:lineRule="auto"/>
        <w:ind w:hanging="361"/>
        <w:contextualSpacing w:val="0"/>
        <w:rPr>
          <w:sz w:val="28"/>
        </w:rPr>
      </w:pPr>
      <w:r w:rsidRPr="00AF2F57">
        <w:rPr>
          <w:sz w:val="28"/>
        </w:rPr>
        <w:lastRenderedPageBreak/>
        <w:t>Phương pháp: hỏi</w:t>
      </w:r>
      <w:r w:rsidRPr="00AF2F57">
        <w:rPr>
          <w:spacing w:val="-9"/>
          <w:sz w:val="28"/>
        </w:rPr>
        <w:t xml:space="preserve"> </w:t>
      </w:r>
      <w:r w:rsidRPr="00AF2F57">
        <w:rPr>
          <w:sz w:val="28"/>
        </w:rPr>
        <w:t>đáp</w:t>
      </w:r>
    </w:p>
    <w:p w:rsidR="00AF2F57" w:rsidRPr="00AF2F57" w:rsidRDefault="00AF2F57" w:rsidP="006077A6">
      <w:pPr>
        <w:pStyle w:val="ListParagraph"/>
        <w:widowControl w:val="0"/>
        <w:numPr>
          <w:ilvl w:val="1"/>
          <w:numId w:val="61"/>
        </w:numPr>
        <w:tabs>
          <w:tab w:val="left" w:pos="1092"/>
          <w:tab w:val="left" w:pos="1093"/>
        </w:tabs>
        <w:autoSpaceDE w:val="0"/>
        <w:autoSpaceDN w:val="0"/>
        <w:spacing w:before="161" w:after="0" w:line="240" w:lineRule="auto"/>
        <w:ind w:hanging="361"/>
        <w:contextualSpacing w:val="0"/>
        <w:rPr>
          <w:sz w:val="28"/>
        </w:rPr>
      </w:pPr>
      <w:r w:rsidRPr="00AF2F57">
        <w:rPr>
          <w:sz w:val="28"/>
        </w:rPr>
        <w:t>Công cụ: Câu</w:t>
      </w:r>
      <w:r w:rsidRPr="00AF2F57">
        <w:rPr>
          <w:spacing w:val="-1"/>
          <w:sz w:val="28"/>
        </w:rPr>
        <w:t xml:space="preserve"> </w:t>
      </w:r>
      <w:r w:rsidRPr="00AF2F57">
        <w:rPr>
          <w:sz w:val="28"/>
        </w:rPr>
        <w:t>hỏi.</w:t>
      </w:r>
    </w:p>
    <w:p w:rsidR="00AF2F57" w:rsidRPr="00AF2F57" w:rsidRDefault="00AF2F57">
      <w:pPr>
        <w:pStyle w:val="Heading1"/>
        <w:spacing w:before="69"/>
        <w:ind w:left="482" w:right="375"/>
        <w:jc w:val="center"/>
        <w:rPr>
          <w:b w:val="0"/>
        </w:rPr>
      </w:pPr>
      <w:r w:rsidRPr="00AF2F57">
        <w:t xml:space="preserve">Hoạt động 2: Thực hành: quan sát một số loại nấm </w:t>
      </w:r>
      <w:r w:rsidRPr="00AF2F57">
        <w:rPr>
          <w:b w:val="0"/>
        </w:rPr>
        <w:t>(40 phút)</w:t>
      </w:r>
    </w:p>
    <w:p w:rsidR="00AF2F57" w:rsidRPr="00AF2F57" w:rsidRDefault="00AF2F57" w:rsidP="006077A6">
      <w:pPr>
        <w:pStyle w:val="ListParagraph"/>
        <w:widowControl w:val="0"/>
        <w:numPr>
          <w:ilvl w:val="0"/>
          <w:numId w:val="62"/>
        </w:numPr>
        <w:tabs>
          <w:tab w:val="left" w:pos="774"/>
        </w:tabs>
        <w:autoSpaceDE w:val="0"/>
        <w:autoSpaceDN w:val="0"/>
        <w:spacing w:before="3" w:after="0" w:line="240" w:lineRule="auto"/>
        <w:ind w:hanging="290"/>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ind w:left="492" w:right="9248"/>
      </w:pPr>
      <w:r w:rsidRPr="00AF2F57">
        <w:t>KHTN2.5 TC-TH.1 TC-TH.4.1</w:t>
      </w:r>
    </w:p>
    <w:p w:rsidR="00AF2F57" w:rsidRPr="00AF2F57" w:rsidRDefault="00AF2F57">
      <w:pPr>
        <w:pStyle w:val="BodyText"/>
        <w:ind w:left="492" w:right="9230"/>
      </w:pPr>
      <w:r w:rsidRPr="00AF2F57">
        <w:t>GT-HT.1.5 GT-HT.4 CC.1</w:t>
      </w:r>
    </w:p>
    <w:p w:rsidR="00AF2F57" w:rsidRPr="00AF2F57" w:rsidRDefault="00AF2F57" w:rsidP="006077A6">
      <w:pPr>
        <w:pStyle w:val="Heading1"/>
        <w:numPr>
          <w:ilvl w:val="0"/>
          <w:numId w:val="62"/>
        </w:numPr>
        <w:tabs>
          <w:tab w:val="left" w:pos="774"/>
        </w:tabs>
        <w:spacing w:line="322" w:lineRule="exact"/>
        <w:ind w:hanging="290"/>
      </w:pPr>
      <w:r w:rsidRPr="00AF2F57">
        <w:t>Tổ chức hoạt động</w:t>
      </w:r>
    </w:p>
    <w:p w:rsidR="00AF2F57" w:rsidRPr="00AF2F57" w:rsidRDefault="00AF2F57" w:rsidP="006077A6">
      <w:pPr>
        <w:pStyle w:val="ListParagraph"/>
        <w:widowControl w:val="0"/>
        <w:numPr>
          <w:ilvl w:val="0"/>
          <w:numId w:val="63"/>
        </w:numPr>
        <w:tabs>
          <w:tab w:val="left" w:pos="704"/>
        </w:tabs>
        <w:autoSpaceDE w:val="0"/>
        <w:autoSpaceDN w:val="0"/>
        <w:spacing w:after="0" w:line="322" w:lineRule="exact"/>
        <w:contextualSpacing w:val="0"/>
        <w:rPr>
          <w:b/>
          <w:sz w:val="28"/>
        </w:rPr>
      </w:pPr>
      <w:r w:rsidRPr="00AF2F57">
        <w:rPr>
          <w:b/>
          <w:sz w:val="28"/>
        </w:rPr>
        <w:t>Chuẩn</w:t>
      </w:r>
      <w:r w:rsidRPr="00AF2F57">
        <w:rPr>
          <w:b/>
          <w:spacing w:val="-1"/>
          <w:sz w:val="28"/>
        </w:rPr>
        <w:t xml:space="preserve"> </w:t>
      </w:r>
      <w:r w:rsidRPr="00AF2F57">
        <w:rPr>
          <w:b/>
          <w:sz w:val="28"/>
        </w:rPr>
        <w:t>bị:</w:t>
      </w:r>
    </w:p>
    <w:p w:rsidR="00AF2F57" w:rsidRPr="00AF2F57" w:rsidRDefault="00AF2F57">
      <w:pPr>
        <w:pStyle w:val="BodyText"/>
        <w:spacing w:line="322" w:lineRule="exact"/>
        <w:ind w:left="492"/>
      </w:pPr>
      <w:r w:rsidRPr="00AF2F57">
        <w:t>Giáo viên</w:t>
      </w:r>
    </w:p>
    <w:p w:rsidR="00AF2F57" w:rsidRPr="00AF2F57" w:rsidRDefault="00AF2F57">
      <w:pPr>
        <w:pStyle w:val="BodyText"/>
        <w:spacing w:line="322" w:lineRule="exact"/>
        <w:ind w:left="492"/>
      </w:pPr>
      <w:r w:rsidRPr="00AF2F57">
        <w:t>+ Hướng dẫn HS chuẩn bị mẫu.</w:t>
      </w:r>
    </w:p>
    <w:p w:rsidR="00AF2F57" w:rsidRPr="00AF2F57" w:rsidRDefault="00AF2F57">
      <w:pPr>
        <w:pStyle w:val="BodyText"/>
        <w:ind w:left="492"/>
      </w:pPr>
      <w:r w:rsidRPr="00AF2F57">
        <w:t>+ Kính lúp, dụng cụ thực hành…</w:t>
      </w:r>
    </w:p>
    <w:p w:rsidR="00AF2F57" w:rsidRPr="00AF2F57" w:rsidRDefault="00AF2F57">
      <w:pPr>
        <w:pStyle w:val="BodyText"/>
        <w:ind w:left="492"/>
      </w:pPr>
      <w:r w:rsidRPr="00AF2F57">
        <w:t>+ Tranh nấm đơn bào và đa bào</w:t>
      </w:r>
    </w:p>
    <w:p w:rsidR="00AF2F57" w:rsidRPr="00AF2F57" w:rsidRDefault="00AF2F57">
      <w:pPr>
        <w:pStyle w:val="BodyText"/>
        <w:spacing w:before="2"/>
        <w:ind w:left="492" w:right="8655"/>
      </w:pPr>
      <w:r w:rsidRPr="00AF2F57">
        <w:t>+ Phiếu học tập. Học sinh</w:t>
      </w:r>
    </w:p>
    <w:p w:rsidR="00AF2F57" w:rsidRPr="00AF2F57" w:rsidRDefault="00AF2F57">
      <w:pPr>
        <w:pStyle w:val="BodyText"/>
        <w:spacing w:line="321" w:lineRule="exact"/>
        <w:ind w:left="492"/>
      </w:pPr>
      <w:r w:rsidRPr="00AF2F57">
        <w:t>Chuẩn bị mẫu trước 1 tuần lên lớp: nấm mốc, nấm men, nấm bào ngư.</w:t>
      </w:r>
    </w:p>
    <w:p w:rsidR="00AF2F57" w:rsidRPr="00AF2F57" w:rsidRDefault="00244573">
      <w:pPr>
        <w:pStyle w:val="BodyText"/>
        <w:ind w:left="492"/>
        <w:rPr>
          <w:sz w:val="20"/>
        </w:rPr>
      </w:pPr>
      <w:r>
        <w:rPr>
          <w:noProof/>
          <w:sz w:val="20"/>
          <w:lang w:val="en-US"/>
        </w:rPr>
        <w:drawing>
          <wp:inline distT="0" distB="0" distL="0" distR="0">
            <wp:extent cx="6096000" cy="2381250"/>
            <wp:effectExtent l="0" t="0" r="0" b="0"/>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a:ln>
                      <a:noFill/>
                    </a:ln>
                  </pic:spPr>
                </pic:pic>
              </a:graphicData>
            </a:graphic>
          </wp:inline>
        </w:drawing>
      </w:r>
    </w:p>
    <w:p w:rsidR="00AF2F57" w:rsidRPr="00AF2F57" w:rsidRDefault="00AF2F57">
      <w:pPr>
        <w:pStyle w:val="BodyText"/>
        <w:spacing w:before="6"/>
        <w:rPr>
          <w:sz w:val="31"/>
        </w:rPr>
      </w:pPr>
    </w:p>
    <w:p w:rsidR="00AF2F57" w:rsidRPr="00AF2F57" w:rsidRDefault="00AF2F57">
      <w:pPr>
        <w:pStyle w:val="Heading1"/>
        <w:spacing w:line="322" w:lineRule="exact"/>
        <w:ind w:left="492"/>
      </w:pPr>
      <w:r w:rsidRPr="00AF2F57">
        <w:t>Bước 1: Chuyển giao nhiệm vụ học tập:</w:t>
      </w:r>
    </w:p>
    <w:p w:rsidR="00AF2F57" w:rsidRPr="00AF2F57" w:rsidRDefault="00AF2F57">
      <w:pPr>
        <w:spacing w:line="322" w:lineRule="exact"/>
        <w:ind w:left="492"/>
        <w:rPr>
          <w:b/>
          <w:sz w:val="28"/>
        </w:rPr>
      </w:pPr>
      <w:r w:rsidRPr="00AF2F57">
        <w:rPr>
          <w:b/>
          <w:sz w:val="28"/>
        </w:rPr>
        <w:t>GV yêu cầu HS:</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322" w:lineRule="exact"/>
        <w:contextualSpacing w:val="0"/>
        <w:rPr>
          <w:sz w:val="28"/>
        </w:rPr>
      </w:pPr>
      <w:r w:rsidRPr="00AF2F57">
        <w:rPr>
          <w:sz w:val="28"/>
        </w:rPr>
        <w:t>Làm việc theo</w:t>
      </w:r>
      <w:r w:rsidRPr="00AF2F57">
        <w:rPr>
          <w:spacing w:val="-3"/>
          <w:sz w:val="28"/>
        </w:rPr>
        <w:t xml:space="preserve"> </w:t>
      </w:r>
      <w:r w:rsidRPr="00AF2F57">
        <w:rPr>
          <w:sz w:val="28"/>
        </w:rPr>
        <w:t>nhóm:</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322" w:lineRule="exact"/>
        <w:contextualSpacing w:val="0"/>
        <w:rPr>
          <w:sz w:val="28"/>
        </w:rPr>
      </w:pPr>
      <w:r w:rsidRPr="00AF2F57">
        <w:rPr>
          <w:sz w:val="28"/>
        </w:rPr>
        <w:t>Quan sát hình và xác định các bộ phận của từng loại</w:t>
      </w:r>
      <w:r w:rsidRPr="00AF2F57">
        <w:rPr>
          <w:spacing w:val="-8"/>
          <w:sz w:val="28"/>
        </w:rPr>
        <w:t xml:space="preserve"> </w:t>
      </w:r>
      <w:r w:rsidRPr="00AF2F57">
        <w:rPr>
          <w:sz w:val="28"/>
        </w:rPr>
        <w:t>nấm.</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240" w:lineRule="auto"/>
        <w:contextualSpacing w:val="0"/>
        <w:rPr>
          <w:sz w:val="28"/>
        </w:rPr>
      </w:pPr>
      <w:r w:rsidRPr="00AF2F57">
        <w:rPr>
          <w:sz w:val="28"/>
        </w:rPr>
        <w:t>Quan sát mẫu vật, đối chiếu với hình ảnh để tìm ra được cấu tạo của</w:t>
      </w:r>
      <w:r w:rsidRPr="00AF2F57">
        <w:rPr>
          <w:spacing w:val="-17"/>
          <w:sz w:val="28"/>
        </w:rPr>
        <w:t xml:space="preserve"> </w:t>
      </w:r>
      <w:r w:rsidRPr="00AF2F57">
        <w:rPr>
          <w:sz w:val="28"/>
        </w:rPr>
        <w:t>nấm</w:t>
      </w:r>
    </w:p>
    <w:p w:rsidR="00AF2F57" w:rsidRPr="00AF2F57" w:rsidRDefault="00AF2F57">
      <w:pPr>
        <w:pStyle w:val="Heading1"/>
        <w:ind w:left="372"/>
      </w:pPr>
      <w:r w:rsidRPr="00AF2F57">
        <w:t>Bước 2: HS thực hiện nhiệm vụ.</w:t>
      </w:r>
    </w:p>
    <w:p w:rsidR="00AF2F57" w:rsidRPr="00AF2F57" w:rsidRDefault="00AF2F57">
      <w:pPr>
        <w:pStyle w:val="BodyText"/>
        <w:spacing w:before="2" w:line="322" w:lineRule="exact"/>
        <w:ind w:left="372"/>
      </w:pPr>
      <w:r w:rsidRPr="00AF2F57">
        <w:t>Nhận nhiệm vụ</w:t>
      </w:r>
    </w:p>
    <w:p w:rsidR="00AF2F57" w:rsidRPr="00AF2F57" w:rsidRDefault="00AF2F57">
      <w:pPr>
        <w:pStyle w:val="BodyText"/>
        <w:ind w:left="372" w:right="4244"/>
      </w:pPr>
      <w:r w:rsidRPr="00AF2F57">
        <w:t>Tiến hành hoạt động động: quan sát hình ảnh và mẫu vật Thảo luận và hoàn thành phiếu học tập.</w:t>
      </w:r>
    </w:p>
    <w:p w:rsidR="00AF2F57" w:rsidRPr="00AF2F57" w:rsidRDefault="00AF2F57">
      <w:pPr>
        <w:pStyle w:val="BodyText"/>
        <w:spacing w:line="317" w:lineRule="exact"/>
        <w:ind w:left="372"/>
      </w:pPr>
      <w:r w:rsidRPr="00AF2F57">
        <w:t>Các nhóm quan sát, báo cáo kết quả quan sát được và trưng bày hình vẽ quan sát được.</w:t>
      </w:r>
    </w:p>
    <w:p w:rsidR="00AF2F57" w:rsidRPr="00AF2F57" w:rsidRDefault="00AF2F57" w:rsidP="006077A6">
      <w:pPr>
        <w:pStyle w:val="ListParagraph"/>
        <w:widowControl w:val="0"/>
        <w:numPr>
          <w:ilvl w:val="0"/>
          <w:numId w:val="64"/>
        </w:numPr>
        <w:tabs>
          <w:tab w:val="left" w:pos="656"/>
        </w:tabs>
        <w:autoSpaceDE w:val="0"/>
        <w:autoSpaceDN w:val="0"/>
        <w:spacing w:before="1" w:after="0" w:line="235" w:lineRule="auto"/>
        <w:ind w:right="817" w:hanging="8"/>
        <w:contextualSpacing w:val="0"/>
        <w:rPr>
          <w:i/>
          <w:sz w:val="28"/>
        </w:rPr>
      </w:pPr>
      <w:r w:rsidRPr="00AF2F57">
        <w:rPr>
          <w:i/>
          <w:sz w:val="28"/>
        </w:rPr>
        <w:t>GV theo dõi, quan sát, hướng dẫn các nhóm quan sát mẫu vật bằng kính lúp và</w:t>
      </w:r>
      <w:r w:rsidRPr="00AF2F57">
        <w:rPr>
          <w:i/>
          <w:spacing w:val="-40"/>
          <w:sz w:val="28"/>
        </w:rPr>
        <w:t xml:space="preserve"> </w:t>
      </w:r>
      <w:r w:rsidRPr="00AF2F57">
        <w:rPr>
          <w:i/>
          <w:sz w:val="28"/>
        </w:rPr>
        <w:lastRenderedPageBreak/>
        <w:t>hoàn thành phiếu học</w:t>
      </w:r>
      <w:r w:rsidRPr="00AF2F57">
        <w:rPr>
          <w:i/>
          <w:spacing w:val="-6"/>
          <w:sz w:val="28"/>
        </w:rPr>
        <w:t xml:space="preserve"> </w:t>
      </w:r>
      <w:r w:rsidRPr="00AF2F57">
        <w:rPr>
          <w:i/>
          <w:sz w:val="28"/>
        </w:rPr>
        <w:t>tập.</w:t>
      </w:r>
    </w:p>
    <w:p w:rsidR="00AF2F57" w:rsidRPr="00AF2F57" w:rsidRDefault="00AF2F57" w:rsidP="006077A6">
      <w:pPr>
        <w:pStyle w:val="ListParagraph"/>
        <w:widowControl w:val="0"/>
        <w:numPr>
          <w:ilvl w:val="0"/>
          <w:numId w:val="64"/>
        </w:numPr>
        <w:tabs>
          <w:tab w:val="left" w:pos="653"/>
        </w:tabs>
        <w:autoSpaceDE w:val="0"/>
        <w:autoSpaceDN w:val="0"/>
        <w:spacing w:before="3" w:after="0" w:line="322" w:lineRule="exact"/>
        <w:ind w:left="652" w:hanging="169"/>
        <w:contextualSpacing w:val="0"/>
        <w:rPr>
          <w:sz w:val="28"/>
        </w:rPr>
      </w:pPr>
      <w:r w:rsidRPr="00AF2F57">
        <w:rPr>
          <w:sz w:val="28"/>
        </w:rPr>
        <w:t>Hs báo cáo: nhận xét hình dạng, kích thước, cấu tạo của 3 loại</w:t>
      </w:r>
      <w:r w:rsidRPr="00AF2F57">
        <w:rPr>
          <w:spacing w:val="-14"/>
          <w:sz w:val="28"/>
        </w:rPr>
        <w:t xml:space="preserve"> </w:t>
      </w:r>
      <w:r w:rsidRPr="00AF2F57">
        <w:rPr>
          <w:sz w:val="28"/>
        </w:rPr>
        <w:t>nấm.</w:t>
      </w:r>
    </w:p>
    <w:p w:rsidR="00AF2F57" w:rsidRPr="00AF2F57" w:rsidRDefault="00AF2F57">
      <w:pPr>
        <w:pStyle w:val="Heading1"/>
        <w:spacing w:line="322" w:lineRule="exact"/>
        <w:ind w:left="482" w:right="375"/>
        <w:jc w:val="center"/>
      </w:pPr>
      <w:r w:rsidRPr="00AF2F57">
        <w:t>PHIẾU HỌC TẬP</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967"/>
        </w:trPr>
        <w:tc>
          <w:tcPr>
            <w:tcW w:w="3522" w:type="dxa"/>
          </w:tcPr>
          <w:p w:rsidR="00AF2F57" w:rsidRPr="00AF2F57" w:rsidRDefault="00AF2F57">
            <w:pPr>
              <w:pStyle w:val="TableParagraph"/>
              <w:ind w:left="1331" w:right="1324"/>
              <w:jc w:val="center"/>
              <w:rPr>
                <w:b/>
                <w:sz w:val="28"/>
              </w:rPr>
            </w:pPr>
            <w:r w:rsidRPr="00AF2F57">
              <w:rPr>
                <w:b/>
                <w:sz w:val="28"/>
              </w:rPr>
              <w:t>Tế bào</w:t>
            </w:r>
          </w:p>
        </w:tc>
        <w:tc>
          <w:tcPr>
            <w:tcW w:w="3521" w:type="dxa"/>
          </w:tcPr>
          <w:p w:rsidR="00AF2F57" w:rsidRPr="00AF2F57" w:rsidRDefault="00AF2F57">
            <w:pPr>
              <w:pStyle w:val="TableParagraph"/>
              <w:ind w:left="172"/>
              <w:rPr>
                <w:b/>
                <w:sz w:val="28"/>
              </w:rPr>
            </w:pPr>
            <w:r w:rsidRPr="00AF2F57">
              <w:rPr>
                <w:b/>
                <w:sz w:val="28"/>
              </w:rPr>
              <w:t>Hình vẽ(chú thích cấu tạo)</w:t>
            </w:r>
          </w:p>
        </w:tc>
        <w:tc>
          <w:tcPr>
            <w:tcW w:w="3524" w:type="dxa"/>
          </w:tcPr>
          <w:p w:rsidR="00AF2F57" w:rsidRPr="00AF2F57" w:rsidRDefault="00AF2F57">
            <w:pPr>
              <w:pStyle w:val="TableParagraph"/>
              <w:ind w:left="119" w:right="95" w:firstLine="477"/>
              <w:rPr>
                <w:b/>
                <w:sz w:val="28"/>
              </w:rPr>
            </w:pPr>
            <w:r w:rsidRPr="00AF2F57">
              <w:rPr>
                <w:b/>
                <w:sz w:val="28"/>
              </w:rPr>
              <w:t>Đặc điểm phân biệt (hình dạng, kích thước, cấu</w:t>
            </w:r>
          </w:p>
          <w:p w:rsidR="00AF2F57" w:rsidRPr="00AF2F57" w:rsidRDefault="00AF2F57">
            <w:pPr>
              <w:pStyle w:val="TableParagraph"/>
              <w:spacing w:line="303" w:lineRule="exact"/>
              <w:ind w:left="1529"/>
              <w:rPr>
                <w:b/>
                <w:sz w:val="28"/>
              </w:rPr>
            </w:pPr>
            <w:r w:rsidRPr="00AF2F57">
              <w:rPr>
                <w:b/>
                <w:sz w:val="28"/>
              </w:rPr>
              <w:t>tạo)</w:t>
            </w:r>
          </w:p>
        </w:tc>
      </w:tr>
    </w:tbl>
    <w:p w:rsidR="00AF2F57" w:rsidRPr="00AF2F57" w:rsidRDefault="00AF2F57">
      <w:pPr>
        <w:spacing w:line="303" w:lineRule="exact"/>
        <w:rPr>
          <w:sz w:val="28"/>
        </w:rPr>
        <w:sectPr w:rsidR="00AF2F57" w:rsidRPr="00AF2F57">
          <w:pgSz w:w="11910" w:h="16840"/>
          <w:pgMar w:top="800" w:right="440" w:bottom="280" w:left="480" w:header="720" w:footer="720"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3"/>
        </w:trPr>
        <w:tc>
          <w:tcPr>
            <w:tcW w:w="3522" w:type="dxa"/>
          </w:tcPr>
          <w:p w:rsidR="00AF2F57" w:rsidRPr="00AF2F57" w:rsidRDefault="00AF2F57">
            <w:pPr>
              <w:pStyle w:val="TableParagraph"/>
              <w:spacing w:line="304" w:lineRule="exact"/>
              <w:ind w:left="468"/>
              <w:rPr>
                <w:sz w:val="28"/>
              </w:rPr>
            </w:pPr>
            <w:r w:rsidRPr="00AF2F57">
              <w:rPr>
                <w:sz w:val="28"/>
              </w:rPr>
              <w:lastRenderedPageBreak/>
              <w:t>Nấm men</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r w:rsidR="00AF2F57" w:rsidRPr="00AF2F57">
        <w:trPr>
          <w:trHeight w:val="321"/>
        </w:trPr>
        <w:tc>
          <w:tcPr>
            <w:tcW w:w="3522" w:type="dxa"/>
          </w:tcPr>
          <w:p w:rsidR="00AF2F57" w:rsidRPr="00AF2F57" w:rsidRDefault="00AF2F57">
            <w:pPr>
              <w:pStyle w:val="TableParagraph"/>
              <w:spacing w:line="301" w:lineRule="exact"/>
              <w:ind w:left="468"/>
              <w:rPr>
                <w:sz w:val="28"/>
              </w:rPr>
            </w:pPr>
            <w:r w:rsidRPr="00AF2F57">
              <w:rPr>
                <w:sz w:val="28"/>
              </w:rPr>
              <w:t>Nấm mốc</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r w:rsidR="00AF2F57" w:rsidRPr="00AF2F57">
        <w:trPr>
          <w:trHeight w:val="321"/>
        </w:trPr>
        <w:tc>
          <w:tcPr>
            <w:tcW w:w="3522" w:type="dxa"/>
          </w:tcPr>
          <w:p w:rsidR="00AF2F57" w:rsidRPr="00AF2F57" w:rsidRDefault="00AF2F57">
            <w:pPr>
              <w:pStyle w:val="TableParagraph"/>
              <w:spacing w:line="301" w:lineRule="exact"/>
              <w:ind w:left="487"/>
              <w:rPr>
                <w:sz w:val="28"/>
              </w:rPr>
            </w:pPr>
            <w:r w:rsidRPr="00AF2F57">
              <w:rPr>
                <w:sz w:val="28"/>
              </w:rPr>
              <w:t>Nấm Bào</w:t>
            </w:r>
            <w:r w:rsidRPr="00AF2F57">
              <w:rPr>
                <w:spacing w:val="69"/>
                <w:sz w:val="28"/>
              </w:rPr>
              <w:t xml:space="preserve"> </w:t>
            </w:r>
            <w:r w:rsidRPr="00AF2F57">
              <w:rPr>
                <w:sz w:val="28"/>
              </w:rPr>
              <w:t>ngư</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bl>
    <w:p w:rsidR="00AF2F57" w:rsidRPr="00AF2F57" w:rsidRDefault="00AF2F57">
      <w:pPr>
        <w:pStyle w:val="BodyText"/>
        <w:spacing w:before="2"/>
        <w:rPr>
          <w:b/>
          <w:sz w:val="21"/>
        </w:rPr>
      </w:pP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89" w:after="0" w:line="322" w:lineRule="exact"/>
        <w:contextualSpacing w:val="0"/>
        <w:rPr>
          <w:sz w:val="28"/>
        </w:rPr>
      </w:pPr>
      <w:r w:rsidRPr="00AF2F57">
        <w:rPr>
          <w:sz w:val="28"/>
        </w:rPr>
        <w:t>HS nêu nhận xét, bổ</w:t>
      </w:r>
      <w:r w:rsidRPr="00AF2F57">
        <w:rPr>
          <w:spacing w:val="-11"/>
          <w:sz w:val="28"/>
        </w:rPr>
        <w:t xml:space="preserve"> </w:t>
      </w:r>
      <w:r w:rsidRPr="00AF2F57">
        <w:rPr>
          <w:sz w:val="28"/>
        </w:rPr>
        <w:t>sung.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after="0" w:line="240" w:lineRule="auto"/>
        <w:contextualSpacing w:val="0"/>
        <w:rPr>
          <w:sz w:val="28"/>
        </w:rPr>
      </w:pPr>
      <w:r w:rsidRPr="00AF2F57">
        <w:rPr>
          <w:sz w:val="28"/>
        </w:rPr>
        <w:t>HS rút ra kiến thức</w:t>
      </w:r>
      <w:r w:rsidRPr="00AF2F57">
        <w:rPr>
          <w:spacing w:val="-11"/>
          <w:sz w:val="28"/>
        </w:rPr>
        <w:t xml:space="preserve"> </w:t>
      </w:r>
      <w:r w:rsidRPr="00AF2F57">
        <w:rPr>
          <w:sz w:val="28"/>
        </w:rPr>
        <w:t>chung:</w:t>
      </w:r>
    </w:p>
    <w:p w:rsidR="00AF2F57" w:rsidRPr="00AF2F57" w:rsidRDefault="00AF2F57">
      <w:pPr>
        <w:pStyle w:val="BodyText"/>
        <w:spacing w:before="10"/>
        <w:rPr>
          <w:sz w:val="27"/>
        </w:rPr>
      </w:pPr>
    </w:p>
    <w:p w:rsidR="00AF2F57" w:rsidRPr="00AF2F57" w:rsidRDefault="00AF2F57">
      <w:pPr>
        <w:pStyle w:val="Heading1"/>
        <w:ind w:left="3365"/>
      </w:pPr>
      <w:r w:rsidRPr="00AF2F57">
        <w:rPr>
          <w:b w:val="0"/>
        </w:rPr>
        <w:t xml:space="preserve">+ </w:t>
      </w:r>
      <w:r w:rsidRPr="00AF2F57">
        <w:t>Nấm đơn bào: nấm men</w:t>
      </w:r>
    </w:p>
    <w:p w:rsidR="00AF2F57" w:rsidRPr="00AF2F57" w:rsidRDefault="00AF2F57">
      <w:pPr>
        <w:spacing w:before="120"/>
        <w:ind w:left="492" w:right="2837" w:firstLine="2888"/>
        <w:rPr>
          <w:b/>
          <w:sz w:val="28"/>
        </w:rPr>
      </w:pPr>
      <w:r w:rsidRPr="00AF2F57">
        <w:rPr>
          <w:b/>
          <w:sz w:val="28"/>
        </w:rPr>
        <w:t>+ Nấm đa bào: nấm mốc, nấm Bào ngư. Bước 3: Đánh giá kết quả thực hiện nhiệm vụ học tập hoạt động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2" w:after="0" w:line="322" w:lineRule="exact"/>
        <w:contextualSpacing w:val="0"/>
        <w:rPr>
          <w:b/>
          <w:sz w:val="28"/>
        </w:rPr>
      </w:pPr>
      <w:r w:rsidRPr="00AF2F57">
        <w:rPr>
          <w:b/>
          <w:sz w:val="28"/>
        </w:rPr>
        <w:t>Đánh giá đồng đẳng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after="0" w:line="240" w:lineRule="auto"/>
        <w:contextualSpacing w:val="0"/>
        <w:rPr>
          <w:sz w:val="28"/>
        </w:rPr>
      </w:pPr>
      <w:r w:rsidRPr="00AF2F57">
        <w:rPr>
          <w:b/>
          <w:sz w:val="28"/>
        </w:rPr>
        <w:t xml:space="preserve">PP đánh giá: </w:t>
      </w:r>
      <w:r w:rsidRPr="00AF2F57">
        <w:rPr>
          <w:sz w:val="28"/>
        </w:rPr>
        <w:t>Quan sát &amp; qua sản phẩm học</w:t>
      </w:r>
      <w:r w:rsidRPr="00AF2F57">
        <w:rPr>
          <w:spacing w:val="-13"/>
          <w:sz w:val="28"/>
        </w:rPr>
        <w:t xml:space="preserve"> </w:t>
      </w:r>
      <w:r w:rsidRPr="00AF2F57">
        <w:rPr>
          <w:sz w:val="28"/>
        </w:rPr>
        <w:t>tập.</w:t>
      </w: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2" w:after="0" w:line="322" w:lineRule="exact"/>
        <w:contextualSpacing w:val="0"/>
        <w:rPr>
          <w:sz w:val="28"/>
        </w:rPr>
      </w:pPr>
      <w:r w:rsidRPr="00AF2F57">
        <w:rPr>
          <w:b/>
          <w:sz w:val="28"/>
        </w:rPr>
        <w:t>Công cụ đánh giá</w:t>
      </w:r>
      <w:r w:rsidRPr="00AF2F57">
        <w:rPr>
          <w:sz w:val="28"/>
        </w:rPr>
        <w:t>: Bảng kiểm (10% điểm chủ</w:t>
      </w:r>
      <w:r w:rsidRPr="00AF2F57">
        <w:rPr>
          <w:spacing w:val="-7"/>
          <w:sz w:val="28"/>
        </w:rPr>
        <w:t xml:space="preserve"> </w:t>
      </w:r>
      <w:r w:rsidRPr="00AF2F57">
        <w:rPr>
          <w:sz w:val="28"/>
        </w:rPr>
        <w:t>đề)</w:t>
      </w:r>
    </w:p>
    <w:p w:rsidR="00AF2F57" w:rsidRPr="00AF2F57" w:rsidRDefault="00AF2F57">
      <w:pPr>
        <w:pStyle w:val="Heading1"/>
        <w:ind w:left="484"/>
      </w:pPr>
      <w:r w:rsidRPr="00AF2F57">
        <w:rPr>
          <w:b w:val="0"/>
        </w:rPr>
        <w:t xml:space="preserve">* </w:t>
      </w:r>
      <w:r w:rsidRPr="00AF2F57">
        <w:t>Dự kiến phương án đánh giá mức độ đạt được của mục tiêu</w:t>
      </w:r>
    </w:p>
    <w:p w:rsidR="00AF2F57" w:rsidRPr="00AF2F57" w:rsidRDefault="00AF2F57" w:rsidP="006077A6">
      <w:pPr>
        <w:pStyle w:val="ListParagraph"/>
        <w:widowControl w:val="0"/>
        <w:numPr>
          <w:ilvl w:val="0"/>
          <w:numId w:val="64"/>
        </w:numPr>
        <w:tabs>
          <w:tab w:val="left" w:pos="653"/>
        </w:tabs>
        <w:autoSpaceDE w:val="0"/>
        <w:autoSpaceDN w:val="0"/>
        <w:spacing w:after="0" w:line="240" w:lineRule="auto"/>
        <w:ind w:right="1930" w:hanging="8"/>
        <w:contextualSpacing w:val="0"/>
        <w:rPr>
          <w:sz w:val="28"/>
        </w:rPr>
      </w:pPr>
      <w:r w:rsidRPr="00AF2F57">
        <w:rPr>
          <w:sz w:val="28"/>
        </w:rPr>
        <w:t>GV đánh giá mức độ đạt được các mục tiêu thông qua bảng kiểm liên quan đến hoạt</w:t>
      </w:r>
      <w:r w:rsidRPr="00AF2F57">
        <w:rPr>
          <w:spacing w:val="-2"/>
          <w:sz w:val="28"/>
        </w:rPr>
        <w:t xml:space="preserve"> </w:t>
      </w:r>
      <w:r w:rsidRPr="00AF2F57">
        <w:rPr>
          <w:sz w:val="28"/>
        </w:rPr>
        <w:t>động.</w:t>
      </w:r>
    </w:p>
    <w:p w:rsidR="00AF2F57" w:rsidRPr="00AF2F57" w:rsidRDefault="00AF2F57">
      <w:pPr>
        <w:pStyle w:val="Heading1"/>
        <w:spacing w:line="321" w:lineRule="exact"/>
        <w:ind w:left="484" w:right="364"/>
        <w:jc w:val="center"/>
      </w:pPr>
      <w:r w:rsidRPr="00AF2F57">
        <w:t>BẢNG KIỂM - ĐÁNH GIÁ HOẠT ĐỘNG 2</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0"/>
        <w:gridCol w:w="4669"/>
        <w:gridCol w:w="1261"/>
        <w:gridCol w:w="1620"/>
      </w:tblGrid>
      <w:tr w:rsidR="00AF2F57" w:rsidRPr="00AF2F57">
        <w:trPr>
          <w:trHeight w:val="323"/>
        </w:trPr>
        <w:tc>
          <w:tcPr>
            <w:tcW w:w="2640" w:type="dxa"/>
          </w:tcPr>
          <w:p w:rsidR="00AF2F57" w:rsidRPr="00AF2F57" w:rsidRDefault="00AF2F57">
            <w:pPr>
              <w:pStyle w:val="TableParagraph"/>
              <w:spacing w:before="2" w:line="301" w:lineRule="exact"/>
              <w:ind w:left="872" w:right="861"/>
              <w:jc w:val="center"/>
              <w:rPr>
                <w:b/>
                <w:sz w:val="28"/>
              </w:rPr>
            </w:pPr>
            <w:r w:rsidRPr="00AF2F57">
              <w:rPr>
                <w:b/>
                <w:sz w:val="28"/>
              </w:rPr>
              <w:t>PC-NL</w:t>
            </w:r>
          </w:p>
        </w:tc>
        <w:tc>
          <w:tcPr>
            <w:tcW w:w="4669" w:type="dxa"/>
          </w:tcPr>
          <w:p w:rsidR="00AF2F57" w:rsidRPr="00AF2F57" w:rsidRDefault="00AF2F57">
            <w:pPr>
              <w:pStyle w:val="TableParagraph"/>
              <w:spacing w:before="2" w:line="301" w:lineRule="exact"/>
              <w:ind w:left="1606" w:right="1597"/>
              <w:jc w:val="center"/>
              <w:rPr>
                <w:b/>
                <w:sz w:val="28"/>
              </w:rPr>
            </w:pPr>
            <w:r w:rsidRPr="00AF2F57">
              <w:rPr>
                <w:b/>
                <w:sz w:val="28"/>
              </w:rPr>
              <w:t>Các tiêu chí</w:t>
            </w:r>
          </w:p>
        </w:tc>
        <w:tc>
          <w:tcPr>
            <w:tcW w:w="1261" w:type="dxa"/>
          </w:tcPr>
          <w:p w:rsidR="00AF2F57" w:rsidRPr="00AF2F57" w:rsidRDefault="00AF2F57">
            <w:pPr>
              <w:pStyle w:val="TableParagraph"/>
              <w:spacing w:before="2" w:line="301" w:lineRule="exact"/>
              <w:ind w:left="439" w:right="428"/>
              <w:jc w:val="center"/>
              <w:rPr>
                <w:b/>
                <w:sz w:val="28"/>
              </w:rPr>
            </w:pPr>
            <w:r w:rsidRPr="00AF2F57">
              <w:rPr>
                <w:b/>
                <w:sz w:val="28"/>
              </w:rPr>
              <w:t>Có</w:t>
            </w:r>
          </w:p>
        </w:tc>
        <w:tc>
          <w:tcPr>
            <w:tcW w:w="1620" w:type="dxa"/>
          </w:tcPr>
          <w:p w:rsidR="00AF2F57" w:rsidRPr="00AF2F57" w:rsidRDefault="00AF2F57">
            <w:pPr>
              <w:pStyle w:val="TableParagraph"/>
              <w:spacing w:before="2" w:line="301" w:lineRule="exact"/>
              <w:ind w:left="405"/>
              <w:rPr>
                <w:b/>
                <w:sz w:val="28"/>
              </w:rPr>
            </w:pPr>
            <w:r w:rsidRPr="00AF2F57">
              <w:rPr>
                <w:b/>
                <w:sz w:val="28"/>
              </w:rPr>
              <w:t>Không</w:t>
            </w:r>
          </w:p>
        </w:tc>
      </w:tr>
      <w:tr w:rsidR="00AF2F57" w:rsidRPr="00AF2F57">
        <w:trPr>
          <w:trHeight w:val="2575"/>
        </w:trPr>
        <w:tc>
          <w:tcPr>
            <w:tcW w:w="2640" w:type="dxa"/>
          </w:tcPr>
          <w:p w:rsidR="00AF2F57" w:rsidRPr="00AF2F57" w:rsidRDefault="00AF2F57">
            <w:pPr>
              <w:pStyle w:val="TableParagraph"/>
              <w:rPr>
                <w:sz w:val="28"/>
              </w:rPr>
            </w:pPr>
            <w:r w:rsidRPr="00AF2F57">
              <w:rPr>
                <w:sz w:val="28"/>
              </w:rPr>
              <w:t>Tìm hiểu tự nhiên</w:t>
            </w:r>
          </w:p>
        </w:tc>
        <w:tc>
          <w:tcPr>
            <w:tcW w:w="4669" w:type="dxa"/>
          </w:tcPr>
          <w:p w:rsidR="00AF2F57" w:rsidRPr="00AF2F57" w:rsidRDefault="00AF2F57" w:rsidP="006077A6">
            <w:pPr>
              <w:pStyle w:val="TableParagraph"/>
              <w:numPr>
                <w:ilvl w:val="0"/>
                <w:numId w:val="65"/>
              </w:numPr>
              <w:tabs>
                <w:tab w:val="left" w:pos="272"/>
              </w:tabs>
              <w:ind w:right="1163" w:firstLine="0"/>
              <w:rPr>
                <w:sz w:val="28"/>
              </w:rPr>
            </w:pPr>
            <w:r w:rsidRPr="00AF2F57">
              <w:rPr>
                <w:sz w:val="28"/>
              </w:rPr>
              <w:t>Quan sát và nêu được các</w:t>
            </w:r>
            <w:r w:rsidRPr="00AF2F57">
              <w:rPr>
                <w:spacing w:val="-8"/>
                <w:sz w:val="28"/>
              </w:rPr>
              <w:t xml:space="preserve"> </w:t>
            </w:r>
            <w:r w:rsidRPr="00AF2F57">
              <w:rPr>
                <w:sz w:val="28"/>
              </w:rPr>
              <w:t>bộ phận của</w:t>
            </w:r>
            <w:r w:rsidRPr="00AF2F57">
              <w:rPr>
                <w:spacing w:val="-3"/>
                <w:sz w:val="28"/>
              </w:rPr>
              <w:t xml:space="preserve"> </w:t>
            </w:r>
            <w:r w:rsidRPr="00AF2F57">
              <w:rPr>
                <w:sz w:val="28"/>
              </w:rPr>
              <w:t>nấm.</w:t>
            </w:r>
          </w:p>
          <w:p w:rsidR="00AF2F57" w:rsidRPr="00AF2F57" w:rsidRDefault="00AF2F57" w:rsidP="006077A6">
            <w:pPr>
              <w:pStyle w:val="TableParagraph"/>
              <w:numPr>
                <w:ilvl w:val="0"/>
                <w:numId w:val="65"/>
              </w:numPr>
              <w:tabs>
                <w:tab w:val="left" w:pos="272"/>
              </w:tabs>
              <w:spacing w:line="321" w:lineRule="exact"/>
              <w:ind w:left="271"/>
              <w:rPr>
                <w:sz w:val="28"/>
              </w:rPr>
            </w:pPr>
            <w:r w:rsidRPr="00AF2F57">
              <w:rPr>
                <w:sz w:val="28"/>
              </w:rPr>
              <w:t>Vẽ hình cấu tạo của 3 loại</w:t>
            </w:r>
            <w:r w:rsidRPr="00AF2F57">
              <w:rPr>
                <w:spacing w:val="-4"/>
                <w:sz w:val="28"/>
              </w:rPr>
              <w:t xml:space="preserve"> </w:t>
            </w:r>
            <w:r w:rsidRPr="00AF2F57">
              <w:rPr>
                <w:sz w:val="28"/>
              </w:rPr>
              <w:t>nấm.</w:t>
            </w:r>
          </w:p>
          <w:p w:rsidR="00AF2F57" w:rsidRPr="00AF2F57" w:rsidRDefault="00AF2F57" w:rsidP="006077A6">
            <w:pPr>
              <w:pStyle w:val="TableParagraph"/>
              <w:numPr>
                <w:ilvl w:val="0"/>
                <w:numId w:val="65"/>
              </w:numPr>
              <w:tabs>
                <w:tab w:val="left" w:pos="272"/>
              </w:tabs>
              <w:ind w:left="271"/>
              <w:rPr>
                <w:sz w:val="28"/>
              </w:rPr>
            </w:pPr>
            <w:r w:rsidRPr="00AF2F57">
              <w:rPr>
                <w:sz w:val="28"/>
              </w:rPr>
              <w:t>Chú thích được các bộ phận của</w:t>
            </w:r>
            <w:r w:rsidRPr="00AF2F57">
              <w:rPr>
                <w:spacing w:val="-15"/>
                <w:sz w:val="28"/>
              </w:rPr>
              <w:t xml:space="preserve"> </w:t>
            </w:r>
            <w:r w:rsidRPr="00AF2F57">
              <w:rPr>
                <w:sz w:val="28"/>
              </w:rPr>
              <w:t>nấm.</w:t>
            </w:r>
          </w:p>
          <w:p w:rsidR="00AF2F57" w:rsidRPr="00AF2F57" w:rsidRDefault="00AF2F57" w:rsidP="006077A6">
            <w:pPr>
              <w:pStyle w:val="TableParagraph"/>
              <w:numPr>
                <w:ilvl w:val="0"/>
                <w:numId w:val="65"/>
              </w:numPr>
              <w:tabs>
                <w:tab w:val="left" w:pos="272"/>
              </w:tabs>
              <w:spacing w:before="2"/>
              <w:ind w:right="118" w:firstLine="0"/>
              <w:rPr>
                <w:sz w:val="28"/>
              </w:rPr>
            </w:pPr>
            <w:r w:rsidRPr="00AF2F57">
              <w:rPr>
                <w:sz w:val="28"/>
              </w:rPr>
              <w:t>Phân biệt nấm đơn bào và nấm đa</w:t>
            </w:r>
            <w:r w:rsidRPr="00AF2F57">
              <w:rPr>
                <w:spacing w:val="-16"/>
                <w:sz w:val="28"/>
              </w:rPr>
              <w:t xml:space="preserve"> </w:t>
            </w:r>
            <w:r w:rsidRPr="00AF2F57">
              <w:rPr>
                <w:sz w:val="28"/>
              </w:rPr>
              <w:t>bào qua hình ảnh.</w:t>
            </w:r>
          </w:p>
          <w:p w:rsidR="00AF2F57" w:rsidRPr="00AF2F57" w:rsidRDefault="00AF2F57" w:rsidP="006077A6">
            <w:pPr>
              <w:pStyle w:val="TableParagraph"/>
              <w:numPr>
                <w:ilvl w:val="0"/>
                <w:numId w:val="65"/>
              </w:numPr>
              <w:tabs>
                <w:tab w:val="left" w:pos="272"/>
              </w:tabs>
              <w:spacing w:before="3" w:line="322" w:lineRule="exact"/>
              <w:ind w:right="656" w:firstLine="0"/>
              <w:rPr>
                <w:sz w:val="28"/>
              </w:rPr>
            </w:pPr>
            <w:r w:rsidRPr="00AF2F57">
              <w:rPr>
                <w:sz w:val="28"/>
              </w:rPr>
              <w:t>Thực hiện được các thao tác thực hành.</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640"/>
        </w:trPr>
        <w:tc>
          <w:tcPr>
            <w:tcW w:w="2640" w:type="dxa"/>
          </w:tcPr>
          <w:p w:rsidR="00AF2F57" w:rsidRPr="00AF2F57" w:rsidRDefault="00AF2F57">
            <w:pPr>
              <w:pStyle w:val="TableParagraph"/>
              <w:spacing w:line="317" w:lineRule="exact"/>
              <w:rPr>
                <w:sz w:val="28"/>
              </w:rPr>
            </w:pPr>
            <w:r w:rsidRPr="00AF2F57">
              <w:rPr>
                <w:sz w:val="28"/>
              </w:rPr>
              <w:t>NL giao tiếp và hợp</w:t>
            </w:r>
          </w:p>
          <w:p w:rsidR="00AF2F57" w:rsidRPr="00AF2F57" w:rsidRDefault="00AF2F57">
            <w:pPr>
              <w:pStyle w:val="TableParagraph"/>
              <w:spacing w:line="303" w:lineRule="exact"/>
              <w:rPr>
                <w:sz w:val="28"/>
              </w:rPr>
            </w:pPr>
            <w:r w:rsidRPr="00AF2F57">
              <w:rPr>
                <w:sz w:val="28"/>
              </w:rPr>
              <w:t>tác</w:t>
            </w:r>
          </w:p>
        </w:tc>
        <w:tc>
          <w:tcPr>
            <w:tcW w:w="4669" w:type="dxa"/>
          </w:tcPr>
          <w:p w:rsidR="00AF2F57" w:rsidRPr="00AF2F57" w:rsidRDefault="00AF2F57">
            <w:pPr>
              <w:pStyle w:val="TableParagraph"/>
              <w:spacing w:line="317" w:lineRule="exact"/>
              <w:ind w:left="108"/>
              <w:rPr>
                <w:sz w:val="28"/>
              </w:rPr>
            </w:pPr>
            <w:r w:rsidRPr="00AF2F57">
              <w:rPr>
                <w:sz w:val="28"/>
              </w:rPr>
              <w:t>- Phối hợp hiệu quả trong làm việc</w:t>
            </w:r>
          </w:p>
          <w:p w:rsidR="00AF2F57" w:rsidRPr="00AF2F57" w:rsidRDefault="00AF2F57">
            <w:pPr>
              <w:pStyle w:val="TableParagraph"/>
              <w:spacing w:line="303" w:lineRule="exact"/>
              <w:ind w:left="108"/>
              <w:rPr>
                <w:sz w:val="28"/>
              </w:rPr>
            </w:pPr>
            <w:r w:rsidRPr="00AF2F57">
              <w:rPr>
                <w:sz w:val="28"/>
              </w:rPr>
              <w:t>nhóm.</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642"/>
        </w:trPr>
        <w:tc>
          <w:tcPr>
            <w:tcW w:w="2640" w:type="dxa"/>
          </w:tcPr>
          <w:p w:rsidR="00AF2F57" w:rsidRPr="00AF2F57" w:rsidRDefault="00AF2F57">
            <w:pPr>
              <w:pStyle w:val="TableParagraph"/>
              <w:rPr>
                <w:sz w:val="28"/>
              </w:rPr>
            </w:pPr>
            <w:r w:rsidRPr="00AF2F57">
              <w:rPr>
                <w:sz w:val="28"/>
              </w:rPr>
              <w:t>NL Tự học và tự chủ</w:t>
            </w:r>
          </w:p>
        </w:tc>
        <w:tc>
          <w:tcPr>
            <w:tcW w:w="4669" w:type="dxa"/>
          </w:tcPr>
          <w:p w:rsidR="00AF2F57" w:rsidRPr="00AF2F57" w:rsidRDefault="00AF2F57" w:rsidP="006077A6">
            <w:pPr>
              <w:pStyle w:val="TableParagraph"/>
              <w:numPr>
                <w:ilvl w:val="0"/>
                <w:numId w:val="66"/>
              </w:numPr>
              <w:tabs>
                <w:tab w:val="left" w:pos="272"/>
              </w:tabs>
              <w:spacing w:line="322" w:lineRule="exact"/>
              <w:rPr>
                <w:sz w:val="28"/>
              </w:rPr>
            </w:pPr>
            <w:r w:rsidRPr="00AF2F57">
              <w:rPr>
                <w:sz w:val="28"/>
              </w:rPr>
              <w:t>Chuẩn bị mẫu mốc</w:t>
            </w:r>
            <w:r w:rsidRPr="00AF2F57">
              <w:rPr>
                <w:spacing w:val="-6"/>
                <w:sz w:val="28"/>
              </w:rPr>
              <w:t xml:space="preserve"> </w:t>
            </w:r>
            <w:r w:rsidRPr="00AF2F57">
              <w:rPr>
                <w:sz w:val="28"/>
              </w:rPr>
              <w:t>trắng.</w:t>
            </w:r>
          </w:p>
          <w:p w:rsidR="00AF2F57" w:rsidRPr="00AF2F57" w:rsidRDefault="00AF2F57" w:rsidP="006077A6">
            <w:pPr>
              <w:pStyle w:val="TableParagraph"/>
              <w:numPr>
                <w:ilvl w:val="0"/>
                <w:numId w:val="66"/>
              </w:numPr>
              <w:tabs>
                <w:tab w:val="left" w:pos="272"/>
              </w:tabs>
              <w:spacing w:line="301" w:lineRule="exact"/>
              <w:rPr>
                <w:sz w:val="28"/>
              </w:rPr>
            </w:pPr>
            <w:r w:rsidRPr="00AF2F57">
              <w:rPr>
                <w:sz w:val="28"/>
              </w:rPr>
              <w:t>Chuẩn bị mẫu nấm Bào</w:t>
            </w:r>
            <w:r w:rsidRPr="00AF2F57">
              <w:rPr>
                <w:spacing w:val="-11"/>
                <w:sz w:val="28"/>
              </w:rPr>
              <w:t xml:space="preserve"> </w:t>
            </w:r>
            <w:r w:rsidRPr="00AF2F57">
              <w:rPr>
                <w:sz w:val="28"/>
              </w:rPr>
              <w:t>ngư</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966"/>
        </w:trPr>
        <w:tc>
          <w:tcPr>
            <w:tcW w:w="2640" w:type="dxa"/>
          </w:tcPr>
          <w:p w:rsidR="00AF2F57" w:rsidRPr="00AF2F57" w:rsidRDefault="00AF2F57">
            <w:pPr>
              <w:pStyle w:val="TableParagraph"/>
              <w:ind w:right="74"/>
              <w:rPr>
                <w:sz w:val="28"/>
              </w:rPr>
            </w:pPr>
            <w:r w:rsidRPr="00AF2F57">
              <w:rPr>
                <w:sz w:val="28"/>
              </w:rPr>
              <w:t>Phẩm chất, trung thực, trách nhiệm</w:t>
            </w:r>
          </w:p>
          <w:p w:rsidR="00AF2F57" w:rsidRPr="00AF2F57" w:rsidRDefault="00AF2F57">
            <w:pPr>
              <w:pStyle w:val="TableParagraph"/>
              <w:spacing w:before="1" w:line="301" w:lineRule="exact"/>
              <w:rPr>
                <w:sz w:val="28"/>
              </w:rPr>
            </w:pPr>
            <w:r w:rsidRPr="00AF2F57">
              <w:rPr>
                <w:sz w:val="28"/>
              </w:rPr>
              <w:t>chăm chỉ</w:t>
            </w:r>
          </w:p>
        </w:tc>
        <w:tc>
          <w:tcPr>
            <w:tcW w:w="4669" w:type="dxa"/>
          </w:tcPr>
          <w:p w:rsidR="00AF2F57" w:rsidRPr="00AF2F57" w:rsidRDefault="00AF2F57" w:rsidP="006077A6">
            <w:pPr>
              <w:pStyle w:val="TableParagraph"/>
              <w:numPr>
                <w:ilvl w:val="0"/>
                <w:numId w:val="67"/>
              </w:numPr>
              <w:tabs>
                <w:tab w:val="left" w:pos="272"/>
              </w:tabs>
              <w:spacing w:line="322" w:lineRule="exact"/>
              <w:rPr>
                <w:sz w:val="28"/>
              </w:rPr>
            </w:pPr>
            <w:r w:rsidRPr="00AF2F57">
              <w:rPr>
                <w:sz w:val="28"/>
              </w:rPr>
              <w:t>Thực hiện phiếu học tập của</w:t>
            </w:r>
            <w:r w:rsidRPr="00AF2F57">
              <w:rPr>
                <w:spacing w:val="-10"/>
                <w:sz w:val="28"/>
              </w:rPr>
              <w:t xml:space="preserve"> </w:t>
            </w:r>
            <w:r w:rsidRPr="00AF2F57">
              <w:rPr>
                <w:sz w:val="28"/>
              </w:rPr>
              <w:t>nhóm.</w:t>
            </w:r>
          </w:p>
          <w:p w:rsidR="00AF2F57" w:rsidRPr="00AF2F57" w:rsidRDefault="00AF2F57" w:rsidP="006077A6">
            <w:pPr>
              <w:pStyle w:val="TableParagraph"/>
              <w:numPr>
                <w:ilvl w:val="0"/>
                <w:numId w:val="67"/>
              </w:numPr>
              <w:tabs>
                <w:tab w:val="left" w:pos="272"/>
              </w:tabs>
              <w:rPr>
                <w:sz w:val="28"/>
              </w:rPr>
            </w:pPr>
            <w:r w:rsidRPr="00AF2F57">
              <w:rPr>
                <w:sz w:val="28"/>
              </w:rPr>
              <w:t>Giữ gìn vệ sinh, trật tự khi thực</w:t>
            </w:r>
            <w:r w:rsidRPr="00AF2F57">
              <w:rPr>
                <w:spacing w:val="-10"/>
                <w:sz w:val="28"/>
              </w:rPr>
              <w:t xml:space="preserve"> </w:t>
            </w:r>
            <w:r w:rsidRPr="00AF2F57">
              <w:rPr>
                <w:sz w:val="28"/>
              </w:rPr>
              <w:t>hành.</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bl>
    <w:p w:rsidR="00AF2F57" w:rsidRPr="00AF2F57" w:rsidRDefault="00AF2F57">
      <w:pPr>
        <w:pStyle w:val="Heading2"/>
        <w:spacing w:line="321" w:lineRule="exact"/>
        <w:ind w:left="1092" w:firstLine="0"/>
      </w:pPr>
      <w:r w:rsidRPr="00AF2F57">
        <w:t>Ghi chú: Hoàn thành 1 mức: 1 đ</w:t>
      </w:r>
    </w:p>
    <w:p w:rsidR="00AF2F57" w:rsidRPr="00AF2F57" w:rsidRDefault="00AF2F57">
      <w:pPr>
        <w:spacing w:line="360" w:lineRule="auto"/>
        <w:ind w:left="372" w:right="5357"/>
        <w:rPr>
          <w:b/>
          <w:sz w:val="28"/>
        </w:rPr>
      </w:pPr>
      <w:r w:rsidRPr="00AF2F57">
        <w:rPr>
          <w:spacing w:val="-71"/>
          <w:sz w:val="28"/>
          <w:u w:val="thick"/>
        </w:rPr>
        <w:t xml:space="preserve"> </w:t>
      </w:r>
      <w:r w:rsidRPr="00AF2F57">
        <w:rPr>
          <w:b/>
          <w:sz w:val="28"/>
          <w:u w:val="thick"/>
        </w:rPr>
        <w:t>Hoạt động 3</w:t>
      </w:r>
      <w:r w:rsidRPr="00AF2F57">
        <w:rPr>
          <w:b/>
          <w:sz w:val="28"/>
        </w:rPr>
        <w:t xml:space="preserve"> : Tìm hiểu sự đa dạng của nấm 1 Mục tiêu:</w:t>
      </w:r>
    </w:p>
    <w:p w:rsidR="00AF2F57" w:rsidRPr="00AF2F57" w:rsidRDefault="00AF2F57" w:rsidP="006077A6">
      <w:pPr>
        <w:pStyle w:val="ListParagraph"/>
        <w:widowControl w:val="0"/>
        <w:numPr>
          <w:ilvl w:val="0"/>
          <w:numId w:val="68"/>
        </w:numPr>
        <w:tabs>
          <w:tab w:val="left" w:pos="536"/>
        </w:tabs>
        <w:autoSpaceDE w:val="0"/>
        <w:autoSpaceDN w:val="0"/>
        <w:spacing w:after="0" w:line="321" w:lineRule="exact"/>
        <w:ind w:left="535"/>
        <w:contextualSpacing w:val="0"/>
        <w:rPr>
          <w:sz w:val="28"/>
        </w:rPr>
      </w:pPr>
      <w:r w:rsidRPr="00AF2F57">
        <w:rPr>
          <w:sz w:val="28"/>
        </w:rPr>
        <w:t>Nhận biết được một số đại diện nấm (KHTN</w:t>
      </w:r>
      <w:r w:rsidRPr="00AF2F57">
        <w:rPr>
          <w:spacing w:val="-15"/>
          <w:sz w:val="28"/>
        </w:rPr>
        <w:t xml:space="preserve"> </w:t>
      </w:r>
      <w:r w:rsidRPr="00AF2F57">
        <w:rPr>
          <w:sz w:val="28"/>
        </w:rPr>
        <w:t>1.1).</w:t>
      </w:r>
    </w:p>
    <w:p w:rsidR="00AF2F57" w:rsidRPr="00AF2F57" w:rsidRDefault="00AF2F57" w:rsidP="006077A6">
      <w:pPr>
        <w:pStyle w:val="ListParagraph"/>
        <w:widowControl w:val="0"/>
        <w:numPr>
          <w:ilvl w:val="0"/>
          <w:numId w:val="68"/>
        </w:numPr>
        <w:tabs>
          <w:tab w:val="left" w:pos="536"/>
        </w:tabs>
        <w:autoSpaceDE w:val="0"/>
        <w:autoSpaceDN w:val="0"/>
        <w:spacing w:before="158" w:after="0" w:line="242" w:lineRule="auto"/>
        <w:ind w:right="1020" w:firstLine="0"/>
        <w:contextualSpacing w:val="0"/>
        <w:rPr>
          <w:sz w:val="28"/>
        </w:rPr>
      </w:pPr>
      <w:r w:rsidRPr="00AF2F57">
        <w:rPr>
          <w:sz w:val="28"/>
        </w:rPr>
        <w:t>Trình bày được sự đa dạng của nấm về kích thước, màu sắc, hình dạng, cấu tạo,</w:t>
      </w:r>
      <w:r w:rsidRPr="00AF2F57">
        <w:rPr>
          <w:spacing w:val="-38"/>
          <w:sz w:val="28"/>
        </w:rPr>
        <w:t xml:space="preserve"> </w:t>
      </w:r>
      <w:r w:rsidRPr="00AF2F57">
        <w:rPr>
          <w:sz w:val="28"/>
        </w:rPr>
        <w:t>môi trường sống (KHTN</w:t>
      </w:r>
      <w:r w:rsidRPr="00AF2F57">
        <w:rPr>
          <w:spacing w:val="-6"/>
          <w:sz w:val="28"/>
        </w:rPr>
        <w:t xml:space="preserve"> </w:t>
      </w:r>
      <w:r w:rsidRPr="00AF2F57">
        <w:rPr>
          <w:sz w:val="28"/>
        </w:rPr>
        <w:t>1.2).</w:t>
      </w:r>
    </w:p>
    <w:p w:rsidR="00AF2F57" w:rsidRPr="00AF2F57" w:rsidRDefault="00AF2F57" w:rsidP="006077A6">
      <w:pPr>
        <w:pStyle w:val="ListParagraph"/>
        <w:widowControl w:val="0"/>
        <w:numPr>
          <w:ilvl w:val="0"/>
          <w:numId w:val="68"/>
        </w:numPr>
        <w:tabs>
          <w:tab w:val="left" w:pos="536"/>
        </w:tabs>
        <w:autoSpaceDE w:val="0"/>
        <w:autoSpaceDN w:val="0"/>
        <w:spacing w:before="153" w:after="0" w:line="242" w:lineRule="auto"/>
        <w:ind w:right="696" w:firstLine="0"/>
        <w:contextualSpacing w:val="0"/>
        <w:rPr>
          <w:sz w:val="28"/>
        </w:rPr>
      </w:pPr>
      <w:r w:rsidRPr="00AF2F57">
        <w:rPr>
          <w:sz w:val="28"/>
        </w:rPr>
        <w:t xml:space="preserve">Cách phân biệt được các loại nấm độc trong tự nhiên với các loại nấm ăn được (KHTN </w:t>
      </w:r>
      <w:r w:rsidRPr="00AF2F57">
        <w:rPr>
          <w:sz w:val="28"/>
        </w:rPr>
        <w:lastRenderedPageBreak/>
        <w:t>1.3).</w:t>
      </w:r>
    </w:p>
    <w:p w:rsidR="00AF2F57" w:rsidRPr="00AF2F57" w:rsidRDefault="00AF2F57">
      <w:pPr>
        <w:pStyle w:val="Heading1"/>
        <w:spacing w:before="154"/>
        <w:ind w:left="441"/>
      </w:pPr>
      <w:r w:rsidRPr="00AF2F57">
        <w:t>2 Tổ chức hoạt động:</w:t>
      </w:r>
    </w:p>
    <w:p w:rsidR="00AF2F57" w:rsidRPr="00AF2F57" w:rsidRDefault="00AF2F57" w:rsidP="006077A6">
      <w:pPr>
        <w:pStyle w:val="ListParagraph"/>
        <w:widowControl w:val="0"/>
        <w:numPr>
          <w:ilvl w:val="0"/>
          <w:numId w:val="69"/>
        </w:numPr>
        <w:tabs>
          <w:tab w:val="left" w:pos="1093"/>
        </w:tabs>
        <w:autoSpaceDE w:val="0"/>
        <w:autoSpaceDN w:val="0"/>
        <w:spacing w:before="160" w:after="0" w:line="240" w:lineRule="auto"/>
        <w:ind w:hanging="361"/>
        <w:contextualSpacing w:val="0"/>
        <w:jc w:val="left"/>
        <w:rPr>
          <w:b/>
          <w:sz w:val="28"/>
        </w:rPr>
      </w:pPr>
      <w:r w:rsidRPr="00AF2F57">
        <w:rPr>
          <w:b/>
          <w:sz w:val="28"/>
        </w:rPr>
        <w:t>Tìm hiểu sự đa dạng của</w:t>
      </w:r>
      <w:r w:rsidRPr="00AF2F57">
        <w:rPr>
          <w:b/>
          <w:spacing w:val="-6"/>
          <w:sz w:val="28"/>
        </w:rPr>
        <w:t xml:space="preserve"> </w:t>
      </w:r>
      <w:r w:rsidRPr="00AF2F57">
        <w:rPr>
          <w:b/>
          <w:sz w:val="28"/>
        </w:rPr>
        <w:t>Nấm.</w:t>
      </w:r>
    </w:p>
    <w:p w:rsidR="00AF2F57" w:rsidRPr="00AF2F57" w:rsidRDefault="00244573">
      <w:pPr>
        <w:spacing w:before="68"/>
        <w:ind w:left="372" w:right="644"/>
        <w:rPr>
          <w:b/>
          <w:sz w:val="28"/>
        </w:rPr>
      </w:pPr>
      <w:r>
        <w:rPr>
          <w:noProof/>
          <w:lang w:val="en-US"/>
        </w:rPr>
        <mc:AlternateContent>
          <mc:Choice Requires="wpg">
            <w:drawing>
              <wp:anchor distT="0" distB="0" distL="114300" distR="114300" simplePos="0" relativeHeight="251645440" behindDoc="1" locked="0" layoutInCell="1" allowOverlap="1">
                <wp:simplePos x="0" y="0"/>
                <wp:positionH relativeFrom="page">
                  <wp:posOffset>1706245</wp:posOffset>
                </wp:positionH>
                <wp:positionV relativeFrom="paragraph">
                  <wp:posOffset>553085</wp:posOffset>
                </wp:positionV>
                <wp:extent cx="4029710" cy="1324610"/>
                <wp:effectExtent l="1270" t="1270" r="0" b="0"/>
                <wp:wrapNone/>
                <wp:docPr id="2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1324610"/>
                          <a:chOff x="2688" y="871"/>
                          <a:chExt cx="6346" cy="2086"/>
                        </a:xfrm>
                      </wpg:grpSpPr>
                      <pic:pic xmlns:pic="http://schemas.openxmlformats.org/drawingml/2006/picture">
                        <pic:nvPicPr>
                          <pic:cNvPr id="286" name="Picture 44" descr="A picture containing decorated  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88" y="1097"/>
                            <a:ext cx="2880"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45" descr="A picture containing several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68" y="871"/>
                            <a:ext cx="3466" cy="20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34.35pt;margin-top:43.55pt;width:317.3pt;height:104.3pt;z-index:-251671040;mso-position-horizontal-relative:page" coordorigin="2688,871" coordsize="6346,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">
                <v:shape id="Picture 44" o:spid="_x0000_s1027" type="#_x0000_t75" alt="A picture containing decorated  Description automatically generated" style="position:absolute;left:2688;top:1097;width:288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okXEAAAA3AAAAA8AAABkcnMvZG93bnJldi54bWxEj92KwjAUhO8F3yEcYe80VUFqNYoowrIr&#10;FH/w+tAc22JzUpuo3X16s7Dg5TAz3zDzZWsq8aDGlZYVDAcRCOLM6pJzBafjth+DcB5ZY2WZFPyQ&#10;g+Wi25ljou2T9/Q4+FwECLsEFRTe14mULivIoBvYmjh4F9sY9EE2udQNPgPcVHIURRNpsOSwUGBN&#10;64Ky6+FuFFD6Ox2Pz7d0k0Zbf5t+776q2Cn10WtXMxCeWv8O/7c/tYJRPIG/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3okXEAAAA3AAAAA8AAAAAAAAAAAAAAAAA&#10;nwIAAGRycy9kb3ducmV2LnhtbFBLBQYAAAAABAAEAPcAAACQAwAAAAA=&#10;">
                  <v:imagedata r:id="rId63" o:title="A picture containing decorated  Description automatically generated"/>
                </v:shape>
                <v:shape id="Picture 45" o:spid="_x0000_s1028" type="#_x0000_t75" alt="A picture containing several  Description automatically generated" style="position:absolute;left:5568;top:871;width:3466;height: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L5HFAAAA3AAAAA8AAABkcnMvZG93bnJldi54bWxEj0FrAjEUhO9C/0N4hd40W4UqW6MUUWyF&#10;Iq4Fe3wkz92lycuyibr+e1MQPA4z8w0znXfOijO1ofas4HWQgSDW3tRcKvjZr/oTECEiG7SeScGV&#10;AsxnT70p5sZfeEfnIpYiQTjkqKCKscmlDLoih2HgG+LkHX3rMCbZltK0eElwZ+Uwy96kw5rTQoUN&#10;LSrSf8XJKTgsr9rt8LD93hytLb5G69+TXiv18tx9vIOI1MVH+N7+NAqGkzH8n0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y+RxQAAANwAAAAPAAAAAAAAAAAAAAAA&#10;AJ8CAABkcnMvZG93bnJldi54bWxQSwUGAAAAAAQABAD3AAAAkQMAAAAA&#10;">
                  <v:imagedata r:id="rId64" o:title="A picture containing several  Description automatically generated"/>
                </v:shape>
                <w10:wrap anchorx="page"/>
              </v:group>
            </w:pict>
          </mc:Fallback>
        </mc:AlternateContent>
      </w:r>
      <w:r w:rsidR="00AF2F57" w:rsidRPr="00AF2F57">
        <w:rPr>
          <w:b/>
          <w:sz w:val="28"/>
        </w:rPr>
        <w:t>GV yêu cầu HS quan sát Hình 18.1, các em có nhận xét gì về hình dạng, kích thước, màu sắc của các loại nấm.</w:t>
      </w: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tabs>
          <w:tab w:val="left" w:pos="8625"/>
        </w:tabs>
        <w:spacing w:before="259"/>
        <w:ind w:left="372"/>
        <w:rPr>
          <w:b/>
          <w:sz w:val="28"/>
        </w:rPr>
      </w:pPr>
      <w:r w:rsidRPr="00AF2F57">
        <w:rPr>
          <w:b/>
          <w:sz w:val="28"/>
        </w:rPr>
        <w:t>Nấm</w:t>
      </w:r>
      <w:r w:rsidRPr="00AF2F57">
        <w:rPr>
          <w:b/>
          <w:spacing w:val="-1"/>
          <w:sz w:val="28"/>
        </w:rPr>
        <w:t xml:space="preserve"> </w:t>
      </w:r>
      <w:r w:rsidRPr="00AF2F57">
        <w:rPr>
          <w:b/>
          <w:sz w:val="28"/>
        </w:rPr>
        <w:t>kim</w:t>
      </w:r>
      <w:r w:rsidRPr="00AF2F57">
        <w:rPr>
          <w:b/>
          <w:spacing w:val="-1"/>
          <w:sz w:val="28"/>
        </w:rPr>
        <w:t xml:space="preserve"> </w:t>
      </w:r>
      <w:r w:rsidRPr="00AF2F57">
        <w:rPr>
          <w:b/>
          <w:sz w:val="28"/>
        </w:rPr>
        <w:t>châm</w:t>
      </w:r>
      <w:r w:rsidRPr="00AF2F57">
        <w:rPr>
          <w:b/>
          <w:sz w:val="28"/>
        </w:rPr>
        <w:tab/>
        <w:t>Nấm</w:t>
      </w:r>
      <w:r w:rsidRPr="00AF2F57">
        <w:rPr>
          <w:b/>
          <w:spacing w:val="-1"/>
          <w:sz w:val="28"/>
        </w:rPr>
        <w:t xml:space="preserve"> </w:t>
      </w:r>
      <w:r w:rsidRPr="00AF2F57">
        <w:rPr>
          <w:b/>
          <w:sz w:val="28"/>
        </w:rPr>
        <w:t>men</w:t>
      </w:r>
    </w:p>
    <w:p w:rsidR="00AF2F57" w:rsidRPr="00AF2F57" w:rsidRDefault="00AF2F57">
      <w:pPr>
        <w:pStyle w:val="BodyText"/>
        <w:rPr>
          <w:b/>
          <w:sz w:val="30"/>
        </w:rPr>
      </w:pPr>
    </w:p>
    <w:p w:rsidR="00AF2F57" w:rsidRPr="00AF2F57" w:rsidRDefault="00AF2F57">
      <w:pPr>
        <w:pStyle w:val="BodyText"/>
        <w:spacing w:before="10"/>
        <w:rPr>
          <w:b/>
          <w:sz w:val="25"/>
        </w:rPr>
      </w:pPr>
    </w:p>
    <w:p w:rsidR="00AF2F57" w:rsidRPr="00AF2F57" w:rsidRDefault="00AF2F57">
      <w:pPr>
        <w:ind w:left="722"/>
        <w:rPr>
          <w:b/>
          <w:sz w:val="28"/>
        </w:rPr>
      </w:pPr>
      <w:r w:rsidRPr="00AF2F57">
        <w:rPr>
          <w:b/>
          <w:sz w:val="28"/>
        </w:rPr>
        <w:t xml:space="preserve">Nấm mốc </w:t>
      </w:r>
      <w:r w:rsidR="00244573">
        <w:rPr>
          <w:b/>
          <w:noProof/>
          <w:spacing w:val="-3"/>
          <w:sz w:val="28"/>
          <w:lang w:val="en-US"/>
        </w:rPr>
        <w:drawing>
          <wp:inline distT="0" distB="0" distL="0" distR="0">
            <wp:extent cx="2219325" cy="1466850"/>
            <wp:effectExtent l="0" t="0" r="9525" b="0"/>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r w:rsidRPr="00AF2F57">
        <w:rPr>
          <w:spacing w:val="-3"/>
          <w:sz w:val="28"/>
        </w:rPr>
        <w:t xml:space="preserve">    </w:t>
      </w:r>
      <w:r w:rsidRPr="00AF2F57">
        <w:rPr>
          <w:spacing w:val="-7"/>
          <w:sz w:val="28"/>
        </w:rPr>
        <w:t xml:space="preserve"> </w:t>
      </w:r>
      <w:r w:rsidR="00244573">
        <w:rPr>
          <w:noProof/>
          <w:spacing w:val="-7"/>
          <w:sz w:val="28"/>
          <w:lang w:val="en-US"/>
        </w:rPr>
        <w:drawing>
          <wp:inline distT="0" distB="0" distL="0" distR="0">
            <wp:extent cx="2171700" cy="1590675"/>
            <wp:effectExtent l="0" t="0" r="0" b="9525"/>
            <wp:docPr id="51" name="image5.jpeg" descr="A picture containing fungus,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A picture containing fungus, tree  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1590675"/>
                    </a:xfrm>
                    <a:prstGeom prst="rect">
                      <a:avLst/>
                    </a:prstGeom>
                    <a:noFill/>
                    <a:ln>
                      <a:noFill/>
                    </a:ln>
                  </pic:spPr>
                </pic:pic>
              </a:graphicData>
            </a:graphic>
          </wp:inline>
        </w:drawing>
      </w:r>
      <w:r w:rsidRPr="00AF2F57">
        <w:rPr>
          <w:spacing w:val="9"/>
          <w:sz w:val="28"/>
        </w:rPr>
        <w:t xml:space="preserve"> </w:t>
      </w:r>
      <w:r w:rsidRPr="00AF2F57">
        <w:rPr>
          <w:b/>
          <w:sz w:val="28"/>
        </w:rPr>
        <w:t>Nấm</w:t>
      </w:r>
      <w:r w:rsidRPr="00AF2F57">
        <w:rPr>
          <w:b/>
          <w:spacing w:val="-8"/>
          <w:sz w:val="28"/>
        </w:rPr>
        <w:t xml:space="preserve"> </w:t>
      </w:r>
      <w:r w:rsidRPr="00AF2F57">
        <w:rPr>
          <w:b/>
          <w:sz w:val="28"/>
        </w:rPr>
        <w:t>linh</w:t>
      </w:r>
    </w:p>
    <w:p w:rsidR="00AF2F57" w:rsidRPr="00AF2F57" w:rsidRDefault="00AF2F57">
      <w:pPr>
        <w:pStyle w:val="Heading1"/>
        <w:spacing w:before="161"/>
        <w:ind w:left="3163"/>
      </w:pPr>
      <w:r w:rsidRPr="00AF2F57">
        <w:t>Hãy kể tên một số loại nấm khác mà em</w:t>
      </w:r>
    </w:p>
    <w:p w:rsidR="00AF2F57" w:rsidRPr="00AF2F57" w:rsidRDefault="00AF2F57">
      <w:pPr>
        <w:pStyle w:val="BodyText"/>
        <w:spacing w:before="160"/>
        <w:ind w:left="372"/>
      </w:pPr>
      <w:r w:rsidRPr="00AF2F57">
        <w:t>GV yêu cầu HS hoàn thành phiếu học tập tìm hiểu sự đa dạng của nấm:</w:t>
      </w:r>
    </w:p>
    <w:p w:rsidR="00AF2F57" w:rsidRPr="00AF2F57" w:rsidRDefault="00AF2F57" w:rsidP="006077A6">
      <w:pPr>
        <w:pStyle w:val="ListParagraph"/>
        <w:widowControl w:val="0"/>
        <w:numPr>
          <w:ilvl w:val="0"/>
          <w:numId w:val="70"/>
        </w:numPr>
        <w:tabs>
          <w:tab w:val="left" w:pos="1092"/>
          <w:tab w:val="left" w:pos="1093"/>
        </w:tabs>
        <w:autoSpaceDE w:val="0"/>
        <w:autoSpaceDN w:val="0"/>
        <w:spacing w:before="159" w:after="0" w:line="342" w:lineRule="exact"/>
        <w:ind w:hanging="361"/>
        <w:contextualSpacing w:val="0"/>
        <w:rPr>
          <w:sz w:val="28"/>
        </w:rPr>
      </w:pPr>
      <w:r w:rsidRPr="00AF2F57">
        <w:rPr>
          <w:sz w:val="28"/>
        </w:rPr>
        <w:t>Hoạt động cá</w:t>
      </w:r>
      <w:r w:rsidRPr="00AF2F57">
        <w:rPr>
          <w:spacing w:val="-3"/>
          <w:sz w:val="28"/>
        </w:rPr>
        <w:t xml:space="preserve"> </w:t>
      </w:r>
      <w:r w:rsidRPr="00AF2F57">
        <w:rPr>
          <w:sz w:val="28"/>
        </w:rPr>
        <w:t>nhân:</w:t>
      </w:r>
    </w:p>
    <w:p w:rsidR="00AF2F57" w:rsidRPr="00AF2F57" w:rsidRDefault="00AF2F57">
      <w:pPr>
        <w:pStyle w:val="BodyText"/>
        <w:ind w:left="372" w:right="315"/>
      </w:pPr>
      <w:r w:rsidRPr="00AF2F57">
        <w:t>GV phát cho mỗi cá nhân một phiếu học tập (phiếu nhỏ), yêu cầu HS hoàn thành trong 3 phút.</w:t>
      </w:r>
    </w:p>
    <w:p w:rsidR="00AF2F57" w:rsidRPr="00AF2F57" w:rsidRDefault="00AF2F57" w:rsidP="006077A6">
      <w:pPr>
        <w:pStyle w:val="ListParagraph"/>
        <w:widowControl w:val="0"/>
        <w:numPr>
          <w:ilvl w:val="0"/>
          <w:numId w:val="70"/>
        </w:numPr>
        <w:tabs>
          <w:tab w:val="left" w:pos="1092"/>
          <w:tab w:val="left" w:pos="1093"/>
        </w:tabs>
        <w:autoSpaceDE w:val="0"/>
        <w:autoSpaceDN w:val="0"/>
        <w:spacing w:before="162" w:after="0" w:line="342" w:lineRule="exact"/>
        <w:ind w:hanging="361"/>
        <w:contextualSpacing w:val="0"/>
        <w:rPr>
          <w:sz w:val="28"/>
        </w:rPr>
      </w:pPr>
      <w:r w:rsidRPr="00AF2F57">
        <w:rPr>
          <w:sz w:val="28"/>
        </w:rPr>
        <w:t>Hoạt động</w:t>
      </w:r>
      <w:r w:rsidRPr="00AF2F57">
        <w:rPr>
          <w:spacing w:val="-2"/>
          <w:sz w:val="28"/>
        </w:rPr>
        <w:t xml:space="preserve"> </w:t>
      </w:r>
      <w:r w:rsidRPr="00AF2F57">
        <w:rPr>
          <w:sz w:val="28"/>
        </w:rPr>
        <w:t>nhóm:</w:t>
      </w:r>
    </w:p>
    <w:p w:rsidR="00AF2F57" w:rsidRPr="00AF2F57" w:rsidRDefault="00AF2F57">
      <w:pPr>
        <w:pStyle w:val="BodyText"/>
        <w:spacing w:line="357" w:lineRule="auto"/>
        <w:ind w:left="372" w:right="1483"/>
      </w:pPr>
      <w:r w:rsidRPr="00AF2F57">
        <w:t>GV chia lớp thành 6 nhóm, mỗi nhóm nhận một phiếu học tập lớn (khổ giấy A0). Mỗi nhóm sẽ hoàn thành nội dung trong phiếu học tập trong vòng 5 phút.</w:t>
      </w:r>
    </w:p>
    <w:p w:rsidR="00AF2F57" w:rsidRPr="00AF2F57" w:rsidRDefault="00AF2F57">
      <w:pPr>
        <w:pStyle w:val="BodyText"/>
        <w:spacing w:before="2"/>
        <w:ind w:left="372" w:right="315"/>
      </w:pPr>
      <w:r w:rsidRPr="00AF2F57">
        <w:rPr>
          <w:w w:val="105"/>
        </w:rPr>
        <w:t>Sau</w:t>
      </w:r>
      <w:r w:rsidRPr="00AF2F57">
        <w:rPr>
          <w:spacing w:val="-30"/>
          <w:w w:val="105"/>
        </w:rPr>
        <w:t xml:space="preserve"> </w:t>
      </w:r>
      <w:r w:rsidRPr="00AF2F57">
        <w:rPr>
          <w:w w:val="105"/>
        </w:rPr>
        <w:t>khi</w:t>
      </w:r>
      <w:r w:rsidRPr="00AF2F57">
        <w:rPr>
          <w:spacing w:val="-30"/>
          <w:w w:val="105"/>
        </w:rPr>
        <w:t xml:space="preserve"> </w:t>
      </w:r>
      <w:r w:rsidRPr="00AF2F57">
        <w:rPr>
          <w:w w:val="105"/>
        </w:rPr>
        <w:t>hoàn</w:t>
      </w:r>
      <w:r w:rsidRPr="00AF2F57">
        <w:rPr>
          <w:spacing w:val="-30"/>
          <w:w w:val="105"/>
        </w:rPr>
        <w:t xml:space="preserve"> </w:t>
      </w:r>
      <w:r w:rsidRPr="00AF2F57">
        <w:rPr>
          <w:w w:val="105"/>
        </w:rPr>
        <w:t>thành</w:t>
      </w:r>
      <w:r w:rsidRPr="00AF2F57">
        <w:rPr>
          <w:spacing w:val="-32"/>
          <w:w w:val="105"/>
        </w:rPr>
        <w:t xml:space="preserve"> </w:t>
      </w:r>
      <w:r w:rsidRPr="00AF2F57">
        <w:rPr>
          <w:w w:val="105"/>
        </w:rPr>
        <w:t>phiếu,</w:t>
      </w:r>
      <w:r w:rsidRPr="00AF2F57">
        <w:rPr>
          <w:spacing w:val="-31"/>
          <w:w w:val="105"/>
        </w:rPr>
        <w:t xml:space="preserve"> </w:t>
      </w:r>
      <w:r w:rsidRPr="00AF2F57">
        <w:rPr>
          <w:w w:val="105"/>
        </w:rPr>
        <w:t>các</w:t>
      </w:r>
      <w:r w:rsidRPr="00AF2F57">
        <w:rPr>
          <w:spacing w:val="-33"/>
          <w:w w:val="105"/>
        </w:rPr>
        <w:t xml:space="preserve"> </w:t>
      </w:r>
      <w:r w:rsidRPr="00AF2F57">
        <w:rPr>
          <w:w w:val="105"/>
        </w:rPr>
        <w:t>nhóm</w:t>
      </w:r>
      <w:r w:rsidRPr="00AF2F57">
        <w:rPr>
          <w:spacing w:val="-32"/>
          <w:w w:val="105"/>
        </w:rPr>
        <w:t xml:space="preserve"> </w:t>
      </w:r>
      <w:r w:rsidRPr="00AF2F57">
        <w:rPr>
          <w:w w:val="105"/>
        </w:rPr>
        <w:t>chuyền</w:t>
      </w:r>
      <w:r w:rsidRPr="00AF2F57">
        <w:rPr>
          <w:spacing w:val="-30"/>
          <w:w w:val="105"/>
        </w:rPr>
        <w:t xml:space="preserve"> </w:t>
      </w:r>
      <w:r w:rsidRPr="00AF2F57">
        <w:rPr>
          <w:w w:val="105"/>
        </w:rPr>
        <w:t>phiếu</w:t>
      </w:r>
      <w:r w:rsidRPr="00AF2F57">
        <w:rPr>
          <w:spacing w:val="-31"/>
          <w:w w:val="105"/>
        </w:rPr>
        <w:t xml:space="preserve"> </w:t>
      </w:r>
      <w:r w:rsidRPr="00AF2F57">
        <w:rPr>
          <w:w w:val="105"/>
        </w:rPr>
        <w:t>lớn</w:t>
      </w:r>
      <w:r w:rsidRPr="00AF2F57">
        <w:rPr>
          <w:spacing w:val="-30"/>
          <w:w w:val="105"/>
        </w:rPr>
        <w:t xml:space="preserve"> </w:t>
      </w:r>
      <w:r w:rsidRPr="00AF2F57">
        <w:rPr>
          <w:w w:val="105"/>
        </w:rPr>
        <w:t>cho</w:t>
      </w:r>
      <w:r w:rsidRPr="00AF2F57">
        <w:rPr>
          <w:spacing w:val="-32"/>
          <w:w w:val="105"/>
        </w:rPr>
        <w:t xml:space="preserve"> </w:t>
      </w:r>
      <w:r w:rsidRPr="00AF2F57">
        <w:rPr>
          <w:w w:val="105"/>
        </w:rPr>
        <w:t>nhóm</w:t>
      </w:r>
      <w:r w:rsidRPr="00AF2F57">
        <w:rPr>
          <w:spacing w:val="-33"/>
          <w:w w:val="105"/>
        </w:rPr>
        <w:t xml:space="preserve"> </w:t>
      </w:r>
      <w:r w:rsidRPr="00AF2F57">
        <w:rPr>
          <w:w w:val="105"/>
        </w:rPr>
        <w:t>bạn</w:t>
      </w:r>
      <w:r w:rsidRPr="00AF2F57">
        <w:rPr>
          <w:spacing w:val="-31"/>
          <w:w w:val="105"/>
        </w:rPr>
        <w:t xml:space="preserve"> </w:t>
      </w:r>
      <w:r w:rsidRPr="00AF2F57">
        <w:rPr>
          <w:w w:val="105"/>
        </w:rPr>
        <w:t>kiểm</w:t>
      </w:r>
      <w:r w:rsidRPr="00AF2F57">
        <w:rPr>
          <w:spacing w:val="-31"/>
          <w:w w:val="105"/>
        </w:rPr>
        <w:t xml:space="preserve"> </w:t>
      </w:r>
      <w:r w:rsidRPr="00AF2F57">
        <w:rPr>
          <w:w w:val="105"/>
        </w:rPr>
        <w:t>tra</w:t>
      </w:r>
      <w:r w:rsidRPr="00AF2F57">
        <w:rPr>
          <w:spacing w:val="-30"/>
          <w:w w:val="105"/>
        </w:rPr>
        <w:t xml:space="preserve"> </w:t>
      </w:r>
      <w:r w:rsidRPr="00AF2F57">
        <w:rPr>
          <w:w w:val="105"/>
        </w:rPr>
        <w:t>và</w:t>
      </w:r>
      <w:r w:rsidRPr="00AF2F57">
        <w:rPr>
          <w:spacing w:val="-32"/>
          <w:w w:val="105"/>
        </w:rPr>
        <w:t xml:space="preserve"> </w:t>
      </w:r>
      <w:r w:rsidRPr="00AF2F57">
        <w:rPr>
          <w:w w:val="105"/>
        </w:rPr>
        <w:t>nhận</w:t>
      </w:r>
      <w:r w:rsidRPr="00AF2F57">
        <w:rPr>
          <w:spacing w:val="-32"/>
          <w:w w:val="105"/>
        </w:rPr>
        <w:t xml:space="preserve"> </w:t>
      </w:r>
      <w:r w:rsidRPr="00AF2F57">
        <w:rPr>
          <w:w w:val="105"/>
        </w:rPr>
        <w:t xml:space="preserve">xét </w:t>
      </w:r>
      <w:r w:rsidRPr="00AF2F57">
        <w:t>th</w:t>
      </w:r>
      <w:r w:rsidRPr="00AF2F57">
        <w:rPr>
          <w:spacing w:val="-3"/>
        </w:rPr>
        <w:t>e</w:t>
      </w:r>
      <w:r w:rsidRPr="00AF2F57">
        <w:t>o</w:t>
      </w:r>
      <w:r w:rsidRPr="00AF2F57">
        <w:rPr>
          <w:spacing w:val="-3"/>
        </w:rPr>
        <w:t xml:space="preserve"> </w:t>
      </w:r>
      <w:r w:rsidRPr="00AF2F57">
        <w:t>tr</w:t>
      </w:r>
      <w:r w:rsidRPr="00AF2F57">
        <w:rPr>
          <w:spacing w:val="-2"/>
        </w:rPr>
        <w:t>ìn</w:t>
      </w:r>
      <w:r w:rsidRPr="00AF2F57">
        <w:t>h</w:t>
      </w:r>
      <w:r w:rsidRPr="00AF2F57">
        <w:rPr>
          <w:spacing w:val="1"/>
        </w:rPr>
        <w:t xml:space="preserve"> </w:t>
      </w:r>
      <w:r w:rsidRPr="00AF2F57">
        <w:t>tự:</w:t>
      </w:r>
      <w:r w:rsidRPr="00AF2F57">
        <w:rPr>
          <w:spacing w:val="-2"/>
        </w:rPr>
        <w:t xml:space="preserve"> </w:t>
      </w:r>
      <w:r w:rsidRPr="00AF2F57">
        <w:t>1</w:t>
      </w:r>
      <w:r w:rsidRPr="00AF2F57">
        <w:rPr>
          <w:spacing w:val="2"/>
        </w:rPr>
        <w:t xml:space="preserve"> </w:t>
      </w:r>
      <w:r w:rsidRPr="00AF2F57">
        <w:rPr>
          <w:rFonts w:ascii="Wingdings" w:hAnsi="Wingdings"/>
          <w:w w:val="268"/>
        </w:rPr>
        <w:t>→</w:t>
      </w:r>
      <w:r w:rsidRPr="00AF2F57">
        <w:rPr>
          <w:spacing w:val="-2"/>
        </w:rPr>
        <w:t xml:space="preserve"> </w:t>
      </w:r>
      <w:r w:rsidRPr="00AF2F57">
        <w:t>2</w:t>
      </w:r>
      <w:r w:rsidRPr="00AF2F57">
        <w:rPr>
          <w:spacing w:val="1"/>
        </w:rPr>
        <w:t xml:space="preserve"> </w:t>
      </w:r>
      <w:r w:rsidRPr="00AF2F57">
        <w:t>;</w:t>
      </w:r>
      <w:r w:rsidRPr="00AF2F57">
        <w:rPr>
          <w:spacing w:val="-3"/>
        </w:rPr>
        <w:t xml:space="preserve"> </w:t>
      </w:r>
      <w:r w:rsidRPr="00AF2F57">
        <w:rPr>
          <w:spacing w:val="1"/>
        </w:rPr>
        <w:t>2</w:t>
      </w:r>
      <w:r w:rsidRPr="00AF2F57">
        <w:rPr>
          <w:rFonts w:ascii="Wingdings" w:hAnsi="Wingdings"/>
          <w:w w:val="268"/>
        </w:rPr>
        <w:t>→</w:t>
      </w:r>
      <w:r w:rsidRPr="00AF2F57">
        <w:rPr>
          <w:spacing w:val="-2"/>
        </w:rPr>
        <w:t xml:space="preserve"> </w:t>
      </w:r>
      <w:r w:rsidRPr="00AF2F57">
        <w:t>3;</w:t>
      </w:r>
      <w:r w:rsidRPr="00AF2F57">
        <w:rPr>
          <w:spacing w:val="-3"/>
        </w:rPr>
        <w:t xml:space="preserve"> </w:t>
      </w:r>
      <w:r w:rsidRPr="00AF2F57">
        <w:t>3</w:t>
      </w:r>
      <w:r w:rsidRPr="00AF2F57">
        <w:rPr>
          <w:spacing w:val="1"/>
        </w:rPr>
        <w:t xml:space="preserve"> </w:t>
      </w:r>
      <w:r w:rsidRPr="00AF2F57">
        <w:rPr>
          <w:rFonts w:ascii="Wingdings" w:hAnsi="Wingdings"/>
          <w:w w:val="268"/>
        </w:rPr>
        <w:t>→</w:t>
      </w:r>
      <w:r w:rsidRPr="00AF2F57">
        <w:rPr>
          <w:spacing w:val="-2"/>
        </w:rPr>
        <w:t xml:space="preserve"> 4</w:t>
      </w:r>
      <w:r w:rsidRPr="00AF2F57">
        <w:t>;</w:t>
      </w:r>
      <w:r w:rsidRPr="00AF2F57">
        <w:rPr>
          <w:spacing w:val="1"/>
        </w:rPr>
        <w:t xml:space="preserve"> </w:t>
      </w:r>
      <w:r w:rsidRPr="00AF2F57">
        <w:t>4</w:t>
      </w:r>
      <w:r w:rsidRPr="00AF2F57">
        <w:rPr>
          <w:spacing w:val="-2"/>
        </w:rPr>
        <w:t xml:space="preserve"> </w:t>
      </w:r>
      <w:r w:rsidRPr="00AF2F57">
        <w:rPr>
          <w:rFonts w:ascii="Wingdings" w:hAnsi="Wingdings"/>
          <w:w w:val="268"/>
        </w:rPr>
        <w:t>→</w:t>
      </w:r>
      <w:r w:rsidRPr="00AF2F57">
        <w:t xml:space="preserve"> </w:t>
      </w:r>
      <w:r w:rsidRPr="00AF2F57">
        <w:rPr>
          <w:spacing w:val="-2"/>
        </w:rPr>
        <w:t>5</w:t>
      </w:r>
      <w:r w:rsidRPr="00AF2F57">
        <w:t>;</w:t>
      </w:r>
      <w:r w:rsidRPr="00AF2F57">
        <w:rPr>
          <w:spacing w:val="-3"/>
        </w:rPr>
        <w:t xml:space="preserve"> </w:t>
      </w:r>
      <w:r w:rsidRPr="00AF2F57">
        <w:t>5</w:t>
      </w:r>
      <w:r w:rsidRPr="00AF2F57">
        <w:rPr>
          <w:spacing w:val="1"/>
        </w:rPr>
        <w:t xml:space="preserve"> </w:t>
      </w:r>
      <w:r w:rsidRPr="00AF2F57">
        <w:rPr>
          <w:rFonts w:ascii="Wingdings" w:hAnsi="Wingdings"/>
          <w:w w:val="268"/>
        </w:rPr>
        <w:t>→</w:t>
      </w:r>
      <w:r w:rsidRPr="00AF2F57">
        <w:rPr>
          <w:spacing w:val="-2"/>
        </w:rPr>
        <w:t xml:space="preserve"> </w:t>
      </w:r>
      <w:r w:rsidRPr="00AF2F57">
        <w:t>6;</w:t>
      </w:r>
      <w:r w:rsidRPr="00AF2F57">
        <w:rPr>
          <w:spacing w:val="-3"/>
        </w:rPr>
        <w:t xml:space="preserve"> </w:t>
      </w:r>
      <w:r w:rsidRPr="00AF2F57">
        <w:t>6</w:t>
      </w:r>
      <w:r w:rsidRPr="00AF2F57">
        <w:rPr>
          <w:spacing w:val="1"/>
        </w:rPr>
        <w:t xml:space="preserve"> </w:t>
      </w:r>
      <w:r w:rsidRPr="00AF2F57">
        <w:rPr>
          <w:rFonts w:ascii="Wingdings" w:hAnsi="Wingdings"/>
          <w:w w:val="268"/>
        </w:rPr>
        <w:t>→</w:t>
      </w:r>
      <w:r w:rsidRPr="00AF2F57">
        <w:rPr>
          <w:spacing w:val="-2"/>
        </w:rPr>
        <w:t xml:space="preserve"> </w:t>
      </w:r>
      <w:r w:rsidRPr="00AF2F57">
        <w:rPr>
          <w:spacing w:val="1"/>
        </w:rPr>
        <w:t>1.</w:t>
      </w:r>
    </w:p>
    <w:p w:rsidR="00AF2F57" w:rsidRPr="00AF2F57" w:rsidRDefault="00AF2F57">
      <w:pPr>
        <w:pStyle w:val="BodyText"/>
        <w:spacing w:before="160" w:line="360" w:lineRule="auto"/>
        <w:ind w:left="372" w:right="3715"/>
      </w:pPr>
      <w:r w:rsidRPr="00AF2F57">
        <w:t>GV mời đại diện một nhóm lên bảng gắn đáp án và trình bày. GV gọi một nhóm đại diện nhận xét và bổ sung.</w:t>
      </w:r>
    </w:p>
    <w:p w:rsidR="00AF2F57" w:rsidRPr="00AF2F57" w:rsidRDefault="00AF2F57">
      <w:pPr>
        <w:pStyle w:val="BodyText"/>
        <w:spacing w:line="321" w:lineRule="exact"/>
        <w:ind w:left="372"/>
      </w:pPr>
      <w:r w:rsidRPr="00AF2F57">
        <w:t>GV nhận xét và chốt nội dung bảng.</w:t>
      </w:r>
    </w:p>
    <w:p w:rsidR="00AF2F57" w:rsidRPr="00AF2F57" w:rsidRDefault="00AF2F57">
      <w:pPr>
        <w:pStyle w:val="Heading1"/>
        <w:spacing w:before="161"/>
        <w:ind w:left="480" w:right="375"/>
        <w:jc w:val="center"/>
      </w:pPr>
      <w:r w:rsidRPr="00AF2F57">
        <w:t>PHIẾU HỌC TẬP</w:t>
      </w:r>
    </w:p>
    <w:p w:rsidR="00AF2F57" w:rsidRPr="00AF2F57" w:rsidRDefault="00AF2F57">
      <w:pPr>
        <w:pStyle w:val="BodyText"/>
        <w:spacing w:before="11"/>
        <w:rPr>
          <w:b/>
          <w:sz w:val="13"/>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3"/>
        <w:gridCol w:w="5067"/>
      </w:tblGrid>
      <w:tr w:rsidR="00AF2F57" w:rsidRPr="00AF2F57">
        <w:trPr>
          <w:trHeight w:val="794"/>
        </w:trPr>
        <w:tc>
          <w:tcPr>
            <w:tcW w:w="5293" w:type="dxa"/>
          </w:tcPr>
          <w:p w:rsidR="00AF2F57" w:rsidRPr="00AF2F57" w:rsidRDefault="00AF2F57">
            <w:pPr>
              <w:pStyle w:val="TableParagraph"/>
              <w:ind w:left="4"/>
              <w:rPr>
                <w:b/>
                <w:sz w:val="28"/>
              </w:rPr>
            </w:pPr>
            <w:r w:rsidRPr="00AF2F57">
              <w:rPr>
                <w:b/>
                <w:sz w:val="28"/>
              </w:rPr>
              <w:lastRenderedPageBreak/>
              <w:t>Cấu tạo tế bào</w:t>
            </w:r>
          </w:p>
        </w:tc>
        <w:tc>
          <w:tcPr>
            <w:tcW w:w="5067" w:type="dxa"/>
          </w:tcPr>
          <w:p w:rsidR="00AF2F57" w:rsidRPr="00AF2F57" w:rsidRDefault="00AF2F57">
            <w:pPr>
              <w:pStyle w:val="TableParagraph"/>
              <w:ind w:left="0"/>
              <w:rPr>
                <w:sz w:val="28"/>
              </w:rPr>
            </w:pPr>
          </w:p>
        </w:tc>
      </w:tr>
      <w:tr w:rsidR="00AF2F57" w:rsidRPr="00AF2F57">
        <w:trPr>
          <w:trHeight w:val="849"/>
        </w:trPr>
        <w:tc>
          <w:tcPr>
            <w:tcW w:w="5293" w:type="dxa"/>
          </w:tcPr>
          <w:p w:rsidR="00AF2F57" w:rsidRPr="00AF2F57" w:rsidRDefault="00AF2F57">
            <w:pPr>
              <w:pStyle w:val="TableParagraph"/>
              <w:ind w:left="4"/>
              <w:rPr>
                <w:b/>
                <w:sz w:val="28"/>
              </w:rPr>
            </w:pPr>
            <w:r w:rsidRPr="00AF2F57">
              <w:rPr>
                <w:b/>
                <w:sz w:val="28"/>
              </w:rPr>
              <w:t>Dinh dưỡng</w:t>
            </w:r>
          </w:p>
        </w:tc>
        <w:tc>
          <w:tcPr>
            <w:tcW w:w="5067" w:type="dxa"/>
          </w:tcPr>
          <w:p w:rsidR="00AF2F57" w:rsidRPr="00AF2F57" w:rsidRDefault="00AF2F57">
            <w:pPr>
              <w:pStyle w:val="TableParagraph"/>
              <w:ind w:left="0"/>
              <w:rPr>
                <w:sz w:val="28"/>
              </w:rPr>
            </w:pPr>
          </w:p>
        </w:tc>
      </w:tr>
      <w:tr w:rsidR="00AF2F57" w:rsidRPr="00AF2F57">
        <w:trPr>
          <w:trHeight w:val="793"/>
        </w:trPr>
        <w:tc>
          <w:tcPr>
            <w:tcW w:w="5293" w:type="dxa"/>
          </w:tcPr>
          <w:p w:rsidR="00AF2F57" w:rsidRPr="00AF2F57" w:rsidRDefault="00AF2F57">
            <w:pPr>
              <w:pStyle w:val="TableParagraph"/>
              <w:ind w:left="4"/>
              <w:rPr>
                <w:b/>
                <w:sz w:val="28"/>
              </w:rPr>
            </w:pPr>
            <w:r w:rsidRPr="00AF2F57">
              <w:rPr>
                <w:b/>
                <w:sz w:val="28"/>
              </w:rPr>
              <w:t>Hình dạng – kích thước</w:t>
            </w:r>
          </w:p>
        </w:tc>
        <w:tc>
          <w:tcPr>
            <w:tcW w:w="5067" w:type="dxa"/>
          </w:tcPr>
          <w:p w:rsidR="00AF2F57" w:rsidRPr="00AF2F57" w:rsidRDefault="00AF2F57">
            <w:pPr>
              <w:pStyle w:val="TableParagraph"/>
              <w:ind w:left="0"/>
              <w:rPr>
                <w:sz w:val="28"/>
              </w:rPr>
            </w:pPr>
          </w:p>
        </w:tc>
      </w:tr>
    </w:tbl>
    <w:p w:rsidR="00AF2F57" w:rsidRPr="00AF2F57" w:rsidRDefault="00AF2F57">
      <w:pPr>
        <w:rPr>
          <w:sz w:val="28"/>
        </w:rPr>
        <w:sectPr w:rsidR="00AF2F57" w:rsidRPr="00AF2F57">
          <w:pgSz w:w="11910" w:h="16840"/>
          <w:pgMar w:top="480" w:right="440" w:bottom="280" w:left="480" w:header="720" w:footer="720" w:gutter="0"/>
          <w:cols w:space="720"/>
        </w:sect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3"/>
        <w:gridCol w:w="5067"/>
      </w:tblGrid>
      <w:tr w:rsidR="00AF2F57" w:rsidRPr="00AF2F57">
        <w:trPr>
          <w:trHeight w:val="604"/>
        </w:trPr>
        <w:tc>
          <w:tcPr>
            <w:tcW w:w="5293" w:type="dxa"/>
          </w:tcPr>
          <w:p w:rsidR="00AF2F57" w:rsidRPr="00AF2F57" w:rsidRDefault="00AF2F57">
            <w:pPr>
              <w:pStyle w:val="TableParagraph"/>
              <w:ind w:left="4"/>
              <w:rPr>
                <w:b/>
                <w:sz w:val="28"/>
              </w:rPr>
            </w:pPr>
            <w:r w:rsidRPr="00AF2F57">
              <w:rPr>
                <w:b/>
                <w:sz w:val="28"/>
              </w:rPr>
              <w:lastRenderedPageBreak/>
              <w:t>Môi trường sống</w:t>
            </w:r>
          </w:p>
        </w:tc>
        <w:tc>
          <w:tcPr>
            <w:tcW w:w="5067" w:type="dxa"/>
          </w:tcPr>
          <w:p w:rsidR="00AF2F57" w:rsidRPr="00AF2F57" w:rsidRDefault="00AF2F57">
            <w:pPr>
              <w:pStyle w:val="TableParagraph"/>
              <w:ind w:left="0"/>
              <w:rPr>
                <w:sz w:val="28"/>
              </w:rPr>
            </w:pPr>
          </w:p>
        </w:tc>
      </w:tr>
      <w:tr w:rsidR="00AF2F57" w:rsidRPr="00AF2F57">
        <w:trPr>
          <w:trHeight w:val="547"/>
        </w:trPr>
        <w:tc>
          <w:tcPr>
            <w:tcW w:w="5293" w:type="dxa"/>
            <w:vMerge w:val="restart"/>
          </w:tcPr>
          <w:p w:rsidR="00AF2F57" w:rsidRPr="00AF2F57" w:rsidRDefault="00AF2F57">
            <w:pPr>
              <w:pStyle w:val="TableParagraph"/>
              <w:ind w:left="4"/>
              <w:rPr>
                <w:b/>
                <w:sz w:val="28"/>
              </w:rPr>
            </w:pPr>
            <w:r w:rsidRPr="00AF2F57">
              <w:rPr>
                <w:b/>
                <w:sz w:val="28"/>
              </w:rPr>
              <w:t>Phân loại (dựa vào cấu tạo của cơ quan tạo bào tử)</w:t>
            </w:r>
          </w:p>
        </w:tc>
        <w:tc>
          <w:tcPr>
            <w:tcW w:w="5067" w:type="dxa"/>
          </w:tcPr>
          <w:p w:rsidR="00AF2F57" w:rsidRPr="00AF2F57" w:rsidRDefault="00AF2F57">
            <w:pPr>
              <w:pStyle w:val="TableParagraph"/>
              <w:ind w:left="0"/>
              <w:rPr>
                <w:sz w:val="28"/>
              </w:rPr>
            </w:pPr>
          </w:p>
        </w:tc>
      </w:tr>
      <w:tr w:rsidR="00AF2F57" w:rsidRPr="00AF2F57">
        <w:trPr>
          <w:trHeight w:val="546"/>
        </w:trPr>
        <w:tc>
          <w:tcPr>
            <w:tcW w:w="5293" w:type="dxa"/>
            <w:vMerge/>
            <w:tcBorders>
              <w:top w:val="nil"/>
            </w:tcBorders>
          </w:tcPr>
          <w:p w:rsidR="00AF2F57" w:rsidRPr="00AF2F57" w:rsidRDefault="00AF2F57">
            <w:pPr>
              <w:rPr>
                <w:sz w:val="2"/>
                <w:szCs w:val="2"/>
              </w:rPr>
            </w:pPr>
          </w:p>
        </w:tc>
        <w:tc>
          <w:tcPr>
            <w:tcW w:w="5067" w:type="dxa"/>
          </w:tcPr>
          <w:p w:rsidR="00AF2F57" w:rsidRPr="00AF2F57" w:rsidRDefault="00AF2F57">
            <w:pPr>
              <w:pStyle w:val="TableParagraph"/>
              <w:ind w:left="0"/>
              <w:rPr>
                <w:sz w:val="28"/>
              </w:rPr>
            </w:pPr>
          </w:p>
        </w:tc>
      </w:tr>
      <w:tr w:rsidR="00AF2F57" w:rsidRPr="00AF2F57">
        <w:trPr>
          <w:trHeight w:val="481"/>
        </w:trPr>
        <w:tc>
          <w:tcPr>
            <w:tcW w:w="5293" w:type="dxa"/>
            <w:vMerge/>
            <w:tcBorders>
              <w:top w:val="nil"/>
            </w:tcBorders>
          </w:tcPr>
          <w:p w:rsidR="00AF2F57" w:rsidRPr="00AF2F57" w:rsidRDefault="00AF2F57">
            <w:pPr>
              <w:rPr>
                <w:sz w:val="2"/>
                <w:szCs w:val="2"/>
              </w:rPr>
            </w:pPr>
          </w:p>
        </w:tc>
        <w:tc>
          <w:tcPr>
            <w:tcW w:w="5067" w:type="dxa"/>
          </w:tcPr>
          <w:p w:rsidR="00AF2F57" w:rsidRPr="00AF2F57" w:rsidRDefault="00AF2F57">
            <w:pPr>
              <w:pStyle w:val="TableParagraph"/>
              <w:ind w:left="0"/>
              <w:rPr>
                <w:sz w:val="28"/>
              </w:rPr>
            </w:pPr>
          </w:p>
        </w:tc>
      </w:tr>
    </w:tbl>
    <w:p w:rsidR="00AF2F57" w:rsidRPr="00AF2F57" w:rsidRDefault="00AF2F57">
      <w:pPr>
        <w:pStyle w:val="BodyText"/>
        <w:rPr>
          <w:b/>
          <w:sz w:val="20"/>
        </w:rPr>
      </w:pPr>
    </w:p>
    <w:p w:rsidR="00AF2F57" w:rsidRPr="00AF2F57" w:rsidRDefault="00AF2F57">
      <w:pPr>
        <w:spacing w:before="260"/>
        <w:ind w:left="479" w:right="375"/>
        <w:jc w:val="center"/>
        <w:rPr>
          <w:b/>
          <w:sz w:val="28"/>
        </w:rPr>
      </w:pPr>
      <w:r w:rsidRPr="00AF2F57">
        <w:rPr>
          <w:b/>
          <w:sz w:val="28"/>
        </w:rPr>
        <w:t>Dự kiến sản phẩm phiếu học tập của HS:</w:t>
      </w:r>
    </w:p>
    <w:p w:rsidR="00AF2F57" w:rsidRPr="00AF2F57" w:rsidRDefault="00AF2F57">
      <w:pPr>
        <w:pStyle w:val="BodyText"/>
        <w:spacing w:before="11"/>
        <w:rPr>
          <w:b/>
          <w:sz w:val="13"/>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25"/>
        <w:gridCol w:w="5535"/>
      </w:tblGrid>
      <w:tr w:rsidR="00AF2F57" w:rsidRPr="00AF2F57">
        <w:trPr>
          <w:trHeight w:val="505"/>
        </w:trPr>
        <w:tc>
          <w:tcPr>
            <w:tcW w:w="4825" w:type="dxa"/>
          </w:tcPr>
          <w:p w:rsidR="00AF2F57" w:rsidRPr="00AF2F57" w:rsidRDefault="00AF2F57">
            <w:pPr>
              <w:pStyle w:val="TableParagraph"/>
              <w:ind w:left="4"/>
              <w:rPr>
                <w:sz w:val="28"/>
              </w:rPr>
            </w:pPr>
            <w:r w:rsidRPr="00AF2F57">
              <w:rPr>
                <w:sz w:val="28"/>
              </w:rPr>
              <w:t>Cấu tạo tế bào</w:t>
            </w:r>
          </w:p>
        </w:tc>
        <w:tc>
          <w:tcPr>
            <w:tcW w:w="5535" w:type="dxa"/>
          </w:tcPr>
          <w:p w:rsidR="00AF2F57" w:rsidRPr="00AF2F57" w:rsidRDefault="00AF2F57">
            <w:pPr>
              <w:pStyle w:val="TableParagraph"/>
              <w:ind w:left="705" w:right="226"/>
              <w:jc w:val="center"/>
              <w:rPr>
                <w:sz w:val="28"/>
              </w:rPr>
            </w:pPr>
            <w:r w:rsidRPr="00AF2F57">
              <w:rPr>
                <w:sz w:val="28"/>
              </w:rPr>
              <w:t>Sinh vật nhân thực, đơn bào hoặc đa bào</w:t>
            </w:r>
          </w:p>
        </w:tc>
      </w:tr>
      <w:tr w:rsidR="00AF2F57" w:rsidRPr="00AF2F57">
        <w:trPr>
          <w:trHeight w:val="508"/>
        </w:trPr>
        <w:tc>
          <w:tcPr>
            <w:tcW w:w="4825" w:type="dxa"/>
          </w:tcPr>
          <w:p w:rsidR="00AF2F57" w:rsidRPr="00AF2F57" w:rsidRDefault="00AF2F57">
            <w:pPr>
              <w:pStyle w:val="TableParagraph"/>
              <w:ind w:left="4"/>
              <w:rPr>
                <w:sz w:val="28"/>
              </w:rPr>
            </w:pPr>
            <w:r w:rsidRPr="00AF2F57">
              <w:rPr>
                <w:sz w:val="28"/>
              </w:rPr>
              <w:t>Dinh dưỡng</w:t>
            </w:r>
          </w:p>
        </w:tc>
        <w:tc>
          <w:tcPr>
            <w:tcW w:w="5535" w:type="dxa"/>
          </w:tcPr>
          <w:p w:rsidR="00AF2F57" w:rsidRPr="00AF2F57" w:rsidRDefault="00AF2F57">
            <w:pPr>
              <w:pStyle w:val="TableParagraph"/>
              <w:ind w:left="633"/>
              <w:rPr>
                <w:sz w:val="28"/>
              </w:rPr>
            </w:pPr>
            <w:r w:rsidRPr="00AF2F57">
              <w:rPr>
                <w:sz w:val="28"/>
              </w:rPr>
              <w:t>Dị dưỡng</w:t>
            </w:r>
          </w:p>
        </w:tc>
      </w:tr>
      <w:tr w:rsidR="00AF2F57" w:rsidRPr="00AF2F57">
        <w:trPr>
          <w:trHeight w:val="854"/>
        </w:trPr>
        <w:tc>
          <w:tcPr>
            <w:tcW w:w="4825" w:type="dxa"/>
          </w:tcPr>
          <w:p w:rsidR="00AF2F57" w:rsidRPr="00AF2F57" w:rsidRDefault="00AF2F57">
            <w:pPr>
              <w:pStyle w:val="TableParagraph"/>
              <w:ind w:left="4"/>
              <w:rPr>
                <w:sz w:val="28"/>
              </w:rPr>
            </w:pPr>
            <w:r w:rsidRPr="00AF2F57">
              <w:rPr>
                <w:sz w:val="28"/>
              </w:rPr>
              <w:t>Hình dạng – kích thước</w:t>
            </w:r>
          </w:p>
        </w:tc>
        <w:tc>
          <w:tcPr>
            <w:tcW w:w="5535" w:type="dxa"/>
          </w:tcPr>
          <w:p w:rsidR="00AF2F57" w:rsidRPr="00AF2F57" w:rsidRDefault="00AF2F57">
            <w:pPr>
              <w:pStyle w:val="TableParagraph"/>
              <w:spacing w:line="259" w:lineRule="auto"/>
              <w:ind w:left="4" w:right="147" w:firstLine="629"/>
              <w:rPr>
                <w:sz w:val="28"/>
              </w:rPr>
            </w:pPr>
            <w:r w:rsidRPr="00AF2F57">
              <w:rPr>
                <w:sz w:val="28"/>
              </w:rPr>
              <w:t>Đa dạng, có thể quan sát bằng mắt thường hoặc quan sát bằng kính hiển vi</w:t>
            </w:r>
          </w:p>
        </w:tc>
      </w:tr>
      <w:tr w:rsidR="00AF2F57" w:rsidRPr="00AF2F57">
        <w:trPr>
          <w:trHeight w:val="1230"/>
        </w:trPr>
        <w:tc>
          <w:tcPr>
            <w:tcW w:w="4825" w:type="dxa"/>
          </w:tcPr>
          <w:p w:rsidR="00AF2F57" w:rsidRPr="00AF2F57" w:rsidRDefault="00AF2F57">
            <w:pPr>
              <w:pStyle w:val="TableParagraph"/>
              <w:ind w:left="4"/>
              <w:rPr>
                <w:sz w:val="28"/>
              </w:rPr>
            </w:pPr>
            <w:r w:rsidRPr="00AF2F57">
              <w:rPr>
                <w:sz w:val="28"/>
              </w:rPr>
              <w:t>Môi trường sống</w:t>
            </w:r>
          </w:p>
        </w:tc>
        <w:tc>
          <w:tcPr>
            <w:tcW w:w="5535" w:type="dxa"/>
          </w:tcPr>
          <w:p w:rsidR="00AF2F57" w:rsidRPr="00AF2F57" w:rsidRDefault="00AF2F57">
            <w:pPr>
              <w:pStyle w:val="TableParagraph"/>
              <w:spacing w:line="259" w:lineRule="auto"/>
              <w:ind w:left="4" w:right="138" w:firstLine="629"/>
              <w:rPr>
                <w:sz w:val="28"/>
              </w:rPr>
            </w:pPr>
            <w:r w:rsidRPr="00AF2F57">
              <w:rPr>
                <w:sz w:val="28"/>
              </w:rPr>
              <w:t>Ở nhiều loại môi trường khác nhau, chủ yếu là nơi nóng ẩm, giàu dinh dưỡng, một số có thể sống ở điều kiện vô cùng khắc nghiệt.</w:t>
            </w:r>
          </w:p>
        </w:tc>
      </w:tr>
      <w:tr w:rsidR="00AF2F57" w:rsidRPr="00AF2F57">
        <w:trPr>
          <w:trHeight w:val="856"/>
        </w:trPr>
        <w:tc>
          <w:tcPr>
            <w:tcW w:w="4825" w:type="dxa"/>
            <w:vMerge w:val="restart"/>
          </w:tcPr>
          <w:p w:rsidR="00AF2F57" w:rsidRPr="00AF2F57" w:rsidRDefault="00AF2F57">
            <w:pPr>
              <w:pStyle w:val="TableParagraph"/>
              <w:spacing w:line="259" w:lineRule="auto"/>
              <w:ind w:left="2013" w:right="190" w:hanging="1798"/>
              <w:rPr>
                <w:sz w:val="28"/>
              </w:rPr>
            </w:pPr>
            <w:r w:rsidRPr="00AF2F57">
              <w:rPr>
                <w:sz w:val="28"/>
              </w:rPr>
              <w:t>Phân loại (dựa vào cấu tạo của cơ quan bào tử)</w:t>
            </w:r>
          </w:p>
        </w:tc>
        <w:tc>
          <w:tcPr>
            <w:tcW w:w="5535" w:type="dxa"/>
          </w:tcPr>
          <w:p w:rsidR="00AF2F57" w:rsidRPr="00AF2F57" w:rsidRDefault="00AF2F57">
            <w:pPr>
              <w:pStyle w:val="TableParagraph"/>
              <w:spacing w:line="259" w:lineRule="auto"/>
              <w:ind w:left="4" w:right="38" w:firstLine="629"/>
              <w:rPr>
                <w:sz w:val="28"/>
              </w:rPr>
            </w:pPr>
            <w:r w:rsidRPr="00AF2F57">
              <w:rPr>
                <w:sz w:val="28"/>
              </w:rPr>
              <w:t>Nấm túi: sinh sản bằng bào tử túi. Vd: nấm mốc đen bánh mì, nấm men rượu...</w:t>
            </w:r>
          </w:p>
        </w:tc>
      </w:tr>
      <w:tr w:rsidR="00AF2F57" w:rsidRPr="00AF2F57">
        <w:trPr>
          <w:trHeight w:val="853"/>
        </w:trPr>
        <w:tc>
          <w:tcPr>
            <w:tcW w:w="4825" w:type="dxa"/>
            <w:vMerge/>
            <w:tcBorders>
              <w:top w:val="nil"/>
            </w:tcBorders>
          </w:tcPr>
          <w:p w:rsidR="00AF2F57" w:rsidRPr="00AF2F57" w:rsidRDefault="00AF2F57">
            <w:pPr>
              <w:rPr>
                <w:sz w:val="2"/>
                <w:szCs w:val="2"/>
              </w:rPr>
            </w:pPr>
          </w:p>
        </w:tc>
        <w:tc>
          <w:tcPr>
            <w:tcW w:w="5535" w:type="dxa"/>
          </w:tcPr>
          <w:p w:rsidR="00AF2F57" w:rsidRPr="00AF2F57" w:rsidRDefault="00AF2F57">
            <w:pPr>
              <w:pStyle w:val="TableParagraph"/>
              <w:spacing w:line="259" w:lineRule="auto"/>
              <w:ind w:left="4" w:right="148" w:firstLine="698"/>
              <w:rPr>
                <w:sz w:val="28"/>
              </w:rPr>
            </w:pPr>
            <w:r w:rsidRPr="00AF2F57">
              <w:rPr>
                <w:sz w:val="28"/>
              </w:rPr>
              <w:t>Nấm đảm: sinh sản bằng bào tử đảm. Vd: nấm rơm, nấm hương, nấm sò, nấm linh chi...</w:t>
            </w:r>
          </w:p>
        </w:tc>
      </w:tr>
      <w:tr w:rsidR="00AF2F57" w:rsidRPr="00AF2F57">
        <w:trPr>
          <w:trHeight w:val="1202"/>
        </w:trPr>
        <w:tc>
          <w:tcPr>
            <w:tcW w:w="4825" w:type="dxa"/>
            <w:vMerge/>
            <w:tcBorders>
              <w:top w:val="nil"/>
            </w:tcBorders>
          </w:tcPr>
          <w:p w:rsidR="00AF2F57" w:rsidRPr="00AF2F57" w:rsidRDefault="00AF2F57">
            <w:pPr>
              <w:rPr>
                <w:sz w:val="2"/>
                <w:szCs w:val="2"/>
              </w:rPr>
            </w:pPr>
          </w:p>
        </w:tc>
        <w:tc>
          <w:tcPr>
            <w:tcW w:w="5535" w:type="dxa"/>
          </w:tcPr>
          <w:p w:rsidR="00AF2F57" w:rsidRPr="00AF2F57" w:rsidRDefault="00AF2F57">
            <w:pPr>
              <w:pStyle w:val="TableParagraph"/>
              <w:spacing w:line="259" w:lineRule="auto"/>
              <w:ind w:left="4" w:right="251" w:firstLine="698"/>
              <w:rPr>
                <w:sz w:val="28"/>
              </w:rPr>
            </w:pPr>
            <w:r w:rsidRPr="00AF2F57">
              <w:rPr>
                <w:sz w:val="28"/>
              </w:rPr>
              <w:t>Nấm tiếp hợp: các loại nấm mốc sinh trưởng nhanh gây ra sự ôi thiu của thức ăn như bánh mì, đào, dâu, khoai lang...</w:t>
            </w:r>
          </w:p>
        </w:tc>
      </w:tr>
    </w:tbl>
    <w:p w:rsidR="00AF2F57" w:rsidRPr="00AF2F57" w:rsidRDefault="00AF2F57">
      <w:pPr>
        <w:pStyle w:val="BodyText"/>
        <w:ind w:left="372"/>
      </w:pPr>
      <w:r w:rsidRPr="00AF2F57">
        <w:t>GV yêu cầu HS rút ra kết luận sự đa dạng của nấm.</w:t>
      </w:r>
    </w:p>
    <w:p w:rsidR="00AF2F57" w:rsidRPr="00AF2F57" w:rsidRDefault="00AF2F57">
      <w:pPr>
        <w:pStyle w:val="Heading1"/>
        <w:spacing w:before="187"/>
      </w:pPr>
      <w:r w:rsidRPr="00AF2F57">
        <w:t>Dự kiến đáp án:</w:t>
      </w:r>
    </w:p>
    <w:p w:rsidR="00AF2F57" w:rsidRPr="00AF2F57" w:rsidRDefault="00AF2F57">
      <w:pPr>
        <w:pStyle w:val="BodyText"/>
        <w:spacing w:before="184" w:line="259" w:lineRule="auto"/>
        <w:ind w:left="372" w:right="293" w:firstLine="720"/>
      </w:pPr>
      <w:r w:rsidRPr="00AF2F57">
        <w:t>Nấm gồm nhiều loại, có nhiều hình dạng khác nhau, chúng là những sinh vật đơn bào hoặc đa bào nhân thực, sống ở nhiều loại môi trường khác nhau, dựa vào cấu tạo cơ quan sinh sản chia làm 3 nhóm: nấm túi, nấm đảm và nấm tiếp hợp.</w:t>
      </w:r>
    </w:p>
    <w:p w:rsidR="00AF2F57" w:rsidRPr="00AF2F57" w:rsidRDefault="00AF2F57" w:rsidP="006077A6">
      <w:pPr>
        <w:pStyle w:val="Heading1"/>
        <w:numPr>
          <w:ilvl w:val="0"/>
          <w:numId w:val="69"/>
        </w:numPr>
        <w:tabs>
          <w:tab w:val="left" w:pos="1093"/>
        </w:tabs>
        <w:spacing w:before="159"/>
        <w:ind w:hanging="361"/>
        <w:jc w:val="left"/>
      </w:pPr>
      <w:r w:rsidRPr="00AF2F57">
        <w:t>Phân biệt nấm đơn bào và nấm đa</w:t>
      </w:r>
      <w:r w:rsidRPr="00AF2F57">
        <w:rPr>
          <w:spacing w:val="-8"/>
        </w:rPr>
        <w:t xml:space="preserve"> </w:t>
      </w:r>
      <w:r w:rsidRPr="00AF2F57">
        <w:t>bào:</w:t>
      </w:r>
    </w:p>
    <w:p w:rsidR="00AF2F57" w:rsidRPr="00AF2F57" w:rsidRDefault="00AF2F57">
      <w:pPr>
        <w:pStyle w:val="BodyText"/>
        <w:spacing w:before="1"/>
        <w:ind w:left="1092"/>
      </w:pPr>
      <w:r w:rsidRPr="00AF2F57">
        <w:t>GV trình chiếu cho HS xem hình nấm đơn bào và nấm đa bào.</w:t>
      </w:r>
    </w:p>
    <w:p w:rsidR="00AF2F57" w:rsidRPr="00AF2F57" w:rsidRDefault="00AF2F57">
      <w:pPr>
        <w:pStyle w:val="BodyText"/>
        <w:spacing w:before="26"/>
        <w:ind w:left="1092"/>
      </w:pPr>
      <w:r w:rsidRPr="00AF2F57">
        <w:t>GV yêu cầu HS cho biết cách xác định nấm đơn bào và nấm đa bào.</w:t>
      </w:r>
    </w:p>
    <w:p w:rsidR="00AF2F57" w:rsidRPr="00AF2F57" w:rsidRDefault="00244573">
      <w:pPr>
        <w:pStyle w:val="BodyText"/>
        <w:ind w:left="1092"/>
        <w:rPr>
          <w:sz w:val="20"/>
        </w:rPr>
      </w:pPr>
      <w:r>
        <w:rPr>
          <w:noProof/>
          <w:sz w:val="20"/>
          <w:lang w:val="en-US"/>
        </w:rPr>
        <w:lastRenderedPageBreak/>
        <w:drawing>
          <wp:inline distT="0" distB="0" distL="0" distR="0">
            <wp:extent cx="5276850" cy="1952625"/>
            <wp:effectExtent l="0" t="0" r="0" b="9525"/>
            <wp:docPr id="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6850" cy="1952625"/>
                    </a:xfrm>
                    <a:prstGeom prst="rect">
                      <a:avLst/>
                    </a:prstGeom>
                    <a:noFill/>
                    <a:ln>
                      <a:noFill/>
                    </a:ln>
                  </pic:spPr>
                </pic:pic>
              </a:graphicData>
            </a:graphic>
          </wp:inline>
        </w:drawing>
      </w:r>
    </w:p>
    <w:p w:rsidR="00AF2F57" w:rsidRPr="00AF2F57" w:rsidRDefault="00AF2F57">
      <w:pPr>
        <w:pStyle w:val="BodyText"/>
        <w:tabs>
          <w:tab w:val="left" w:pos="6481"/>
        </w:tabs>
        <w:spacing w:before="41"/>
        <w:ind w:left="1092"/>
      </w:pPr>
      <w:r w:rsidRPr="00AF2F57">
        <w:t>Nấm men</w:t>
      </w:r>
      <w:r w:rsidRPr="00AF2F57">
        <w:rPr>
          <w:spacing w:val="-5"/>
        </w:rPr>
        <w:t xml:space="preserve"> </w:t>
      </w:r>
      <w:r w:rsidRPr="00AF2F57">
        <w:t>đơn</w:t>
      </w:r>
      <w:r w:rsidRPr="00AF2F57">
        <w:rPr>
          <w:spacing w:val="1"/>
        </w:rPr>
        <w:t xml:space="preserve"> </w:t>
      </w:r>
      <w:r w:rsidRPr="00AF2F57">
        <w:t>bào</w:t>
      </w:r>
      <w:r w:rsidRPr="00AF2F57">
        <w:tab/>
        <w:t>Nấm kim</w:t>
      </w:r>
      <w:r w:rsidRPr="00AF2F57">
        <w:rPr>
          <w:spacing w:val="-2"/>
        </w:rPr>
        <w:t xml:space="preserve"> </w:t>
      </w:r>
      <w:r w:rsidRPr="00AF2F57">
        <w:t>châm</w:t>
      </w:r>
    </w:p>
    <w:p w:rsidR="00AF2F57" w:rsidRPr="00AF2F57" w:rsidRDefault="00AF2F57">
      <w:pPr>
        <w:pStyle w:val="BodyText"/>
        <w:rPr>
          <w:sz w:val="30"/>
        </w:rPr>
      </w:pPr>
    </w:p>
    <w:p w:rsidR="00AF2F57" w:rsidRPr="00AF2F57" w:rsidRDefault="00AF2F57">
      <w:pPr>
        <w:pStyle w:val="BodyText"/>
        <w:spacing w:before="2"/>
      </w:pPr>
    </w:p>
    <w:p w:rsidR="00AF2F57" w:rsidRPr="00AF2F57" w:rsidRDefault="00AF2F57" w:rsidP="006077A6">
      <w:pPr>
        <w:pStyle w:val="Heading1"/>
        <w:numPr>
          <w:ilvl w:val="0"/>
          <w:numId w:val="69"/>
        </w:numPr>
        <w:tabs>
          <w:tab w:val="left" w:pos="1016"/>
        </w:tabs>
        <w:spacing w:before="1"/>
        <w:ind w:left="1015" w:hanging="361"/>
        <w:jc w:val="left"/>
      </w:pPr>
      <w:r w:rsidRPr="00AF2F57">
        <w:t>Cách nhận biết nấm</w:t>
      </w:r>
      <w:r w:rsidRPr="00AF2F57">
        <w:rPr>
          <w:spacing w:val="-5"/>
        </w:rPr>
        <w:t xml:space="preserve"> </w:t>
      </w:r>
      <w:r w:rsidRPr="00AF2F57">
        <w:t>độc:</w:t>
      </w:r>
    </w:p>
    <w:p w:rsidR="00AF2F57" w:rsidRPr="00AF2F57" w:rsidRDefault="00AF2F57">
      <w:pPr>
        <w:pStyle w:val="BodyText"/>
        <w:spacing w:line="256" w:lineRule="auto"/>
        <w:ind w:left="1092" w:right="425"/>
      </w:pPr>
      <w:r w:rsidRPr="00AF2F57">
        <w:t>GV cho HS xem hình ảnh nấm độc, yêu cầu HS nghiên cứu thông tin SGK và trả lời câu hỏi:</w:t>
      </w:r>
    </w:p>
    <w:p w:rsidR="00AF2F57" w:rsidRPr="00AF2F57" w:rsidRDefault="00AF2F57">
      <w:pPr>
        <w:pStyle w:val="BodyText"/>
        <w:spacing w:before="165"/>
        <w:ind w:left="1092"/>
      </w:pPr>
      <w:r w:rsidRPr="00AF2F57">
        <w:t>Làm thế nào để nhận biết được một số loại nấm độc?</w:t>
      </w:r>
    </w:p>
    <w:p w:rsidR="00AF2F57" w:rsidRPr="00AF2F57" w:rsidRDefault="00244573">
      <w:pPr>
        <w:pStyle w:val="BodyText"/>
        <w:spacing w:before="8"/>
        <w:rPr>
          <w:sz w:val="12"/>
        </w:rPr>
      </w:pPr>
      <w:r>
        <w:rPr>
          <w:noProof/>
          <w:lang w:val="en-US"/>
        </w:rPr>
        <w:drawing>
          <wp:anchor distT="0" distB="0" distL="0" distR="0" simplePos="0" relativeHeight="251643392" behindDoc="0" locked="0" layoutInCell="1" allowOverlap="1">
            <wp:simplePos x="0" y="0"/>
            <wp:positionH relativeFrom="page">
              <wp:posOffset>1673225</wp:posOffset>
            </wp:positionH>
            <wp:positionV relativeFrom="paragraph">
              <wp:posOffset>117475</wp:posOffset>
            </wp:positionV>
            <wp:extent cx="4767580" cy="3457575"/>
            <wp:effectExtent l="0" t="0" r="0" b="9525"/>
            <wp:wrapTopAndBottom/>
            <wp:docPr id="284" name="image7.jpeg" descr="A picture containing fungus, grass, outdoor, agar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A picture containing fungus, grass, outdoor, agaric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758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F57" w:rsidRPr="00AF2F57" w:rsidRDefault="00AF2F57">
      <w:pPr>
        <w:pStyle w:val="BodyText"/>
        <w:rPr>
          <w:sz w:val="30"/>
        </w:rPr>
      </w:pPr>
    </w:p>
    <w:p w:rsidR="00AF2F57" w:rsidRPr="00AF2F57" w:rsidRDefault="00AF2F57">
      <w:pPr>
        <w:pStyle w:val="BodyText"/>
        <w:spacing w:before="5"/>
        <w:rPr>
          <w:sz w:val="27"/>
        </w:rPr>
      </w:pPr>
    </w:p>
    <w:p w:rsidR="00AF2F57" w:rsidRPr="00AF2F57" w:rsidRDefault="00AF2F57">
      <w:pPr>
        <w:pStyle w:val="BodyText"/>
        <w:spacing w:line="256" w:lineRule="auto"/>
        <w:ind w:left="372" w:right="669" w:firstLine="720"/>
      </w:pPr>
      <w:r w:rsidRPr="00AF2F57">
        <w:rPr>
          <w:b/>
        </w:rPr>
        <w:t xml:space="preserve">Dự kiến đáp án: </w:t>
      </w:r>
      <w:r w:rsidRPr="00AF2F57">
        <w:t>nấm độc thường có màu sắc sặc sỡ, có mùi hấp dẫn, vết cắt có rỉ chất trắng như sữa. Nấm độc có thể gây ngộ độc, thậm chỉ tử vong khi ăn.</w:t>
      </w:r>
    </w:p>
    <w:p w:rsidR="00AF2F57" w:rsidRPr="00AF2F57" w:rsidRDefault="00AF2F57">
      <w:pPr>
        <w:pStyle w:val="BodyText"/>
        <w:spacing w:before="165" w:line="259" w:lineRule="auto"/>
        <w:ind w:left="372" w:right="281" w:firstLine="720"/>
      </w:pPr>
      <w:r w:rsidRPr="00AF2F57">
        <w:t>GV giới thiệu thêm bài viết về “10 loài nấm độc nguy hiểm nhất thế giới” giúp HS có thêm kiến thức</w:t>
      </w:r>
    </w:p>
    <w:p w:rsidR="00AF2F57" w:rsidRPr="00AF2F57" w:rsidRDefault="00AF2F57">
      <w:pPr>
        <w:pStyle w:val="Heading1"/>
        <w:spacing w:before="159"/>
        <w:ind w:left="484" w:right="374"/>
        <w:jc w:val="center"/>
      </w:pPr>
      <w:r w:rsidRPr="00AF2F57">
        <w:t>RUBRIC ĐÁNH GIÁ SẢN PHẨM PHIẾU HỌC TẬP HOẠT ĐỘNG 3</w:t>
      </w:r>
    </w:p>
    <w:p w:rsidR="00AF2F57" w:rsidRPr="00AF2F57" w:rsidRDefault="00AF2F57">
      <w:pPr>
        <w:pStyle w:val="BodyText"/>
        <w:rPr>
          <w:b/>
          <w:sz w:val="16"/>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AF2F57" w:rsidRPr="00AF2F57">
        <w:trPr>
          <w:trHeight w:val="508"/>
        </w:trPr>
        <w:tc>
          <w:tcPr>
            <w:tcW w:w="2580" w:type="dxa"/>
            <w:vMerge w:val="restart"/>
          </w:tcPr>
          <w:p w:rsidR="00AF2F57" w:rsidRPr="00AF2F57" w:rsidRDefault="00AF2F57">
            <w:pPr>
              <w:pStyle w:val="TableParagraph"/>
              <w:ind w:left="0"/>
              <w:rPr>
                <w:sz w:val="28"/>
              </w:rPr>
            </w:pPr>
          </w:p>
        </w:tc>
        <w:tc>
          <w:tcPr>
            <w:tcW w:w="7777" w:type="dxa"/>
            <w:gridSpan w:val="3"/>
          </w:tcPr>
          <w:p w:rsidR="00AF2F57" w:rsidRPr="00AF2F57" w:rsidRDefault="00AF2F57">
            <w:pPr>
              <w:pStyle w:val="TableParagraph"/>
              <w:spacing w:before="2"/>
              <w:ind w:left="2854" w:right="2845"/>
              <w:jc w:val="center"/>
              <w:rPr>
                <w:b/>
                <w:sz w:val="28"/>
              </w:rPr>
            </w:pPr>
            <w:r w:rsidRPr="00AF2F57">
              <w:rPr>
                <w:b/>
                <w:sz w:val="28"/>
              </w:rPr>
              <w:t>Mức độ đánh giá</w:t>
            </w:r>
          </w:p>
        </w:tc>
      </w:tr>
      <w:tr w:rsidR="00AF2F57" w:rsidRPr="00AF2F57">
        <w:trPr>
          <w:trHeight w:val="508"/>
        </w:trPr>
        <w:tc>
          <w:tcPr>
            <w:tcW w:w="2580" w:type="dxa"/>
            <w:vMerge/>
            <w:tcBorders>
              <w:top w:val="nil"/>
            </w:tcBorders>
          </w:tcPr>
          <w:p w:rsidR="00AF2F57" w:rsidRPr="00AF2F57" w:rsidRDefault="00AF2F57">
            <w:pPr>
              <w:rPr>
                <w:sz w:val="2"/>
                <w:szCs w:val="2"/>
              </w:rPr>
            </w:pPr>
          </w:p>
        </w:tc>
        <w:tc>
          <w:tcPr>
            <w:tcW w:w="2599" w:type="dxa"/>
          </w:tcPr>
          <w:p w:rsidR="00AF2F57" w:rsidRPr="00AF2F57" w:rsidRDefault="00AF2F57">
            <w:pPr>
              <w:pStyle w:val="TableParagraph"/>
              <w:ind w:left="897" w:right="884"/>
              <w:jc w:val="center"/>
              <w:rPr>
                <w:b/>
                <w:sz w:val="28"/>
              </w:rPr>
            </w:pPr>
            <w:r w:rsidRPr="00AF2F57">
              <w:rPr>
                <w:b/>
                <w:sz w:val="28"/>
              </w:rPr>
              <w:t>Mức 3</w:t>
            </w:r>
          </w:p>
        </w:tc>
        <w:tc>
          <w:tcPr>
            <w:tcW w:w="2589" w:type="dxa"/>
          </w:tcPr>
          <w:p w:rsidR="00AF2F57" w:rsidRPr="00AF2F57" w:rsidRDefault="00AF2F57">
            <w:pPr>
              <w:pStyle w:val="TableParagraph"/>
              <w:ind w:left="892" w:right="877"/>
              <w:jc w:val="center"/>
              <w:rPr>
                <w:b/>
                <w:sz w:val="28"/>
              </w:rPr>
            </w:pPr>
            <w:r w:rsidRPr="00AF2F57">
              <w:rPr>
                <w:b/>
                <w:sz w:val="28"/>
              </w:rPr>
              <w:t>Mức 2</w:t>
            </w:r>
          </w:p>
        </w:tc>
        <w:tc>
          <w:tcPr>
            <w:tcW w:w="2589" w:type="dxa"/>
          </w:tcPr>
          <w:p w:rsidR="00AF2F57" w:rsidRPr="00AF2F57" w:rsidRDefault="00AF2F57">
            <w:pPr>
              <w:pStyle w:val="TableParagraph"/>
              <w:ind w:left="893" w:right="876"/>
              <w:jc w:val="center"/>
              <w:rPr>
                <w:b/>
                <w:sz w:val="28"/>
              </w:rPr>
            </w:pPr>
            <w:r w:rsidRPr="00AF2F57">
              <w:rPr>
                <w:b/>
                <w:sz w:val="28"/>
              </w:rPr>
              <w:t>Mức 1</w:t>
            </w:r>
          </w:p>
        </w:tc>
      </w:tr>
    </w:tbl>
    <w:p w:rsidR="00AF2F57" w:rsidRPr="00AF2F57" w:rsidRDefault="00AF2F57">
      <w:pPr>
        <w:jc w:val="center"/>
        <w:rPr>
          <w:sz w:val="28"/>
        </w:rPr>
        <w:sectPr w:rsidR="00AF2F57" w:rsidRPr="00AF2F57">
          <w:pgSz w:w="11910" w:h="16840"/>
          <w:pgMar w:top="540" w:right="440" w:bottom="280" w:left="480" w:header="720" w:footer="720" w:gutter="0"/>
          <w:cols w:space="720"/>
        </w:sect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AF2F57" w:rsidRPr="00AF2F57">
        <w:trPr>
          <w:trHeight w:val="1014"/>
        </w:trPr>
        <w:tc>
          <w:tcPr>
            <w:tcW w:w="2580" w:type="dxa"/>
          </w:tcPr>
          <w:p w:rsidR="00AF2F57" w:rsidRPr="00AF2F57" w:rsidRDefault="00AF2F57">
            <w:pPr>
              <w:pStyle w:val="TableParagraph"/>
              <w:spacing w:before="2"/>
              <w:ind w:left="0"/>
              <w:rPr>
                <w:b/>
                <w:sz w:val="44"/>
              </w:rPr>
            </w:pPr>
          </w:p>
          <w:p w:rsidR="00AF2F57" w:rsidRPr="00AF2F57" w:rsidRDefault="00AF2F57">
            <w:pPr>
              <w:pStyle w:val="TableParagraph"/>
              <w:spacing w:before="1"/>
              <w:ind w:left="249"/>
              <w:rPr>
                <w:b/>
                <w:sz w:val="28"/>
              </w:rPr>
            </w:pPr>
            <w:r w:rsidRPr="00AF2F57">
              <w:rPr>
                <w:b/>
                <w:sz w:val="28"/>
              </w:rPr>
              <w:t>Tiêu chí đánh giá</w:t>
            </w:r>
          </w:p>
        </w:tc>
        <w:tc>
          <w:tcPr>
            <w:tcW w:w="2599" w:type="dxa"/>
          </w:tcPr>
          <w:p w:rsidR="00AF2F57" w:rsidRPr="00AF2F57" w:rsidRDefault="00AF2F57">
            <w:pPr>
              <w:pStyle w:val="TableParagraph"/>
              <w:ind w:left="0"/>
              <w:rPr>
                <w:sz w:val="28"/>
              </w:rPr>
            </w:pPr>
          </w:p>
        </w:tc>
        <w:tc>
          <w:tcPr>
            <w:tcW w:w="2589" w:type="dxa"/>
          </w:tcPr>
          <w:p w:rsidR="00AF2F57" w:rsidRPr="00AF2F57" w:rsidRDefault="00AF2F57">
            <w:pPr>
              <w:pStyle w:val="TableParagraph"/>
              <w:ind w:left="0"/>
              <w:rPr>
                <w:sz w:val="28"/>
              </w:rPr>
            </w:pPr>
          </w:p>
        </w:tc>
        <w:tc>
          <w:tcPr>
            <w:tcW w:w="2589" w:type="dxa"/>
          </w:tcPr>
          <w:p w:rsidR="00AF2F57" w:rsidRPr="00AF2F57" w:rsidRDefault="00AF2F57">
            <w:pPr>
              <w:pStyle w:val="TableParagraph"/>
              <w:ind w:left="0"/>
              <w:rPr>
                <w:sz w:val="28"/>
              </w:rPr>
            </w:pPr>
          </w:p>
        </w:tc>
      </w:tr>
      <w:tr w:rsidR="00AF2F57" w:rsidRPr="00AF2F57">
        <w:trPr>
          <w:trHeight w:val="1204"/>
        </w:trPr>
        <w:tc>
          <w:tcPr>
            <w:tcW w:w="2580" w:type="dxa"/>
          </w:tcPr>
          <w:p w:rsidR="00AF2F57" w:rsidRPr="00AF2F57" w:rsidRDefault="00AF2F57">
            <w:pPr>
              <w:pStyle w:val="TableParagraph"/>
              <w:spacing w:line="259" w:lineRule="auto"/>
              <w:ind w:left="4" w:right="158"/>
              <w:rPr>
                <w:sz w:val="28"/>
              </w:rPr>
            </w:pPr>
            <w:r w:rsidRPr="00AF2F57">
              <w:rPr>
                <w:sz w:val="28"/>
              </w:rPr>
              <w:t>Hoàn thành các nội dung trong phiếu học tập</w:t>
            </w:r>
          </w:p>
        </w:tc>
        <w:tc>
          <w:tcPr>
            <w:tcW w:w="2599" w:type="dxa"/>
          </w:tcPr>
          <w:p w:rsidR="00AF2F57" w:rsidRPr="00AF2F57" w:rsidRDefault="00AF2F57">
            <w:pPr>
              <w:pStyle w:val="TableParagraph"/>
              <w:spacing w:line="259" w:lineRule="auto"/>
              <w:ind w:left="5" w:right="91"/>
              <w:rPr>
                <w:sz w:val="28"/>
              </w:rPr>
            </w:pPr>
            <w:r w:rsidRPr="00AF2F57">
              <w:rPr>
                <w:sz w:val="28"/>
              </w:rPr>
              <w:t>Hoàn thành đúng tất cả nội dung phiếu học tập (5/5 nội dung)</w:t>
            </w:r>
          </w:p>
        </w:tc>
        <w:tc>
          <w:tcPr>
            <w:tcW w:w="2589" w:type="dxa"/>
          </w:tcPr>
          <w:p w:rsidR="00AF2F57" w:rsidRPr="00AF2F57" w:rsidRDefault="00AF2F57">
            <w:pPr>
              <w:pStyle w:val="TableParagraph"/>
              <w:spacing w:line="259" w:lineRule="auto"/>
              <w:ind w:left="5" w:right="-13"/>
              <w:rPr>
                <w:sz w:val="28"/>
              </w:rPr>
            </w:pPr>
            <w:r w:rsidRPr="00AF2F57">
              <w:rPr>
                <w:sz w:val="28"/>
              </w:rPr>
              <w:t>Hoàn thành đúng 4/5 nội dung phiếu học tập</w:t>
            </w:r>
          </w:p>
        </w:tc>
        <w:tc>
          <w:tcPr>
            <w:tcW w:w="2589" w:type="dxa"/>
          </w:tcPr>
          <w:p w:rsidR="00AF2F57" w:rsidRPr="00AF2F57" w:rsidRDefault="00AF2F57">
            <w:pPr>
              <w:pStyle w:val="TableParagraph"/>
              <w:spacing w:line="259" w:lineRule="auto"/>
              <w:ind w:left="6" w:right="-14"/>
              <w:rPr>
                <w:sz w:val="28"/>
              </w:rPr>
            </w:pPr>
            <w:r w:rsidRPr="00AF2F57">
              <w:rPr>
                <w:sz w:val="28"/>
              </w:rPr>
              <w:t>Hoàn thành đúng 3/5 nội dung phiếu học tập</w:t>
            </w:r>
          </w:p>
        </w:tc>
      </w:tr>
    </w:tbl>
    <w:p w:rsidR="00AF2F57" w:rsidRPr="00AF2F57" w:rsidRDefault="00AF2F57">
      <w:pPr>
        <w:pStyle w:val="BodyText"/>
        <w:rPr>
          <w:b/>
          <w:sz w:val="20"/>
        </w:rPr>
      </w:pPr>
    </w:p>
    <w:p w:rsidR="00AF2F57" w:rsidRPr="00AF2F57" w:rsidRDefault="00AF2F57">
      <w:pPr>
        <w:pStyle w:val="BodyText"/>
        <w:spacing w:before="10"/>
        <w:rPr>
          <w:b/>
        </w:rPr>
      </w:pPr>
    </w:p>
    <w:p w:rsidR="00AF2F57" w:rsidRPr="00AF2F57" w:rsidRDefault="00AF2F57">
      <w:pPr>
        <w:spacing w:before="89"/>
        <w:ind w:left="372" w:right="731" w:firstLine="120"/>
        <w:rPr>
          <w:b/>
          <w:sz w:val="28"/>
        </w:rPr>
      </w:pPr>
      <w:r w:rsidRPr="00AF2F57">
        <w:rPr>
          <w:b/>
          <w:sz w:val="28"/>
        </w:rPr>
        <w:t>Hoạt động 4: Vai trò của nấm và cách phòng chống bệnh do nấm gây ra (45 phút) Mục tiêu hoạt động:</w:t>
      </w:r>
    </w:p>
    <w:p w:rsidR="00AF2F57" w:rsidRPr="00AF2F57" w:rsidRDefault="00AF2F57">
      <w:pPr>
        <w:pStyle w:val="BodyText"/>
        <w:ind w:left="372" w:right="9368"/>
      </w:pPr>
      <w:r w:rsidRPr="00AF2F57">
        <w:t>KHTN1.2 KHTN1.1 KHTN1.2 TC-TH.1 TC-TH.4.1</w:t>
      </w:r>
    </w:p>
    <w:p w:rsidR="00AF2F57" w:rsidRPr="00AF2F57" w:rsidRDefault="00AF2F57">
      <w:pPr>
        <w:pStyle w:val="BodyText"/>
        <w:spacing w:before="1"/>
        <w:ind w:left="372" w:right="9350"/>
      </w:pPr>
      <w:r w:rsidRPr="00AF2F57">
        <w:t>GT-HT.1.5 GT-HT.4 CC.1</w:t>
      </w:r>
    </w:p>
    <w:p w:rsidR="00AF2F57" w:rsidRPr="00AF2F57" w:rsidRDefault="00AF2F57">
      <w:pPr>
        <w:pStyle w:val="Heading1"/>
        <w:spacing w:line="321" w:lineRule="exact"/>
        <w:ind w:left="372"/>
        <w:rPr>
          <w:b w:val="0"/>
        </w:rPr>
      </w:pPr>
      <w:r w:rsidRPr="00AF2F57">
        <w:t>Tổ chức hoạt động</w:t>
      </w:r>
      <w:r w:rsidRPr="00AF2F57">
        <w:rPr>
          <w:b w:val="0"/>
        </w:rPr>
        <w:t>:</w:t>
      </w:r>
    </w:p>
    <w:p w:rsidR="00AF2F57" w:rsidRPr="00AF2F57" w:rsidRDefault="00AF2F57">
      <w:pPr>
        <w:pStyle w:val="BodyText"/>
        <w:spacing w:before="2" w:line="322" w:lineRule="exact"/>
        <w:ind w:left="372"/>
      </w:pPr>
      <w:r w:rsidRPr="00AF2F57">
        <w:t>Giai đoạn chuẩn bị:</w:t>
      </w:r>
    </w:p>
    <w:p w:rsidR="00AF2F57" w:rsidRPr="00AF2F57" w:rsidRDefault="00AF2F57">
      <w:pPr>
        <w:pStyle w:val="BodyText"/>
        <w:ind w:left="372"/>
      </w:pPr>
      <w:r w:rsidRPr="00AF2F57">
        <w:t>Giáo viên: Hướng dẫn HS chuẩn bị</w:t>
      </w:r>
    </w:p>
    <w:p w:rsidR="00AF2F57" w:rsidRPr="00AF2F57" w:rsidRDefault="00AF2F57">
      <w:pPr>
        <w:pStyle w:val="BodyText"/>
        <w:spacing w:before="119"/>
        <w:ind w:left="372"/>
      </w:pPr>
      <w:r w:rsidRPr="00AF2F57">
        <w:t>Chia nhóm, Chuyển giao nhiệm vụ học tập.</w:t>
      </w:r>
    </w:p>
    <w:p w:rsidR="00AF2F57" w:rsidRPr="00AF2F57" w:rsidRDefault="00AF2F57">
      <w:pPr>
        <w:pStyle w:val="BodyText"/>
        <w:spacing w:before="120"/>
        <w:ind w:left="372" w:right="359"/>
      </w:pPr>
      <w:r w:rsidRPr="00AF2F57">
        <w:t>Học sinh: Chuẩn bị và xây dựng báo cáo thời gian chuẩn bị: 2 buổi ( trước khi lên lớp, thực hiện ngoài lớp học)</w:t>
      </w:r>
    </w:p>
    <w:p w:rsidR="00AF2F57" w:rsidRPr="00AF2F57" w:rsidRDefault="00AF2F57">
      <w:pPr>
        <w:pStyle w:val="BodyText"/>
        <w:spacing w:before="119"/>
        <w:ind w:left="372"/>
      </w:pPr>
      <w:r w:rsidRPr="00AF2F57">
        <w:t>Poster</w:t>
      </w:r>
    </w:p>
    <w:p w:rsidR="00AF2F57" w:rsidRPr="00AF2F57" w:rsidRDefault="00AF2F57">
      <w:pPr>
        <w:pStyle w:val="BodyText"/>
        <w:spacing w:before="122"/>
        <w:ind w:left="372"/>
      </w:pPr>
      <w:r w:rsidRPr="00AF2F57">
        <w:t>Bài thuyết trình (8-10 phút)</w:t>
      </w:r>
    </w:p>
    <w:p w:rsidR="00AF2F57" w:rsidRPr="00AF2F57" w:rsidRDefault="00AF2F57">
      <w:pPr>
        <w:pStyle w:val="Heading1"/>
        <w:spacing w:before="120" w:line="322" w:lineRule="exact"/>
        <w:ind w:left="372"/>
      </w:pPr>
      <w:r w:rsidRPr="00AF2F57">
        <w:t>Bước 1 : Giao nhiệm vụ học tập</w:t>
      </w:r>
    </w:p>
    <w:p w:rsidR="00AF2F57" w:rsidRPr="00AF2F57" w:rsidRDefault="00AF2F57">
      <w:pPr>
        <w:pStyle w:val="BodyText"/>
        <w:spacing w:line="322" w:lineRule="exact"/>
        <w:ind w:left="372"/>
      </w:pPr>
      <w:r w:rsidRPr="00AF2F57">
        <w:t>Nhiệm vụ của các nhóm:</w:t>
      </w:r>
    </w:p>
    <w:p w:rsidR="00AF2F57" w:rsidRPr="00AF2F57" w:rsidRDefault="00AF2F57">
      <w:pPr>
        <w:pStyle w:val="BodyText"/>
        <w:ind w:left="372" w:right="2736"/>
      </w:pPr>
      <w:r w:rsidRPr="00AF2F57">
        <w:t>Nhóm 1-2 : tìm hiểu vai trò của nấm trong tự nhiên và trong thực tiễn. Nhóm 3-4: Tìm hiểu các bệnh do nấm gây ra và cách phòng bệnh.</w:t>
      </w:r>
    </w:p>
    <w:p w:rsidR="00AF2F57" w:rsidRPr="00AF2F57" w:rsidRDefault="00AF2F57">
      <w:pPr>
        <w:pStyle w:val="Heading1"/>
        <w:spacing w:line="321" w:lineRule="exact"/>
        <w:ind w:left="372"/>
      </w:pPr>
      <w:r w:rsidRPr="00AF2F57">
        <w:t>Bước 2: Thực hiện nhiệm vụ có sự hợp tác</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1"/>
        </w:trPr>
        <w:tc>
          <w:tcPr>
            <w:tcW w:w="3522" w:type="dxa"/>
          </w:tcPr>
          <w:p w:rsidR="00AF2F57" w:rsidRPr="00AF2F57" w:rsidRDefault="00AF2F57">
            <w:pPr>
              <w:pStyle w:val="TableParagraph"/>
              <w:spacing w:line="301" w:lineRule="exact"/>
              <w:ind w:left="1181"/>
              <w:rPr>
                <w:b/>
                <w:sz w:val="28"/>
              </w:rPr>
            </w:pPr>
            <w:r w:rsidRPr="00AF2F57">
              <w:rPr>
                <w:b/>
                <w:sz w:val="28"/>
              </w:rPr>
              <w:t>Nhiệm vụ</w:t>
            </w:r>
          </w:p>
        </w:tc>
        <w:tc>
          <w:tcPr>
            <w:tcW w:w="3521" w:type="dxa"/>
          </w:tcPr>
          <w:p w:rsidR="00AF2F57" w:rsidRPr="00AF2F57" w:rsidRDefault="00AF2F57">
            <w:pPr>
              <w:pStyle w:val="TableParagraph"/>
              <w:spacing w:line="301" w:lineRule="exact"/>
              <w:ind w:left="369"/>
              <w:rPr>
                <w:b/>
                <w:sz w:val="28"/>
              </w:rPr>
            </w:pPr>
            <w:r w:rsidRPr="00AF2F57">
              <w:rPr>
                <w:b/>
                <w:sz w:val="28"/>
              </w:rPr>
              <w:t>Nội dung cần thực hiện</w:t>
            </w:r>
          </w:p>
        </w:tc>
        <w:tc>
          <w:tcPr>
            <w:tcW w:w="3524" w:type="dxa"/>
          </w:tcPr>
          <w:p w:rsidR="00AF2F57" w:rsidRPr="00AF2F57" w:rsidRDefault="00AF2F57">
            <w:pPr>
              <w:pStyle w:val="TableParagraph"/>
              <w:spacing w:line="301" w:lineRule="exact"/>
              <w:ind w:left="1157"/>
              <w:rPr>
                <w:b/>
                <w:sz w:val="28"/>
              </w:rPr>
            </w:pPr>
            <w:r w:rsidRPr="00AF2F57">
              <w:rPr>
                <w:b/>
                <w:sz w:val="28"/>
              </w:rPr>
              <w:t>Sản phẩm</w:t>
            </w:r>
          </w:p>
        </w:tc>
      </w:tr>
      <w:tr w:rsidR="00AF2F57" w:rsidRPr="00AF2F57">
        <w:trPr>
          <w:trHeight w:val="3542"/>
        </w:trPr>
        <w:tc>
          <w:tcPr>
            <w:tcW w:w="3522" w:type="dxa"/>
          </w:tcPr>
          <w:p w:rsidR="00AF2F57" w:rsidRPr="00AF2F57" w:rsidRDefault="00AF2F57">
            <w:pPr>
              <w:pStyle w:val="TableParagraph"/>
              <w:ind w:right="195"/>
              <w:jc w:val="both"/>
              <w:rPr>
                <w:sz w:val="28"/>
              </w:rPr>
            </w:pPr>
            <w:r w:rsidRPr="00AF2F57">
              <w:rPr>
                <w:sz w:val="28"/>
              </w:rPr>
              <w:lastRenderedPageBreak/>
              <w:t>Nhóm 1-2 : tìm hiểu vai trò của nấm trong tự nhiên và trong thực tiễn.</w:t>
            </w:r>
          </w:p>
        </w:tc>
        <w:tc>
          <w:tcPr>
            <w:tcW w:w="3521" w:type="dxa"/>
          </w:tcPr>
          <w:p w:rsidR="00AF2F57" w:rsidRPr="00AF2F57" w:rsidRDefault="00AF2F57">
            <w:pPr>
              <w:pStyle w:val="TableParagraph"/>
              <w:ind w:right="433"/>
              <w:rPr>
                <w:sz w:val="28"/>
              </w:rPr>
            </w:pPr>
            <w:r w:rsidRPr="00AF2F57">
              <w:rPr>
                <w:sz w:val="28"/>
              </w:rPr>
              <w:t>Các nhóm tìm hiểu nhiệm vụ được giao tìm tài liệu , xây dựng sản phẩm.</w:t>
            </w:r>
          </w:p>
          <w:p w:rsidR="00AF2F57" w:rsidRPr="00AF2F57" w:rsidRDefault="00AF2F57">
            <w:pPr>
              <w:pStyle w:val="TableParagraph"/>
              <w:ind w:right="397"/>
              <w:rPr>
                <w:sz w:val="28"/>
              </w:rPr>
            </w:pPr>
            <w:r w:rsidRPr="00AF2F57">
              <w:rPr>
                <w:sz w:val="28"/>
              </w:rPr>
              <w:t>Các nhóm thuyết trình báo cáo, theo các nội dung: Nấm có lợi ( thực phẩm, dược liệu…)</w:t>
            </w:r>
          </w:p>
          <w:p w:rsidR="00AF2F57" w:rsidRPr="00AF2F57" w:rsidRDefault="00AF2F57">
            <w:pPr>
              <w:pStyle w:val="TableParagraph"/>
              <w:ind w:right="433"/>
              <w:rPr>
                <w:sz w:val="28"/>
              </w:rPr>
            </w:pPr>
            <w:r w:rsidRPr="00AF2F57">
              <w:rPr>
                <w:sz w:val="28"/>
              </w:rPr>
              <w:t>Nấm có hại ( nấm độc, những dấu hiệu nhận biết về nấm độc)</w:t>
            </w:r>
          </w:p>
          <w:p w:rsidR="00AF2F57" w:rsidRPr="00AF2F57" w:rsidRDefault="00AF2F57">
            <w:pPr>
              <w:pStyle w:val="TableParagraph"/>
              <w:spacing w:before="1" w:line="301" w:lineRule="exact"/>
              <w:rPr>
                <w:sz w:val="28"/>
              </w:rPr>
            </w:pPr>
            <w:r w:rsidRPr="00AF2F57">
              <w:rPr>
                <w:sz w:val="28"/>
              </w:rPr>
              <w:t>Các nhóm nhận xét , bổ sung</w:t>
            </w:r>
          </w:p>
        </w:tc>
        <w:tc>
          <w:tcPr>
            <w:tcW w:w="3524" w:type="dxa"/>
          </w:tcPr>
          <w:p w:rsidR="00AF2F57" w:rsidRPr="00AF2F57" w:rsidRDefault="00AF2F57">
            <w:pPr>
              <w:pStyle w:val="TableParagraph"/>
              <w:rPr>
                <w:sz w:val="28"/>
              </w:rPr>
            </w:pPr>
            <w:r w:rsidRPr="00AF2F57">
              <w:rPr>
                <w:sz w:val="28"/>
              </w:rPr>
              <w:t>Bài thuyết trình PP</w:t>
            </w:r>
          </w:p>
        </w:tc>
      </w:tr>
      <w:tr w:rsidR="00AF2F57" w:rsidRPr="00AF2F57">
        <w:trPr>
          <w:trHeight w:val="321"/>
        </w:trPr>
        <w:tc>
          <w:tcPr>
            <w:tcW w:w="3522" w:type="dxa"/>
          </w:tcPr>
          <w:p w:rsidR="00AF2F57" w:rsidRPr="00AF2F57" w:rsidRDefault="00AF2F57">
            <w:pPr>
              <w:pStyle w:val="TableParagraph"/>
              <w:spacing w:line="301" w:lineRule="exact"/>
              <w:rPr>
                <w:sz w:val="28"/>
              </w:rPr>
            </w:pPr>
            <w:r w:rsidRPr="00AF2F57">
              <w:rPr>
                <w:sz w:val="28"/>
              </w:rPr>
              <w:t>Nhóm 3-4: Tìm hiểu các</w:t>
            </w:r>
          </w:p>
        </w:tc>
        <w:tc>
          <w:tcPr>
            <w:tcW w:w="3521" w:type="dxa"/>
          </w:tcPr>
          <w:p w:rsidR="00AF2F57" w:rsidRPr="00AF2F57" w:rsidRDefault="00AF2F57">
            <w:pPr>
              <w:pStyle w:val="TableParagraph"/>
              <w:spacing w:line="301" w:lineRule="exact"/>
              <w:rPr>
                <w:sz w:val="28"/>
              </w:rPr>
            </w:pPr>
            <w:r w:rsidRPr="00AF2F57">
              <w:rPr>
                <w:sz w:val="28"/>
              </w:rPr>
              <w:t>Các nhóm tìm hiểu nhiệm</w:t>
            </w:r>
          </w:p>
        </w:tc>
        <w:tc>
          <w:tcPr>
            <w:tcW w:w="3524" w:type="dxa"/>
          </w:tcPr>
          <w:p w:rsidR="00AF2F57" w:rsidRPr="00AF2F57" w:rsidRDefault="00AF2F57">
            <w:pPr>
              <w:pStyle w:val="TableParagraph"/>
              <w:spacing w:line="301" w:lineRule="exact"/>
              <w:rPr>
                <w:sz w:val="28"/>
              </w:rPr>
            </w:pPr>
            <w:r w:rsidRPr="00AF2F57">
              <w:rPr>
                <w:sz w:val="28"/>
              </w:rPr>
              <w:t>Bài thuyết trình, báo cáo PP</w:t>
            </w:r>
          </w:p>
        </w:tc>
      </w:tr>
    </w:tbl>
    <w:p w:rsidR="00AF2F57" w:rsidRPr="00AF2F57" w:rsidRDefault="00AF2F57">
      <w:pPr>
        <w:spacing w:line="301" w:lineRule="exact"/>
        <w:rPr>
          <w:sz w:val="28"/>
        </w:rPr>
        <w:sectPr w:rsidR="00AF2F57" w:rsidRPr="00AF2F57">
          <w:pgSz w:w="11910" w:h="16840"/>
          <w:pgMar w:top="540" w:right="440" w:bottom="280" w:left="480" w:header="720" w:footer="720"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2899"/>
        </w:trPr>
        <w:tc>
          <w:tcPr>
            <w:tcW w:w="3522" w:type="dxa"/>
          </w:tcPr>
          <w:p w:rsidR="00AF2F57" w:rsidRPr="00AF2F57" w:rsidRDefault="00AF2F57">
            <w:pPr>
              <w:pStyle w:val="TableParagraph"/>
              <w:tabs>
                <w:tab w:val="left" w:pos="2378"/>
                <w:tab w:val="left" w:pos="2803"/>
              </w:tabs>
              <w:spacing w:line="242" w:lineRule="auto"/>
              <w:ind w:right="441"/>
              <w:rPr>
                <w:sz w:val="28"/>
              </w:rPr>
            </w:pPr>
            <w:r w:rsidRPr="00AF2F57">
              <w:rPr>
                <w:sz w:val="28"/>
              </w:rPr>
              <w:lastRenderedPageBreak/>
              <w:t>bệnh  do</w:t>
            </w:r>
            <w:r w:rsidRPr="00AF2F57">
              <w:rPr>
                <w:spacing w:val="63"/>
                <w:sz w:val="28"/>
              </w:rPr>
              <w:t xml:space="preserve"> </w:t>
            </w:r>
            <w:r w:rsidRPr="00AF2F57">
              <w:rPr>
                <w:sz w:val="28"/>
              </w:rPr>
              <w:t>nấm gây</w:t>
            </w:r>
            <w:r w:rsidRPr="00AF2F57">
              <w:rPr>
                <w:sz w:val="28"/>
              </w:rPr>
              <w:tab/>
              <w:t>ra</w:t>
            </w:r>
            <w:r w:rsidRPr="00AF2F57">
              <w:rPr>
                <w:sz w:val="28"/>
              </w:rPr>
              <w:tab/>
            </w:r>
            <w:r w:rsidRPr="00AF2F57">
              <w:rPr>
                <w:spacing w:val="-9"/>
                <w:sz w:val="28"/>
              </w:rPr>
              <w:t xml:space="preserve">và </w:t>
            </w:r>
            <w:r w:rsidRPr="00AF2F57">
              <w:rPr>
                <w:sz w:val="28"/>
              </w:rPr>
              <w:t>cách phòng</w:t>
            </w:r>
            <w:r w:rsidRPr="00AF2F57">
              <w:rPr>
                <w:spacing w:val="-6"/>
                <w:sz w:val="28"/>
              </w:rPr>
              <w:t xml:space="preserve"> </w:t>
            </w:r>
            <w:r w:rsidRPr="00AF2F57">
              <w:rPr>
                <w:sz w:val="28"/>
              </w:rPr>
              <w:t>bệnh.</w:t>
            </w:r>
          </w:p>
        </w:tc>
        <w:tc>
          <w:tcPr>
            <w:tcW w:w="3521" w:type="dxa"/>
          </w:tcPr>
          <w:p w:rsidR="00AF2F57" w:rsidRPr="00AF2F57" w:rsidRDefault="00AF2F57">
            <w:pPr>
              <w:pStyle w:val="TableParagraph"/>
              <w:spacing w:line="242" w:lineRule="auto"/>
              <w:ind w:right="358"/>
              <w:rPr>
                <w:sz w:val="28"/>
              </w:rPr>
            </w:pPr>
            <w:r w:rsidRPr="00AF2F57">
              <w:rPr>
                <w:sz w:val="28"/>
              </w:rPr>
              <w:t>vụ được giao xây dựng sản phẩm.</w:t>
            </w:r>
          </w:p>
          <w:p w:rsidR="00AF2F57" w:rsidRPr="00AF2F57" w:rsidRDefault="00AF2F57">
            <w:pPr>
              <w:pStyle w:val="TableParagraph"/>
              <w:ind w:right="313"/>
              <w:rPr>
                <w:sz w:val="28"/>
              </w:rPr>
            </w:pPr>
            <w:r w:rsidRPr="00AF2F57">
              <w:rPr>
                <w:sz w:val="28"/>
              </w:rPr>
              <w:t>Các nhóm báo cáo theo các nội dung</w:t>
            </w:r>
          </w:p>
          <w:p w:rsidR="00AF2F57" w:rsidRPr="00AF2F57" w:rsidRDefault="00AF2F57">
            <w:pPr>
              <w:pStyle w:val="TableParagraph"/>
              <w:ind w:right="90"/>
              <w:rPr>
                <w:sz w:val="28"/>
              </w:rPr>
            </w:pPr>
            <w:r w:rsidRPr="00AF2F57">
              <w:rPr>
                <w:sz w:val="28"/>
              </w:rPr>
              <w:t>Các bệnh thường gặp do nấm gây ra</w:t>
            </w:r>
          </w:p>
          <w:p w:rsidR="00AF2F57" w:rsidRPr="00AF2F57" w:rsidRDefault="00AF2F57">
            <w:pPr>
              <w:pStyle w:val="TableParagraph"/>
              <w:spacing w:line="242" w:lineRule="auto"/>
              <w:ind w:right="195"/>
              <w:rPr>
                <w:sz w:val="28"/>
              </w:rPr>
            </w:pPr>
            <w:r w:rsidRPr="00AF2F57">
              <w:rPr>
                <w:sz w:val="28"/>
              </w:rPr>
              <w:t>Nêu được cách phòng bệnh. Các nhóm nhận xét, bổ sung</w:t>
            </w:r>
          </w:p>
        </w:tc>
        <w:tc>
          <w:tcPr>
            <w:tcW w:w="3524" w:type="dxa"/>
          </w:tcPr>
          <w:p w:rsidR="00AF2F57" w:rsidRPr="00AF2F57" w:rsidRDefault="00AF2F57">
            <w:pPr>
              <w:pStyle w:val="TableParagraph"/>
              <w:ind w:left="0"/>
              <w:rPr>
                <w:sz w:val="28"/>
              </w:rPr>
            </w:pPr>
          </w:p>
        </w:tc>
      </w:tr>
    </w:tbl>
    <w:p w:rsidR="00AF2F57" w:rsidRPr="00AF2F57" w:rsidRDefault="00AF2F57">
      <w:pPr>
        <w:spacing w:before="8" w:line="322" w:lineRule="exact"/>
        <w:ind w:left="492"/>
        <w:jc w:val="both"/>
        <w:rPr>
          <w:b/>
          <w:sz w:val="28"/>
        </w:rPr>
      </w:pPr>
      <w:r w:rsidRPr="00AF2F57">
        <w:rPr>
          <w:b/>
          <w:sz w:val="28"/>
        </w:rPr>
        <w:t>Bước 3 : Trình bày – đánh giá kết quả</w:t>
      </w:r>
    </w:p>
    <w:p w:rsidR="00AF2F57" w:rsidRPr="00AF2F57" w:rsidRDefault="00AF2F57">
      <w:pPr>
        <w:pStyle w:val="BodyText"/>
        <w:ind w:left="492"/>
        <w:jc w:val="both"/>
      </w:pPr>
      <w:r w:rsidRPr="00AF2F57">
        <w:t>GV đưa ra các tiêu chí đánh giá trong rubric cho các nhóm.</w:t>
      </w:r>
    </w:p>
    <w:p w:rsidR="00AF2F57" w:rsidRPr="00AF2F57" w:rsidRDefault="00AF2F57">
      <w:pPr>
        <w:pStyle w:val="BodyText"/>
        <w:spacing w:before="14" w:line="235" w:lineRule="auto"/>
        <w:ind w:left="492" w:right="859"/>
        <w:jc w:val="both"/>
      </w:pPr>
      <w:r w:rsidRPr="00AF2F57">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pPr>
        <w:spacing w:line="237" w:lineRule="auto"/>
        <w:ind w:left="492" w:right="5613"/>
        <w:rPr>
          <w:sz w:val="28"/>
        </w:rPr>
      </w:pPr>
      <w:r w:rsidRPr="00AF2F57">
        <w:rPr>
          <w:b/>
          <w:sz w:val="28"/>
        </w:rPr>
        <w:t xml:space="preserve">Bước 4 : Đánh giá kết quả thực hiện : </w:t>
      </w:r>
      <w:r w:rsidRPr="00AF2F57">
        <w:rPr>
          <w:sz w:val="28"/>
        </w:rPr>
        <w:t>Đại diện nhóm trình bày kết quả trước lớp . HS nhận xét phản hồi</w:t>
      </w:r>
    </w:p>
    <w:p w:rsidR="00AF2F57" w:rsidRPr="00AF2F57" w:rsidRDefault="00AF2F57">
      <w:pPr>
        <w:pStyle w:val="Heading1"/>
        <w:spacing w:line="318" w:lineRule="exact"/>
        <w:ind w:left="492"/>
      </w:pPr>
      <w:r w:rsidRPr="00AF2F57">
        <w:t>Rubric đánh giá sản phẩm của các nhóm.</w:t>
      </w:r>
    </w:p>
    <w:p w:rsidR="00AF2F57" w:rsidRPr="00AF2F57" w:rsidRDefault="00AF2F57">
      <w:pPr>
        <w:pStyle w:val="BodyText"/>
        <w:spacing w:before="8"/>
        <w:rPr>
          <w:b/>
          <w:sz w:val="27"/>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36"/>
        <w:gridCol w:w="2041"/>
        <w:gridCol w:w="2041"/>
        <w:gridCol w:w="2039"/>
        <w:gridCol w:w="2293"/>
      </w:tblGrid>
      <w:tr w:rsidR="00AF2F57" w:rsidRPr="00AF2F57">
        <w:trPr>
          <w:trHeight w:val="318"/>
        </w:trPr>
        <w:tc>
          <w:tcPr>
            <w:tcW w:w="10450" w:type="dxa"/>
            <w:gridSpan w:val="5"/>
          </w:tcPr>
          <w:p w:rsidR="00AF2F57" w:rsidRPr="00AF2F57" w:rsidRDefault="00AF2F57">
            <w:pPr>
              <w:pStyle w:val="TableParagraph"/>
              <w:spacing w:line="299" w:lineRule="exact"/>
              <w:rPr>
                <w:b/>
                <w:sz w:val="28"/>
              </w:rPr>
            </w:pPr>
            <w:r w:rsidRPr="00AF2F57">
              <w:rPr>
                <w:b/>
                <w:sz w:val="28"/>
              </w:rPr>
              <w:t>Nhóm 3,4 đánh giá nhóm 1,2</w:t>
            </w:r>
          </w:p>
        </w:tc>
      </w:tr>
      <w:tr w:rsidR="00AF2F57" w:rsidRPr="00AF2F57">
        <w:trPr>
          <w:trHeight w:val="316"/>
        </w:trPr>
        <w:tc>
          <w:tcPr>
            <w:tcW w:w="2036" w:type="dxa"/>
            <w:vMerge w:val="restart"/>
          </w:tcPr>
          <w:p w:rsidR="00AF2F57" w:rsidRPr="00AF2F57" w:rsidRDefault="00AF2F57">
            <w:pPr>
              <w:pStyle w:val="TableParagraph"/>
              <w:spacing w:line="235" w:lineRule="auto"/>
              <w:ind w:left="881" w:right="124" w:hanging="649"/>
              <w:rPr>
                <w:b/>
                <w:sz w:val="28"/>
              </w:rPr>
            </w:pPr>
            <w:r w:rsidRPr="00AF2F57">
              <w:rPr>
                <w:b/>
                <w:sz w:val="28"/>
              </w:rPr>
              <w:t>Tiêu chí đánh giá</w:t>
            </w:r>
          </w:p>
        </w:tc>
        <w:tc>
          <w:tcPr>
            <w:tcW w:w="6121" w:type="dxa"/>
            <w:gridSpan w:val="3"/>
          </w:tcPr>
          <w:p w:rsidR="00AF2F57" w:rsidRPr="00AF2F57" w:rsidRDefault="00AF2F57">
            <w:pPr>
              <w:pStyle w:val="TableParagraph"/>
              <w:spacing w:line="296" w:lineRule="exact"/>
              <w:ind w:left="1324"/>
              <w:rPr>
                <w:b/>
                <w:sz w:val="28"/>
              </w:rPr>
            </w:pPr>
            <w:r w:rsidRPr="00AF2F57">
              <w:rPr>
                <w:b/>
                <w:sz w:val="28"/>
              </w:rPr>
              <w:t>Mức độ đánh giá</w:t>
            </w:r>
          </w:p>
        </w:tc>
        <w:tc>
          <w:tcPr>
            <w:tcW w:w="2293" w:type="dxa"/>
            <w:vMerge w:val="restart"/>
          </w:tcPr>
          <w:p w:rsidR="00AF2F57" w:rsidRPr="00AF2F57" w:rsidRDefault="00AF2F57">
            <w:pPr>
              <w:pStyle w:val="TableParagraph"/>
              <w:spacing w:line="317" w:lineRule="exact"/>
              <w:ind w:left="103"/>
              <w:rPr>
                <w:b/>
                <w:sz w:val="28"/>
              </w:rPr>
            </w:pPr>
            <w:r w:rsidRPr="00AF2F57">
              <w:rPr>
                <w:b/>
                <w:sz w:val="28"/>
              </w:rPr>
              <w:t>Điểm</w:t>
            </w:r>
          </w:p>
        </w:tc>
      </w:tr>
      <w:tr w:rsidR="00AF2F57" w:rsidRPr="00AF2F57">
        <w:trPr>
          <w:trHeight w:val="405"/>
        </w:trPr>
        <w:tc>
          <w:tcPr>
            <w:tcW w:w="2036" w:type="dxa"/>
            <w:vMerge/>
            <w:tcBorders>
              <w:top w:val="nil"/>
            </w:tcBorders>
          </w:tcPr>
          <w:p w:rsidR="00AF2F57" w:rsidRPr="00AF2F57" w:rsidRDefault="00AF2F57">
            <w:pPr>
              <w:rPr>
                <w:sz w:val="2"/>
                <w:szCs w:val="2"/>
              </w:rPr>
            </w:pPr>
          </w:p>
        </w:tc>
        <w:tc>
          <w:tcPr>
            <w:tcW w:w="2041" w:type="dxa"/>
          </w:tcPr>
          <w:p w:rsidR="00AF2F57" w:rsidRPr="00AF2F57" w:rsidRDefault="00AF2F57">
            <w:pPr>
              <w:pStyle w:val="TableParagraph"/>
              <w:spacing w:line="317" w:lineRule="exact"/>
              <w:rPr>
                <w:b/>
                <w:sz w:val="28"/>
              </w:rPr>
            </w:pPr>
            <w:r w:rsidRPr="00AF2F57">
              <w:rPr>
                <w:b/>
                <w:sz w:val="28"/>
              </w:rPr>
              <w:t>Mức 1(0.4)</w:t>
            </w:r>
          </w:p>
        </w:tc>
        <w:tc>
          <w:tcPr>
            <w:tcW w:w="2041" w:type="dxa"/>
          </w:tcPr>
          <w:p w:rsidR="00AF2F57" w:rsidRPr="00AF2F57" w:rsidRDefault="00AF2F57">
            <w:pPr>
              <w:pStyle w:val="TableParagraph"/>
              <w:spacing w:line="317" w:lineRule="exact"/>
              <w:ind w:left="106"/>
              <w:rPr>
                <w:b/>
                <w:sz w:val="28"/>
              </w:rPr>
            </w:pPr>
            <w:r w:rsidRPr="00AF2F57">
              <w:rPr>
                <w:b/>
                <w:sz w:val="28"/>
              </w:rPr>
              <w:t>Mức 2(0.7)</w:t>
            </w:r>
          </w:p>
        </w:tc>
        <w:tc>
          <w:tcPr>
            <w:tcW w:w="2039" w:type="dxa"/>
          </w:tcPr>
          <w:p w:rsidR="00AF2F57" w:rsidRPr="00AF2F57" w:rsidRDefault="00AF2F57">
            <w:pPr>
              <w:pStyle w:val="TableParagraph"/>
              <w:spacing w:line="317" w:lineRule="exact"/>
              <w:ind w:left="103"/>
              <w:rPr>
                <w:b/>
                <w:sz w:val="28"/>
              </w:rPr>
            </w:pPr>
            <w:r w:rsidRPr="00AF2F57">
              <w:rPr>
                <w:b/>
                <w:sz w:val="28"/>
              </w:rPr>
              <w:t>Mức 3(1.0)</w:t>
            </w:r>
          </w:p>
        </w:tc>
        <w:tc>
          <w:tcPr>
            <w:tcW w:w="2293" w:type="dxa"/>
            <w:vMerge/>
            <w:tcBorders>
              <w:top w:val="nil"/>
            </w:tcBorders>
          </w:tcPr>
          <w:p w:rsidR="00AF2F57" w:rsidRPr="00AF2F57" w:rsidRDefault="00AF2F57">
            <w:pPr>
              <w:rPr>
                <w:sz w:val="2"/>
                <w:szCs w:val="2"/>
              </w:rPr>
            </w:pPr>
          </w:p>
        </w:tc>
      </w:tr>
      <w:tr w:rsidR="00AF2F57" w:rsidRPr="00AF2F57">
        <w:trPr>
          <w:trHeight w:val="1272"/>
        </w:trPr>
        <w:tc>
          <w:tcPr>
            <w:tcW w:w="2036" w:type="dxa"/>
          </w:tcPr>
          <w:p w:rsidR="00AF2F57" w:rsidRPr="00AF2F57" w:rsidRDefault="00AF2F57">
            <w:pPr>
              <w:pStyle w:val="TableParagraph"/>
              <w:spacing w:line="237" w:lineRule="auto"/>
              <w:ind w:right="180"/>
              <w:rPr>
                <w:b/>
                <w:sz w:val="28"/>
              </w:rPr>
            </w:pPr>
            <w:r w:rsidRPr="00AF2F57">
              <w:rPr>
                <w:b/>
                <w:sz w:val="28"/>
              </w:rPr>
              <w:t>Liệt kê các vai trò của nấm (3)KHTN1.2</w:t>
            </w:r>
          </w:p>
          <w:p w:rsidR="00AF2F57" w:rsidRPr="00AF2F57" w:rsidRDefault="00AF2F57">
            <w:pPr>
              <w:pStyle w:val="TableParagraph"/>
              <w:spacing w:line="298" w:lineRule="exact"/>
              <w:rPr>
                <w:b/>
                <w:sz w:val="28"/>
              </w:rPr>
            </w:pPr>
            <w:r w:rsidRPr="00AF2F57">
              <w:rPr>
                <w:b/>
                <w:sz w:val="28"/>
              </w:rPr>
              <w:t>(4 điểm)</w:t>
            </w:r>
          </w:p>
        </w:tc>
        <w:tc>
          <w:tcPr>
            <w:tcW w:w="2041" w:type="dxa"/>
          </w:tcPr>
          <w:p w:rsidR="00AF2F57" w:rsidRPr="00AF2F57" w:rsidRDefault="00AF2F57">
            <w:pPr>
              <w:pStyle w:val="TableParagraph"/>
              <w:spacing w:line="237" w:lineRule="auto"/>
              <w:ind w:right="-17"/>
              <w:rPr>
                <w:sz w:val="28"/>
              </w:rPr>
            </w:pPr>
            <w:r w:rsidRPr="00AF2F57">
              <w:rPr>
                <w:sz w:val="28"/>
              </w:rPr>
              <w:t>Nêu được 1 loại vai trò: có lợi/ có hại.</w:t>
            </w:r>
          </w:p>
        </w:tc>
        <w:tc>
          <w:tcPr>
            <w:tcW w:w="2041" w:type="dxa"/>
          </w:tcPr>
          <w:p w:rsidR="00AF2F57" w:rsidRPr="00AF2F57" w:rsidRDefault="00AF2F57">
            <w:pPr>
              <w:pStyle w:val="TableParagraph"/>
              <w:spacing w:line="237" w:lineRule="auto"/>
              <w:ind w:left="106" w:right="145"/>
              <w:jc w:val="both"/>
              <w:rPr>
                <w:sz w:val="28"/>
              </w:rPr>
            </w:pPr>
            <w:r w:rsidRPr="00AF2F57">
              <w:rPr>
                <w:sz w:val="28"/>
              </w:rPr>
              <w:t>Nêu được 2</w:t>
            </w:r>
            <w:r w:rsidRPr="00AF2F57">
              <w:rPr>
                <w:spacing w:val="-27"/>
                <w:sz w:val="28"/>
              </w:rPr>
              <w:t xml:space="preserve"> </w:t>
            </w:r>
            <w:r w:rsidRPr="00AF2F57">
              <w:rPr>
                <w:spacing w:val="-3"/>
                <w:sz w:val="28"/>
              </w:rPr>
              <w:t xml:space="preserve">loại </w:t>
            </w:r>
            <w:r w:rsidRPr="00AF2F57">
              <w:rPr>
                <w:sz w:val="28"/>
              </w:rPr>
              <w:t>vai trò có lợi và có hại</w:t>
            </w:r>
          </w:p>
        </w:tc>
        <w:tc>
          <w:tcPr>
            <w:tcW w:w="2039" w:type="dxa"/>
          </w:tcPr>
          <w:p w:rsidR="00AF2F57" w:rsidRPr="00AF2F57" w:rsidRDefault="00AF2F57">
            <w:pPr>
              <w:pStyle w:val="TableParagraph"/>
              <w:spacing w:line="237" w:lineRule="auto"/>
              <w:ind w:left="103" w:right="65"/>
              <w:jc w:val="both"/>
              <w:rPr>
                <w:sz w:val="28"/>
              </w:rPr>
            </w:pPr>
            <w:r w:rsidRPr="00AF2F57">
              <w:rPr>
                <w:sz w:val="28"/>
              </w:rPr>
              <w:t>Nêu được 3 loại trở lên vai trò có lợi và có hại</w:t>
            </w:r>
          </w:p>
        </w:tc>
        <w:tc>
          <w:tcPr>
            <w:tcW w:w="2293" w:type="dxa"/>
          </w:tcPr>
          <w:p w:rsidR="00AF2F57" w:rsidRPr="00AF2F57" w:rsidRDefault="00AF2F57">
            <w:pPr>
              <w:pStyle w:val="TableParagraph"/>
              <w:ind w:left="0"/>
              <w:rPr>
                <w:sz w:val="28"/>
              </w:rPr>
            </w:pPr>
          </w:p>
        </w:tc>
      </w:tr>
      <w:tr w:rsidR="00AF2F57" w:rsidRPr="00AF2F57">
        <w:trPr>
          <w:trHeight w:val="1907"/>
        </w:trPr>
        <w:tc>
          <w:tcPr>
            <w:tcW w:w="2036" w:type="dxa"/>
          </w:tcPr>
          <w:p w:rsidR="00AF2F57" w:rsidRPr="00AF2F57" w:rsidRDefault="00AF2F57">
            <w:pPr>
              <w:pStyle w:val="TableParagraph"/>
              <w:spacing w:line="237" w:lineRule="auto"/>
              <w:ind w:right="226"/>
              <w:rPr>
                <w:b/>
                <w:sz w:val="28"/>
              </w:rPr>
            </w:pPr>
            <w:r w:rsidRPr="00AF2F57">
              <w:rPr>
                <w:b/>
                <w:sz w:val="28"/>
              </w:rPr>
              <w:t>Dựa vào hình thức sản phẩm(3 điểm)</w:t>
            </w:r>
          </w:p>
        </w:tc>
        <w:tc>
          <w:tcPr>
            <w:tcW w:w="2041" w:type="dxa"/>
          </w:tcPr>
          <w:p w:rsidR="00AF2F57" w:rsidRPr="00AF2F57" w:rsidRDefault="00AF2F57">
            <w:pPr>
              <w:pStyle w:val="TableParagraph"/>
              <w:spacing w:line="237" w:lineRule="auto"/>
              <w:ind w:right="107"/>
              <w:rPr>
                <w:sz w:val="28"/>
              </w:rPr>
            </w:pPr>
            <w:r w:rsidRPr="00AF2F57">
              <w:rPr>
                <w:sz w:val="28"/>
              </w:rPr>
              <w:t>Nộp bài không đúng hạn, Trình bày sơ sài, không minh</w:t>
            </w:r>
          </w:p>
          <w:p w:rsidR="00AF2F57" w:rsidRPr="00AF2F57" w:rsidRDefault="00AF2F57">
            <w:pPr>
              <w:pStyle w:val="TableParagraph"/>
              <w:spacing w:line="316" w:lineRule="exact"/>
              <w:rPr>
                <w:sz w:val="28"/>
              </w:rPr>
            </w:pPr>
            <w:r w:rsidRPr="00AF2F57">
              <w:rPr>
                <w:sz w:val="28"/>
              </w:rPr>
              <w:t>chứng cụ thể</w:t>
            </w:r>
          </w:p>
        </w:tc>
        <w:tc>
          <w:tcPr>
            <w:tcW w:w="2041" w:type="dxa"/>
          </w:tcPr>
          <w:p w:rsidR="00AF2F57" w:rsidRPr="00AF2F57" w:rsidRDefault="00AF2F57">
            <w:pPr>
              <w:pStyle w:val="TableParagraph"/>
              <w:spacing w:line="235" w:lineRule="auto"/>
              <w:ind w:left="106" w:right="107"/>
              <w:rPr>
                <w:sz w:val="28"/>
              </w:rPr>
            </w:pPr>
            <w:r w:rsidRPr="00AF2F57">
              <w:rPr>
                <w:sz w:val="28"/>
              </w:rPr>
              <w:t>Nộp bài đúng hại</w:t>
            </w:r>
          </w:p>
          <w:p w:rsidR="00AF2F57" w:rsidRPr="00AF2F57" w:rsidRDefault="00AF2F57">
            <w:pPr>
              <w:pStyle w:val="TableParagraph"/>
              <w:spacing w:before="2" w:line="237" w:lineRule="auto"/>
              <w:ind w:left="106" w:right="-16"/>
              <w:rPr>
                <w:sz w:val="28"/>
              </w:rPr>
            </w:pPr>
            <w:r w:rsidRPr="00AF2F57">
              <w:rPr>
                <w:sz w:val="28"/>
              </w:rPr>
              <w:t>Bài báo cáo có hình ảnh , có dẫn chứng cụ thể</w:t>
            </w:r>
          </w:p>
        </w:tc>
        <w:tc>
          <w:tcPr>
            <w:tcW w:w="2039" w:type="dxa"/>
          </w:tcPr>
          <w:p w:rsidR="00AF2F57" w:rsidRPr="00AF2F57" w:rsidRDefault="00AF2F57">
            <w:pPr>
              <w:pStyle w:val="TableParagraph"/>
              <w:spacing w:line="235" w:lineRule="auto"/>
              <w:ind w:left="103" w:right="110"/>
              <w:rPr>
                <w:sz w:val="28"/>
              </w:rPr>
            </w:pPr>
            <w:r w:rsidRPr="00AF2F57">
              <w:rPr>
                <w:sz w:val="28"/>
              </w:rPr>
              <w:t>Nộp bài đúng hại</w:t>
            </w:r>
          </w:p>
          <w:p w:rsidR="00AF2F57" w:rsidRPr="00AF2F57" w:rsidRDefault="00AF2F57">
            <w:pPr>
              <w:pStyle w:val="TableParagraph"/>
              <w:spacing w:before="2" w:line="237" w:lineRule="auto"/>
              <w:ind w:left="103" w:right="110"/>
              <w:rPr>
                <w:sz w:val="28"/>
              </w:rPr>
            </w:pPr>
            <w:r w:rsidRPr="00AF2F57">
              <w:rPr>
                <w:sz w:val="28"/>
              </w:rPr>
              <w:t>Bài báo cáo đầy đủ , chi tiết, rõ ràng , trình bày</w:t>
            </w:r>
          </w:p>
          <w:p w:rsidR="00AF2F57" w:rsidRPr="00AF2F57" w:rsidRDefault="00AF2F57">
            <w:pPr>
              <w:pStyle w:val="TableParagraph"/>
              <w:spacing w:line="298" w:lineRule="exact"/>
              <w:ind w:left="103"/>
              <w:rPr>
                <w:sz w:val="28"/>
              </w:rPr>
            </w:pPr>
            <w:r w:rsidRPr="00AF2F57">
              <w:rPr>
                <w:sz w:val="28"/>
              </w:rPr>
              <w:t>lôi cuốn</w:t>
            </w:r>
          </w:p>
        </w:tc>
        <w:tc>
          <w:tcPr>
            <w:tcW w:w="2293" w:type="dxa"/>
          </w:tcPr>
          <w:p w:rsidR="00AF2F57" w:rsidRPr="00AF2F57" w:rsidRDefault="00AF2F57">
            <w:pPr>
              <w:pStyle w:val="TableParagraph"/>
              <w:ind w:left="0"/>
              <w:rPr>
                <w:sz w:val="28"/>
              </w:rPr>
            </w:pPr>
          </w:p>
        </w:tc>
      </w:tr>
      <w:tr w:rsidR="00AF2F57" w:rsidRPr="00AF2F57">
        <w:trPr>
          <w:trHeight w:val="1588"/>
        </w:trPr>
        <w:tc>
          <w:tcPr>
            <w:tcW w:w="2036" w:type="dxa"/>
          </w:tcPr>
          <w:p w:rsidR="00AF2F57" w:rsidRPr="00AF2F57" w:rsidRDefault="00AF2F57">
            <w:pPr>
              <w:pStyle w:val="TableParagraph"/>
              <w:spacing w:line="237" w:lineRule="auto"/>
              <w:ind w:right="172"/>
              <w:rPr>
                <w:b/>
                <w:sz w:val="28"/>
              </w:rPr>
            </w:pPr>
            <w:r w:rsidRPr="00AF2F57">
              <w:rPr>
                <w:b/>
                <w:sz w:val="28"/>
              </w:rPr>
              <w:t>Dựa vào quá trình tham gia hoạt động của nhóm(3 điểm)</w:t>
            </w:r>
          </w:p>
        </w:tc>
        <w:tc>
          <w:tcPr>
            <w:tcW w:w="2041" w:type="dxa"/>
          </w:tcPr>
          <w:p w:rsidR="00AF2F57" w:rsidRPr="00AF2F57" w:rsidRDefault="00AF2F57">
            <w:pPr>
              <w:pStyle w:val="TableParagraph"/>
              <w:spacing w:line="237" w:lineRule="auto"/>
              <w:ind w:right="232"/>
              <w:rPr>
                <w:sz w:val="28"/>
              </w:rPr>
            </w:pPr>
            <w:r w:rsidRPr="00AF2F57">
              <w:rPr>
                <w:sz w:val="28"/>
              </w:rPr>
              <w:t>Chưa tích cực Còn lo ra , mất trật tự</w:t>
            </w:r>
          </w:p>
        </w:tc>
        <w:tc>
          <w:tcPr>
            <w:tcW w:w="2041" w:type="dxa"/>
          </w:tcPr>
          <w:p w:rsidR="00AF2F57" w:rsidRPr="00AF2F57" w:rsidRDefault="00AF2F57">
            <w:pPr>
              <w:pStyle w:val="TableParagraph"/>
              <w:spacing w:line="235" w:lineRule="auto"/>
              <w:ind w:left="106" w:right="15"/>
              <w:rPr>
                <w:sz w:val="28"/>
              </w:rPr>
            </w:pPr>
            <w:r w:rsidRPr="00AF2F57">
              <w:rPr>
                <w:sz w:val="28"/>
              </w:rPr>
              <w:t>Tham gia đầy đủ các hoạt động</w:t>
            </w:r>
          </w:p>
          <w:p w:rsidR="00AF2F57" w:rsidRPr="00AF2F57" w:rsidRDefault="00AF2F57">
            <w:pPr>
              <w:pStyle w:val="TableParagraph"/>
              <w:spacing w:line="322" w:lineRule="exact"/>
              <w:ind w:left="106"/>
              <w:rPr>
                <w:sz w:val="28"/>
              </w:rPr>
            </w:pPr>
            <w:r w:rsidRPr="00AF2F57">
              <w:rPr>
                <w:sz w:val="28"/>
              </w:rPr>
              <w:t>của lớp</w:t>
            </w:r>
          </w:p>
        </w:tc>
        <w:tc>
          <w:tcPr>
            <w:tcW w:w="2039" w:type="dxa"/>
          </w:tcPr>
          <w:p w:rsidR="00AF2F57" w:rsidRPr="00AF2F57" w:rsidRDefault="00AF2F57">
            <w:pPr>
              <w:pStyle w:val="TableParagraph"/>
              <w:spacing w:line="237" w:lineRule="auto"/>
              <w:ind w:left="103" w:right="32"/>
              <w:rPr>
                <w:sz w:val="28"/>
              </w:rPr>
            </w:pPr>
            <w:r w:rsidRPr="00AF2F57">
              <w:rPr>
                <w:sz w:val="28"/>
              </w:rPr>
              <w:t>Tham gia tốt các hoạt động của lớp Có những ý kiến hay, độc</w:t>
            </w:r>
          </w:p>
          <w:p w:rsidR="00AF2F57" w:rsidRPr="00AF2F57" w:rsidRDefault="00AF2F57">
            <w:pPr>
              <w:pStyle w:val="TableParagraph"/>
              <w:spacing w:line="296" w:lineRule="exact"/>
              <w:ind w:left="103"/>
              <w:rPr>
                <w:sz w:val="28"/>
              </w:rPr>
            </w:pPr>
            <w:r w:rsidRPr="00AF2F57">
              <w:rPr>
                <w:sz w:val="28"/>
              </w:rPr>
              <w:t>đáo</w:t>
            </w:r>
          </w:p>
        </w:tc>
        <w:tc>
          <w:tcPr>
            <w:tcW w:w="2293" w:type="dxa"/>
          </w:tcPr>
          <w:p w:rsidR="00AF2F57" w:rsidRPr="00AF2F57" w:rsidRDefault="00AF2F57">
            <w:pPr>
              <w:pStyle w:val="TableParagraph"/>
              <w:ind w:left="0"/>
              <w:rPr>
                <w:sz w:val="28"/>
              </w:rPr>
            </w:pPr>
          </w:p>
        </w:tc>
      </w:tr>
      <w:tr w:rsidR="00AF2F57" w:rsidRPr="00AF2F57">
        <w:trPr>
          <w:trHeight w:val="405"/>
        </w:trPr>
        <w:tc>
          <w:tcPr>
            <w:tcW w:w="10450" w:type="dxa"/>
            <w:gridSpan w:val="5"/>
          </w:tcPr>
          <w:p w:rsidR="00AF2F57" w:rsidRPr="00AF2F57" w:rsidRDefault="00AF2F57">
            <w:pPr>
              <w:pStyle w:val="TableParagraph"/>
              <w:spacing w:line="320" w:lineRule="exact"/>
              <w:rPr>
                <w:b/>
                <w:sz w:val="28"/>
              </w:rPr>
            </w:pPr>
            <w:r w:rsidRPr="00AF2F57">
              <w:rPr>
                <w:b/>
                <w:sz w:val="28"/>
              </w:rPr>
              <w:t>Tổng điểm:</w:t>
            </w:r>
          </w:p>
        </w:tc>
      </w:tr>
      <w:tr w:rsidR="00AF2F57" w:rsidRPr="00AF2F57">
        <w:trPr>
          <w:trHeight w:val="402"/>
        </w:trPr>
        <w:tc>
          <w:tcPr>
            <w:tcW w:w="10450" w:type="dxa"/>
            <w:gridSpan w:val="5"/>
          </w:tcPr>
          <w:p w:rsidR="00AF2F57" w:rsidRPr="00AF2F57" w:rsidRDefault="00AF2F57">
            <w:pPr>
              <w:pStyle w:val="TableParagraph"/>
              <w:spacing w:line="317" w:lineRule="exact"/>
              <w:rPr>
                <w:b/>
                <w:sz w:val="28"/>
              </w:rPr>
            </w:pPr>
            <w:r w:rsidRPr="00AF2F57">
              <w:rPr>
                <w:b/>
                <w:sz w:val="28"/>
              </w:rPr>
              <w:t>Nhận xét:</w:t>
            </w:r>
          </w:p>
        </w:tc>
      </w:tr>
    </w:tbl>
    <w:p w:rsidR="00AF2F57" w:rsidRPr="00AF2F57" w:rsidRDefault="00AF2F57">
      <w:pPr>
        <w:ind w:left="492"/>
        <w:jc w:val="both"/>
        <w:rPr>
          <w:b/>
          <w:sz w:val="28"/>
        </w:rPr>
      </w:pPr>
      <w:r w:rsidRPr="00AF2F57">
        <w:rPr>
          <w:b/>
          <w:sz w:val="28"/>
        </w:rPr>
        <w:t>Nhóm 1,2 đánh giá nhóm 3,4</w:t>
      </w: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8"/>
        <w:gridCol w:w="1976"/>
        <w:gridCol w:w="1976"/>
        <w:gridCol w:w="1976"/>
        <w:gridCol w:w="2293"/>
      </w:tblGrid>
      <w:tr w:rsidR="00AF2F57" w:rsidRPr="00AF2F57">
        <w:trPr>
          <w:trHeight w:val="318"/>
        </w:trPr>
        <w:tc>
          <w:tcPr>
            <w:tcW w:w="10449" w:type="dxa"/>
            <w:gridSpan w:val="5"/>
          </w:tcPr>
          <w:p w:rsidR="00AF2F57" w:rsidRPr="00AF2F57" w:rsidRDefault="00AF2F57">
            <w:pPr>
              <w:pStyle w:val="TableParagraph"/>
              <w:spacing w:line="299" w:lineRule="exact"/>
              <w:rPr>
                <w:b/>
                <w:sz w:val="28"/>
              </w:rPr>
            </w:pPr>
            <w:r w:rsidRPr="00AF2F57">
              <w:rPr>
                <w:b/>
                <w:sz w:val="28"/>
              </w:rPr>
              <w:t>nhóm</w:t>
            </w:r>
          </w:p>
        </w:tc>
      </w:tr>
      <w:tr w:rsidR="00AF2F57" w:rsidRPr="00AF2F57">
        <w:trPr>
          <w:trHeight w:val="316"/>
        </w:trPr>
        <w:tc>
          <w:tcPr>
            <w:tcW w:w="2228" w:type="dxa"/>
            <w:vMerge w:val="restart"/>
          </w:tcPr>
          <w:p w:rsidR="00AF2F57" w:rsidRPr="00AF2F57" w:rsidRDefault="00AF2F57">
            <w:pPr>
              <w:pStyle w:val="TableParagraph"/>
              <w:spacing w:line="317" w:lineRule="exact"/>
              <w:ind w:left="114"/>
              <w:rPr>
                <w:b/>
                <w:sz w:val="28"/>
              </w:rPr>
            </w:pPr>
            <w:r w:rsidRPr="00AF2F57">
              <w:rPr>
                <w:b/>
                <w:sz w:val="28"/>
              </w:rPr>
              <w:t>Tiêu chí đánh giá</w:t>
            </w:r>
          </w:p>
        </w:tc>
        <w:tc>
          <w:tcPr>
            <w:tcW w:w="5928" w:type="dxa"/>
            <w:gridSpan w:val="3"/>
          </w:tcPr>
          <w:p w:rsidR="00AF2F57" w:rsidRPr="00AF2F57" w:rsidRDefault="00AF2F57">
            <w:pPr>
              <w:pStyle w:val="TableParagraph"/>
              <w:spacing w:line="296" w:lineRule="exact"/>
              <w:ind w:left="1226"/>
              <w:rPr>
                <w:b/>
                <w:sz w:val="28"/>
              </w:rPr>
            </w:pPr>
            <w:r w:rsidRPr="00AF2F57">
              <w:rPr>
                <w:b/>
                <w:sz w:val="28"/>
              </w:rPr>
              <w:t>Mức độ đánh giá</w:t>
            </w:r>
          </w:p>
        </w:tc>
        <w:tc>
          <w:tcPr>
            <w:tcW w:w="2293" w:type="dxa"/>
            <w:vMerge w:val="restart"/>
          </w:tcPr>
          <w:p w:rsidR="00AF2F57" w:rsidRPr="00AF2F57" w:rsidRDefault="00AF2F57">
            <w:pPr>
              <w:pStyle w:val="TableParagraph"/>
              <w:spacing w:line="317" w:lineRule="exact"/>
              <w:ind w:left="104"/>
              <w:rPr>
                <w:b/>
                <w:sz w:val="28"/>
              </w:rPr>
            </w:pPr>
            <w:r w:rsidRPr="00AF2F57">
              <w:rPr>
                <w:b/>
                <w:sz w:val="28"/>
              </w:rPr>
              <w:t>Điểm</w:t>
            </w:r>
          </w:p>
        </w:tc>
      </w:tr>
      <w:tr w:rsidR="00AF2F57" w:rsidRPr="00AF2F57">
        <w:trPr>
          <w:trHeight w:val="405"/>
        </w:trPr>
        <w:tc>
          <w:tcPr>
            <w:tcW w:w="2228" w:type="dxa"/>
            <w:vMerge/>
            <w:tcBorders>
              <w:top w:val="nil"/>
            </w:tcBorders>
          </w:tcPr>
          <w:p w:rsidR="00AF2F57" w:rsidRPr="00AF2F57" w:rsidRDefault="00AF2F57">
            <w:pPr>
              <w:rPr>
                <w:sz w:val="2"/>
                <w:szCs w:val="2"/>
              </w:rPr>
            </w:pPr>
          </w:p>
        </w:tc>
        <w:tc>
          <w:tcPr>
            <w:tcW w:w="1976" w:type="dxa"/>
          </w:tcPr>
          <w:p w:rsidR="00AF2F57" w:rsidRPr="00AF2F57" w:rsidRDefault="00AF2F57">
            <w:pPr>
              <w:pStyle w:val="TableParagraph"/>
              <w:spacing w:line="317" w:lineRule="exact"/>
              <w:ind w:left="105"/>
              <w:rPr>
                <w:b/>
                <w:sz w:val="28"/>
              </w:rPr>
            </w:pPr>
            <w:r w:rsidRPr="00AF2F57">
              <w:rPr>
                <w:b/>
                <w:sz w:val="28"/>
              </w:rPr>
              <w:t>Mức 1(0.4)</w:t>
            </w:r>
          </w:p>
        </w:tc>
        <w:tc>
          <w:tcPr>
            <w:tcW w:w="1976" w:type="dxa"/>
          </w:tcPr>
          <w:p w:rsidR="00AF2F57" w:rsidRPr="00AF2F57" w:rsidRDefault="00AF2F57">
            <w:pPr>
              <w:pStyle w:val="TableParagraph"/>
              <w:spacing w:line="317" w:lineRule="exact"/>
              <w:ind w:left="104"/>
              <w:rPr>
                <w:b/>
                <w:sz w:val="28"/>
              </w:rPr>
            </w:pPr>
            <w:r w:rsidRPr="00AF2F57">
              <w:rPr>
                <w:b/>
                <w:sz w:val="28"/>
              </w:rPr>
              <w:t>Mức 2(0.7)</w:t>
            </w:r>
          </w:p>
        </w:tc>
        <w:tc>
          <w:tcPr>
            <w:tcW w:w="1976" w:type="dxa"/>
          </w:tcPr>
          <w:p w:rsidR="00AF2F57" w:rsidRPr="00AF2F57" w:rsidRDefault="00AF2F57">
            <w:pPr>
              <w:pStyle w:val="TableParagraph"/>
              <w:spacing w:line="317" w:lineRule="exact"/>
              <w:ind w:left="104"/>
              <w:rPr>
                <w:b/>
                <w:sz w:val="28"/>
              </w:rPr>
            </w:pPr>
            <w:r w:rsidRPr="00AF2F57">
              <w:rPr>
                <w:b/>
                <w:sz w:val="28"/>
              </w:rPr>
              <w:t>Mức 3(1.0)</w:t>
            </w:r>
          </w:p>
        </w:tc>
        <w:tc>
          <w:tcPr>
            <w:tcW w:w="2293" w:type="dxa"/>
            <w:vMerge/>
            <w:tcBorders>
              <w:top w:val="nil"/>
            </w:tcBorders>
          </w:tcPr>
          <w:p w:rsidR="00AF2F57" w:rsidRPr="00AF2F57" w:rsidRDefault="00AF2F57">
            <w:pPr>
              <w:rPr>
                <w:sz w:val="2"/>
                <w:szCs w:val="2"/>
              </w:rPr>
            </w:pPr>
          </w:p>
        </w:tc>
      </w:tr>
      <w:tr w:rsidR="00AF2F57" w:rsidRPr="00AF2F57">
        <w:trPr>
          <w:trHeight w:val="954"/>
        </w:trPr>
        <w:tc>
          <w:tcPr>
            <w:tcW w:w="2228" w:type="dxa"/>
          </w:tcPr>
          <w:p w:rsidR="00AF2F57" w:rsidRPr="00AF2F57" w:rsidRDefault="00AF2F57">
            <w:pPr>
              <w:pStyle w:val="TableParagraph"/>
              <w:spacing w:line="235" w:lineRule="auto"/>
              <w:ind w:right="504"/>
              <w:rPr>
                <w:b/>
                <w:sz w:val="28"/>
              </w:rPr>
            </w:pPr>
            <w:r w:rsidRPr="00AF2F57">
              <w:rPr>
                <w:b/>
                <w:sz w:val="28"/>
              </w:rPr>
              <w:t>Bệnh và cách phòng</w:t>
            </w:r>
          </w:p>
          <w:p w:rsidR="00AF2F57" w:rsidRPr="00AF2F57" w:rsidRDefault="00AF2F57">
            <w:pPr>
              <w:pStyle w:val="TableParagraph"/>
              <w:spacing w:line="303" w:lineRule="exact"/>
              <w:rPr>
                <w:b/>
                <w:sz w:val="28"/>
              </w:rPr>
            </w:pPr>
            <w:r w:rsidRPr="00AF2F57">
              <w:rPr>
                <w:b/>
                <w:sz w:val="28"/>
              </w:rPr>
              <w:t>bệnh(4)KHTN1.1</w:t>
            </w:r>
          </w:p>
        </w:tc>
        <w:tc>
          <w:tcPr>
            <w:tcW w:w="1976" w:type="dxa"/>
          </w:tcPr>
          <w:p w:rsidR="00AF2F57" w:rsidRPr="00AF2F57" w:rsidRDefault="00AF2F57">
            <w:pPr>
              <w:pStyle w:val="TableParagraph"/>
              <w:spacing w:line="235" w:lineRule="auto"/>
              <w:ind w:left="105"/>
              <w:rPr>
                <w:sz w:val="28"/>
              </w:rPr>
            </w:pPr>
            <w:r w:rsidRPr="00AF2F57">
              <w:rPr>
                <w:sz w:val="28"/>
              </w:rPr>
              <w:t xml:space="preserve">Nêu được 1 </w:t>
            </w:r>
            <w:r w:rsidRPr="00AF2F57">
              <w:rPr>
                <w:spacing w:val="-6"/>
                <w:sz w:val="28"/>
              </w:rPr>
              <w:t xml:space="preserve">loại </w:t>
            </w:r>
            <w:r w:rsidRPr="00AF2F57">
              <w:rPr>
                <w:sz w:val="28"/>
              </w:rPr>
              <w:t>bệnh –</w:t>
            </w:r>
            <w:r w:rsidRPr="00AF2F57">
              <w:rPr>
                <w:spacing w:val="-2"/>
                <w:sz w:val="28"/>
              </w:rPr>
              <w:t xml:space="preserve"> </w:t>
            </w:r>
            <w:r w:rsidRPr="00AF2F57">
              <w:rPr>
                <w:sz w:val="28"/>
              </w:rPr>
              <w:t>cách</w:t>
            </w:r>
          </w:p>
          <w:p w:rsidR="00AF2F57" w:rsidRPr="00AF2F57" w:rsidRDefault="00AF2F57">
            <w:pPr>
              <w:pStyle w:val="TableParagraph"/>
              <w:spacing w:line="303" w:lineRule="exact"/>
              <w:ind w:left="105"/>
              <w:rPr>
                <w:sz w:val="28"/>
              </w:rPr>
            </w:pPr>
            <w:r w:rsidRPr="00AF2F57">
              <w:rPr>
                <w:sz w:val="28"/>
              </w:rPr>
              <w:t>phòng</w:t>
            </w:r>
            <w:r w:rsidRPr="00AF2F57">
              <w:rPr>
                <w:spacing w:val="-7"/>
                <w:sz w:val="28"/>
              </w:rPr>
              <w:t xml:space="preserve"> </w:t>
            </w:r>
            <w:r w:rsidRPr="00AF2F57">
              <w:rPr>
                <w:sz w:val="28"/>
              </w:rPr>
              <w:t>bệnh</w:t>
            </w:r>
          </w:p>
        </w:tc>
        <w:tc>
          <w:tcPr>
            <w:tcW w:w="1976" w:type="dxa"/>
          </w:tcPr>
          <w:p w:rsidR="00AF2F57" w:rsidRPr="00AF2F57" w:rsidRDefault="00AF2F57">
            <w:pPr>
              <w:pStyle w:val="TableParagraph"/>
              <w:spacing w:line="235" w:lineRule="auto"/>
              <w:ind w:left="104" w:right="41"/>
              <w:rPr>
                <w:sz w:val="28"/>
              </w:rPr>
            </w:pPr>
            <w:r w:rsidRPr="00AF2F57">
              <w:rPr>
                <w:sz w:val="28"/>
              </w:rPr>
              <w:t>Nêu được 2 loại bệnh – các</w:t>
            </w:r>
          </w:p>
          <w:p w:rsidR="00AF2F57" w:rsidRPr="00AF2F57" w:rsidRDefault="00AF2F57">
            <w:pPr>
              <w:pStyle w:val="TableParagraph"/>
              <w:spacing w:line="303" w:lineRule="exact"/>
              <w:ind w:left="104"/>
              <w:rPr>
                <w:sz w:val="28"/>
              </w:rPr>
            </w:pPr>
            <w:r w:rsidRPr="00AF2F57">
              <w:rPr>
                <w:sz w:val="28"/>
              </w:rPr>
              <w:t>phòng bệnh trở</w:t>
            </w:r>
          </w:p>
        </w:tc>
        <w:tc>
          <w:tcPr>
            <w:tcW w:w="1976" w:type="dxa"/>
          </w:tcPr>
          <w:p w:rsidR="00AF2F57" w:rsidRPr="00AF2F57" w:rsidRDefault="00AF2F57">
            <w:pPr>
              <w:pStyle w:val="TableParagraph"/>
              <w:spacing w:line="235" w:lineRule="auto"/>
              <w:ind w:left="104" w:right="41"/>
              <w:rPr>
                <w:sz w:val="28"/>
              </w:rPr>
            </w:pPr>
            <w:r w:rsidRPr="00AF2F57">
              <w:rPr>
                <w:sz w:val="28"/>
              </w:rPr>
              <w:t>Nêu được 3 loại bệnh – các</w:t>
            </w:r>
          </w:p>
          <w:p w:rsidR="00AF2F57" w:rsidRPr="00AF2F57" w:rsidRDefault="00AF2F57">
            <w:pPr>
              <w:pStyle w:val="TableParagraph"/>
              <w:spacing w:line="303" w:lineRule="exact"/>
              <w:ind w:left="104"/>
              <w:rPr>
                <w:sz w:val="28"/>
              </w:rPr>
            </w:pPr>
            <w:r w:rsidRPr="00AF2F57">
              <w:rPr>
                <w:sz w:val="28"/>
              </w:rPr>
              <w:t>phòng bệnh trở</w:t>
            </w:r>
          </w:p>
        </w:tc>
        <w:tc>
          <w:tcPr>
            <w:tcW w:w="2293" w:type="dxa"/>
          </w:tcPr>
          <w:p w:rsidR="00AF2F57" w:rsidRPr="00AF2F57" w:rsidRDefault="00AF2F57">
            <w:pPr>
              <w:pStyle w:val="TableParagraph"/>
              <w:ind w:left="0"/>
              <w:rPr>
                <w:sz w:val="28"/>
              </w:rPr>
            </w:pPr>
          </w:p>
        </w:tc>
      </w:tr>
    </w:tbl>
    <w:p w:rsidR="00AF2F57" w:rsidRPr="00AF2F57" w:rsidRDefault="00AF2F57">
      <w:pPr>
        <w:rPr>
          <w:sz w:val="28"/>
        </w:rPr>
        <w:sectPr w:rsidR="00AF2F57" w:rsidRPr="00AF2F57">
          <w:pgSz w:w="11910" w:h="16840"/>
          <w:pgMar w:top="540" w:right="440" w:bottom="280" w:left="480" w:header="720" w:footer="720" w:gutter="0"/>
          <w:cols w:space="720"/>
        </w:sect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8"/>
        <w:gridCol w:w="1976"/>
        <w:gridCol w:w="1976"/>
        <w:gridCol w:w="1976"/>
        <w:gridCol w:w="2293"/>
      </w:tblGrid>
      <w:tr w:rsidR="00AF2F57" w:rsidRPr="00AF2F57">
        <w:trPr>
          <w:trHeight w:val="635"/>
        </w:trPr>
        <w:tc>
          <w:tcPr>
            <w:tcW w:w="2228" w:type="dxa"/>
          </w:tcPr>
          <w:p w:rsidR="00AF2F57" w:rsidRPr="00AF2F57" w:rsidRDefault="00AF2F57">
            <w:pPr>
              <w:pStyle w:val="TableParagraph"/>
              <w:spacing w:line="316" w:lineRule="exact"/>
              <w:rPr>
                <w:b/>
                <w:sz w:val="28"/>
              </w:rPr>
            </w:pPr>
            <w:r w:rsidRPr="00AF2F57">
              <w:rPr>
                <w:b/>
                <w:sz w:val="28"/>
              </w:rPr>
              <w:lastRenderedPageBreak/>
              <w:t>(5)KHTN1.2</w:t>
            </w:r>
          </w:p>
          <w:p w:rsidR="00AF2F57" w:rsidRPr="00AF2F57" w:rsidRDefault="00AF2F57">
            <w:pPr>
              <w:pStyle w:val="TableParagraph"/>
              <w:spacing w:line="300" w:lineRule="exact"/>
              <w:rPr>
                <w:b/>
                <w:sz w:val="28"/>
              </w:rPr>
            </w:pPr>
            <w:r w:rsidRPr="00AF2F57">
              <w:rPr>
                <w:b/>
                <w:sz w:val="28"/>
              </w:rPr>
              <w:t>(4 điểm)</w:t>
            </w:r>
          </w:p>
        </w:tc>
        <w:tc>
          <w:tcPr>
            <w:tcW w:w="1976" w:type="dxa"/>
          </w:tcPr>
          <w:p w:rsidR="00AF2F57" w:rsidRPr="00AF2F57" w:rsidRDefault="00AF2F57">
            <w:pPr>
              <w:pStyle w:val="TableParagraph"/>
              <w:ind w:left="0"/>
              <w:rPr>
                <w:sz w:val="28"/>
              </w:rPr>
            </w:pPr>
          </w:p>
        </w:tc>
        <w:tc>
          <w:tcPr>
            <w:tcW w:w="1976" w:type="dxa"/>
          </w:tcPr>
          <w:p w:rsidR="00AF2F57" w:rsidRPr="00AF2F57" w:rsidRDefault="00AF2F57">
            <w:pPr>
              <w:pStyle w:val="TableParagraph"/>
              <w:spacing w:line="317" w:lineRule="exact"/>
              <w:ind w:left="104"/>
              <w:rPr>
                <w:sz w:val="28"/>
              </w:rPr>
            </w:pPr>
            <w:r w:rsidRPr="00AF2F57">
              <w:rPr>
                <w:sz w:val="28"/>
              </w:rPr>
              <w:t>lên</w:t>
            </w:r>
          </w:p>
        </w:tc>
        <w:tc>
          <w:tcPr>
            <w:tcW w:w="1976" w:type="dxa"/>
          </w:tcPr>
          <w:p w:rsidR="00AF2F57" w:rsidRPr="00AF2F57" w:rsidRDefault="00AF2F57">
            <w:pPr>
              <w:pStyle w:val="TableParagraph"/>
              <w:spacing w:line="317" w:lineRule="exact"/>
              <w:ind w:left="104"/>
              <w:rPr>
                <w:sz w:val="28"/>
              </w:rPr>
            </w:pPr>
            <w:r w:rsidRPr="00AF2F57">
              <w:rPr>
                <w:sz w:val="28"/>
              </w:rPr>
              <w:t>lên</w:t>
            </w:r>
          </w:p>
        </w:tc>
        <w:tc>
          <w:tcPr>
            <w:tcW w:w="2293" w:type="dxa"/>
          </w:tcPr>
          <w:p w:rsidR="00AF2F57" w:rsidRPr="00AF2F57" w:rsidRDefault="00AF2F57">
            <w:pPr>
              <w:pStyle w:val="TableParagraph"/>
              <w:ind w:left="0"/>
              <w:rPr>
                <w:sz w:val="28"/>
              </w:rPr>
            </w:pPr>
          </w:p>
        </w:tc>
      </w:tr>
      <w:tr w:rsidR="00AF2F57" w:rsidRPr="00AF2F57">
        <w:trPr>
          <w:trHeight w:val="1907"/>
        </w:trPr>
        <w:tc>
          <w:tcPr>
            <w:tcW w:w="2228" w:type="dxa"/>
          </w:tcPr>
          <w:p w:rsidR="00AF2F57" w:rsidRPr="00AF2F57" w:rsidRDefault="00AF2F57">
            <w:pPr>
              <w:pStyle w:val="TableParagraph"/>
              <w:spacing w:before="3" w:line="235" w:lineRule="auto"/>
              <w:ind w:right="87"/>
              <w:rPr>
                <w:b/>
                <w:sz w:val="28"/>
              </w:rPr>
            </w:pPr>
            <w:r w:rsidRPr="00AF2F57">
              <w:rPr>
                <w:b/>
                <w:sz w:val="28"/>
              </w:rPr>
              <w:t>Dựa vào hình thức sản phẩm(3 điểm)</w:t>
            </w:r>
          </w:p>
        </w:tc>
        <w:tc>
          <w:tcPr>
            <w:tcW w:w="1976" w:type="dxa"/>
          </w:tcPr>
          <w:p w:rsidR="00AF2F57" w:rsidRPr="00AF2F57" w:rsidRDefault="00AF2F57">
            <w:pPr>
              <w:pStyle w:val="TableParagraph"/>
              <w:spacing w:line="237" w:lineRule="auto"/>
              <w:ind w:left="105" w:right="62"/>
              <w:rPr>
                <w:sz w:val="28"/>
              </w:rPr>
            </w:pPr>
            <w:r w:rsidRPr="00AF2F57">
              <w:rPr>
                <w:sz w:val="28"/>
              </w:rPr>
              <w:t>Nộp bài không đúng  hạn, Trình bày sơ sài, không minh chứng cụ thể</w:t>
            </w:r>
          </w:p>
        </w:tc>
        <w:tc>
          <w:tcPr>
            <w:tcW w:w="1976" w:type="dxa"/>
          </w:tcPr>
          <w:p w:rsidR="00AF2F57" w:rsidRPr="00AF2F57" w:rsidRDefault="00AF2F57">
            <w:pPr>
              <w:pStyle w:val="TableParagraph"/>
              <w:spacing w:line="237" w:lineRule="auto"/>
              <w:ind w:left="104" w:right="41"/>
              <w:rPr>
                <w:sz w:val="28"/>
              </w:rPr>
            </w:pPr>
            <w:r w:rsidRPr="00AF2F57">
              <w:rPr>
                <w:sz w:val="28"/>
              </w:rPr>
              <w:t>Nộp bài đúng hại</w:t>
            </w:r>
          </w:p>
          <w:p w:rsidR="00AF2F57" w:rsidRPr="00AF2F57" w:rsidRDefault="00AF2F57">
            <w:pPr>
              <w:pStyle w:val="TableParagraph"/>
              <w:spacing w:line="237" w:lineRule="auto"/>
              <w:ind w:left="104" w:right="186"/>
              <w:rPr>
                <w:sz w:val="28"/>
              </w:rPr>
            </w:pPr>
            <w:r w:rsidRPr="00AF2F57">
              <w:rPr>
                <w:sz w:val="28"/>
              </w:rPr>
              <w:t>Bài báo cáo có hình ảnh , có dẫn chứng cụ</w:t>
            </w:r>
          </w:p>
          <w:p w:rsidR="00AF2F57" w:rsidRPr="00AF2F57" w:rsidRDefault="00AF2F57">
            <w:pPr>
              <w:pStyle w:val="TableParagraph"/>
              <w:spacing w:line="298" w:lineRule="exact"/>
              <w:ind w:left="104"/>
              <w:rPr>
                <w:sz w:val="28"/>
              </w:rPr>
            </w:pPr>
            <w:r w:rsidRPr="00AF2F57">
              <w:rPr>
                <w:sz w:val="28"/>
              </w:rPr>
              <w:t>thể</w:t>
            </w:r>
          </w:p>
        </w:tc>
        <w:tc>
          <w:tcPr>
            <w:tcW w:w="1976" w:type="dxa"/>
          </w:tcPr>
          <w:p w:rsidR="00AF2F57" w:rsidRPr="00AF2F57" w:rsidRDefault="00AF2F57">
            <w:pPr>
              <w:pStyle w:val="TableParagraph"/>
              <w:spacing w:line="237" w:lineRule="auto"/>
              <w:ind w:left="104" w:right="41"/>
              <w:rPr>
                <w:sz w:val="28"/>
              </w:rPr>
            </w:pPr>
            <w:r w:rsidRPr="00AF2F57">
              <w:rPr>
                <w:sz w:val="28"/>
              </w:rPr>
              <w:t>Nộp bài đúng hại</w:t>
            </w:r>
          </w:p>
          <w:p w:rsidR="00AF2F57" w:rsidRPr="00AF2F57" w:rsidRDefault="00AF2F57">
            <w:pPr>
              <w:pStyle w:val="TableParagraph"/>
              <w:spacing w:line="237" w:lineRule="auto"/>
              <w:ind w:left="104" w:right="46"/>
              <w:rPr>
                <w:sz w:val="28"/>
              </w:rPr>
            </w:pPr>
            <w:r w:rsidRPr="00AF2F57">
              <w:rPr>
                <w:sz w:val="28"/>
              </w:rPr>
              <w:t>Bài báo cáo đầy đủ , chi tiết, rõ ràng , trình bày</w:t>
            </w:r>
          </w:p>
          <w:p w:rsidR="00AF2F57" w:rsidRPr="00AF2F57" w:rsidRDefault="00AF2F57">
            <w:pPr>
              <w:pStyle w:val="TableParagraph"/>
              <w:spacing w:line="298" w:lineRule="exact"/>
              <w:ind w:left="104"/>
              <w:rPr>
                <w:sz w:val="28"/>
              </w:rPr>
            </w:pPr>
            <w:r w:rsidRPr="00AF2F57">
              <w:rPr>
                <w:sz w:val="28"/>
              </w:rPr>
              <w:t>lôi cuốn</w:t>
            </w:r>
          </w:p>
        </w:tc>
        <w:tc>
          <w:tcPr>
            <w:tcW w:w="2293" w:type="dxa"/>
          </w:tcPr>
          <w:p w:rsidR="00AF2F57" w:rsidRPr="00AF2F57" w:rsidRDefault="00AF2F57">
            <w:pPr>
              <w:pStyle w:val="TableParagraph"/>
              <w:ind w:left="0"/>
              <w:rPr>
                <w:sz w:val="28"/>
              </w:rPr>
            </w:pPr>
          </w:p>
        </w:tc>
      </w:tr>
      <w:tr w:rsidR="00AF2F57" w:rsidRPr="00AF2F57">
        <w:trPr>
          <w:trHeight w:val="1590"/>
        </w:trPr>
        <w:tc>
          <w:tcPr>
            <w:tcW w:w="2228" w:type="dxa"/>
          </w:tcPr>
          <w:p w:rsidR="00AF2F57" w:rsidRPr="00AF2F57" w:rsidRDefault="00AF2F57">
            <w:pPr>
              <w:pStyle w:val="TableParagraph"/>
              <w:spacing w:line="237" w:lineRule="auto"/>
              <w:ind w:right="364"/>
              <w:rPr>
                <w:b/>
                <w:sz w:val="28"/>
              </w:rPr>
            </w:pPr>
            <w:r w:rsidRPr="00AF2F57">
              <w:rPr>
                <w:b/>
                <w:sz w:val="28"/>
              </w:rPr>
              <w:t>Dựa vào quá trình tham gia hoạt động của nhóm(3 điểm)</w:t>
            </w:r>
          </w:p>
        </w:tc>
        <w:tc>
          <w:tcPr>
            <w:tcW w:w="1976" w:type="dxa"/>
          </w:tcPr>
          <w:p w:rsidR="00AF2F57" w:rsidRPr="00AF2F57" w:rsidRDefault="00AF2F57">
            <w:pPr>
              <w:pStyle w:val="TableParagraph"/>
              <w:spacing w:line="237" w:lineRule="auto"/>
              <w:ind w:left="105" w:right="169"/>
              <w:rPr>
                <w:sz w:val="28"/>
              </w:rPr>
            </w:pPr>
            <w:r w:rsidRPr="00AF2F57">
              <w:rPr>
                <w:sz w:val="28"/>
              </w:rPr>
              <w:t>Chưa tích cực Còn lo ra , mất trật tự</w:t>
            </w:r>
          </w:p>
        </w:tc>
        <w:tc>
          <w:tcPr>
            <w:tcW w:w="1976" w:type="dxa"/>
          </w:tcPr>
          <w:p w:rsidR="00AF2F57" w:rsidRPr="00AF2F57" w:rsidRDefault="00AF2F57">
            <w:pPr>
              <w:pStyle w:val="TableParagraph"/>
              <w:spacing w:before="3" w:line="235" w:lineRule="auto"/>
              <w:ind w:left="104" w:right="-32"/>
              <w:rPr>
                <w:sz w:val="28"/>
              </w:rPr>
            </w:pPr>
            <w:r w:rsidRPr="00AF2F57">
              <w:rPr>
                <w:sz w:val="28"/>
              </w:rPr>
              <w:t xml:space="preserve">Tham gia đầy </w:t>
            </w:r>
            <w:r w:rsidRPr="00AF2F57">
              <w:rPr>
                <w:spacing w:val="-8"/>
                <w:sz w:val="28"/>
              </w:rPr>
              <w:t xml:space="preserve">đủ </w:t>
            </w:r>
            <w:r w:rsidRPr="00AF2F57">
              <w:rPr>
                <w:sz w:val="28"/>
              </w:rPr>
              <w:t>các hoạt</w:t>
            </w:r>
            <w:r w:rsidRPr="00AF2F57">
              <w:rPr>
                <w:spacing w:val="-1"/>
                <w:sz w:val="28"/>
              </w:rPr>
              <w:t xml:space="preserve"> </w:t>
            </w:r>
            <w:r w:rsidRPr="00AF2F57">
              <w:rPr>
                <w:sz w:val="28"/>
              </w:rPr>
              <w:t>động</w:t>
            </w:r>
          </w:p>
          <w:p w:rsidR="00AF2F57" w:rsidRPr="00AF2F57" w:rsidRDefault="00AF2F57">
            <w:pPr>
              <w:pStyle w:val="TableParagraph"/>
              <w:spacing w:line="322" w:lineRule="exact"/>
              <w:ind w:left="104"/>
              <w:rPr>
                <w:sz w:val="28"/>
              </w:rPr>
            </w:pPr>
            <w:r w:rsidRPr="00AF2F57">
              <w:rPr>
                <w:sz w:val="28"/>
              </w:rPr>
              <w:t>của lớp</w:t>
            </w:r>
          </w:p>
        </w:tc>
        <w:tc>
          <w:tcPr>
            <w:tcW w:w="1976" w:type="dxa"/>
          </w:tcPr>
          <w:p w:rsidR="00AF2F57" w:rsidRPr="00AF2F57" w:rsidRDefault="00AF2F57">
            <w:pPr>
              <w:pStyle w:val="TableParagraph"/>
              <w:spacing w:line="237" w:lineRule="auto"/>
              <w:ind w:left="104" w:right="-32"/>
              <w:rPr>
                <w:sz w:val="28"/>
              </w:rPr>
            </w:pPr>
            <w:r w:rsidRPr="00AF2F57">
              <w:rPr>
                <w:sz w:val="28"/>
              </w:rPr>
              <w:t>Tham gia tốt các hoạt động của lớp Có những ý kiến hay,</w:t>
            </w:r>
            <w:r w:rsidRPr="00AF2F57">
              <w:rPr>
                <w:spacing w:val="-8"/>
                <w:sz w:val="28"/>
              </w:rPr>
              <w:t xml:space="preserve"> </w:t>
            </w:r>
            <w:r w:rsidRPr="00AF2F57">
              <w:rPr>
                <w:sz w:val="28"/>
              </w:rPr>
              <w:t>độc</w:t>
            </w:r>
          </w:p>
          <w:p w:rsidR="00AF2F57" w:rsidRPr="00AF2F57" w:rsidRDefault="00AF2F57">
            <w:pPr>
              <w:pStyle w:val="TableParagraph"/>
              <w:spacing w:line="296" w:lineRule="exact"/>
              <w:ind w:left="104"/>
              <w:rPr>
                <w:sz w:val="28"/>
              </w:rPr>
            </w:pPr>
            <w:r w:rsidRPr="00AF2F57">
              <w:rPr>
                <w:sz w:val="28"/>
              </w:rPr>
              <w:t>đáo</w:t>
            </w:r>
          </w:p>
        </w:tc>
        <w:tc>
          <w:tcPr>
            <w:tcW w:w="2293" w:type="dxa"/>
          </w:tcPr>
          <w:p w:rsidR="00AF2F57" w:rsidRPr="00AF2F57" w:rsidRDefault="00AF2F57">
            <w:pPr>
              <w:pStyle w:val="TableParagraph"/>
              <w:ind w:left="0"/>
              <w:rPr>
                <w:sz w:val="28"/>
              </w:rPr>
            </w:pPr>
          </w:p>
        </w:tc>
      </w:tr>
      <w:tr w:rsidR="00AF2F57" w:rsidRPr="00AF2F57">
        <w:trPr>
          <w:trHeight w:val="402"/>
        </w:trPr>
        <w:tc>
          <w:tcPr>
            <w:tcW w:w="10449" w:type="dxa"/>
            <w:gridSpan w:val="5"/>
          </w:tcPr>
          <w:p w:rsidR="00AF2F57" w:rsidRPr="00AF2F57" w:rsidRDefault="00AF2F57">
            <w:pPr>
              <w:pStyle w:val="TableParagraph"/>
              <w:spacing w:line="317" w:lineRule="exact"/>
              <w:rPr>
                <w:b/>
                <w:sz w:val="28"/>
              </w:rPr>
            </w:pPr>
            <w:r w:rsidRPr="00AF2F57">
              <w:rPr>
                <w:b/>
                <w:sz w:val="28"/>
              </w:rPr>
              <w:t>Tổng điểm:</w:t>
            </w:r>
          </w:p>
        </w:tc>
      </w:tr>
      <w:tr w:rsidR="00AF2F57" w:rsidRPr="00AF2F57">
        <w:trPr>
          <w:trHeight w:val="405"/>
        </w:trPr>
        <w:tc>
          <w:tcPr>
            <w:tcW w:w="10449" w:type="dxa"/>
            <w:gridSpan w:val="5"/>
          </w:tcPr>
          <w:p w:rsidR="00AF2F57" w:rsidRPr="00AF2F57" w:rsidRDefault="00AF2F57">
            <w:pPr>
              <w:pStyle w:val="TableParagraph"/>
              <w:spacing w:line="320" w:lineRule="exact"/>
              <w:rPr>
                <w:b/>
                <w:sz w:val="28"/>
              </w:rPr>
            </w:pPr>
            <w:r w:rsidRPr="00AF2F57">
              <w:rPr>
                <w:b/>
                <w:sz w:val="28"/>
              </w:rPr>
              <w:t>Nhận xét:</w:t>
            </w:r>
          </w:p>
        </w:tc>
      </w:tr>
    </w:tbl>
    <w:p w:rsidR="00AF2F57" w:rsidRPr="00AF2F57" w:rsidRDefault="00AF2F57">
      <w:pPr>
        <w:spacing w:before="8" w:line="322" w:lineRule="exact"/>
        <w:ind w:left="480" w:right="375"/>
        <w:jc w:val="center"/>
        <w:rPr>
          <w:b/>
          <w:sz w:val="28"/>
        </w:rPr>
      </w:pPr>
      <w:r w:rsidRPr="00AF2F57">
        <w:rPr>
          <w:b/>
          <w:sz w:val="28"/>
        </w:rPr>
        <w:t>HOẠT ĐỘNG 5. VẬN DỤNG (45 PHÚT)</w:t>
      </w:r>
    </w:p>
    <w:p w:rsidR="00AF2F57" w:rsidRPr="00AF2F57" w:rsidRDefault="00AF2F57" w:rsidP="006077A6">
      <w:pPr>
        <w:pStyle w:val="ListParagraph"/>
        <w:widowControl w:val="0"/>
        <w:numPr>
          <w:ilvl w:val="0"/>
          <w:numId w:val="71"/>
        </w:numPr>
        <w:tabs>
          <w:tab w:val="left" w:pos="773"/>
        </w:tabs>
        <w:autoSpaceDE w:val="0"/>
        <w:autoSpaceDN w:val="0"/>
        <w:spacing w:after="0" w:line="322" w:lineRule="exact"/>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spacing w:line="318" w:lineRule="exact"/>
        <w:ind w:left="492"/>
      </w:pPr>
      <w:r w:rsidRPr="00AF2F57">
        <w:t>(7)KHTN3.1, TC-TH.1, TC-TH.4.1, GT-HT.1.5, GT-HT.4, CC.1, TN.1.1</w:t>
      </w:r>
    </w:p>
    <w:p w:rsidR="00AF2F57" w:rsidRPr="00AF2F57" w:rsidRDefault="00AF2F57" w:rsidP="006077A6">
      <w:pPr>
        <w:pStyle w:val="Heading1"/>
        <w:numPr>
          <w:ilvl w:val="0"/>
          <w:numId w:val="71"/>
        </w:numPr>
        <w:tabs>
          <w:tab w:val="left" w:pos="774"/>
        </w:tabs>
        <w:spacing w:line="314" w:lineRule="exact"/>
        <w:ind w:left="773" w:hanging="290"/>
      </w:pPr>
      <w:r w:rsidRPr="00AF2F57">
        <w:t>Tổ chức hoạt động</w:t>
      </w:r>
    </w:p>
    <w:p w:rsidR="00AF2F57" w:rsidRPr="00AF2F57" w:rsidRDefault="00AF2F57" w:rsidP="006077A6">
      <w:pPr>
        <w:pStyle w:val="Heading2"/>
        <w:numPr>
          <w:ilvl w:val="1"/>
          <w:numId w:val="71"/>
        </w:numPr>
        <w:tabs>
          <w:tab w:val="left" w:pos="774"/>
        </w:tabs>
        <w:jc w:val="left"/>
      </w:pPr>
      <w:r w:rsidRPr="00AF2F57">
        <w:t>Chuẩn</w:t>
      </w:r>
      <w:r w:rsidRPr="00AF2F57">
        <w:rPr>
          <w:spacing w:val="-3"/>
        </w:rPr>
        <w:t xml:space="preserve"> </w:t>
      </w:r>
      <w:r w:rsidRPr="00AF2F57">
        <w:t>bị:</w:t>
      </w:r>
    </w:p>
    <w:p w:rsidR="00AF2F57" w:rsidRPr="00AF2F57" w:rsidRDefault="00AF2F57" w:rsidP="006077A6">
      <w:pPr>
        <w:pStyle w:val="ListParagraph"/>
        <w:widowControl w:val="0"/>
        <w:numPr>
          <w:ilvl w:val="1"/>
          <w:numId w:val="68"/>
        </w:numPr>
        <w:tabs>
          <w:tab w:val="left" w:pos="774"/>
        </w:tabs>
        <w:autoSpaceDE w:val="0"/>
        <w:autoSpaceDN w:val="0"/>
        <w:spacing w:after="0" w:line="335" w:lineRule="exact"/>
        <w:ind w:left="773"/>
        <w:contextualSpacing w:val="0"/>
        <w:rPr>
          <w:b/>
          <w:i/>
          <w:sz w:val="28"/>
        </w:rPr>
      </w:pPr>
      <w:r w:rsidRPr="00AF2F57">
        <w:rPr>
          <w:sz w:val="28"/>
        </w:rPr>
        <w:t xml:space="preserve">GV: </w:t>
      </w:r>
      <w:r w:rsidRPr="00AF2F57">
        <w:rPr>
          <w:b/>
          <w:i/>
          <w:sz w:val="28"/>
        </w:rPr>
        <w:t>(đã chuẩn bị trước bài học 10</w:t>
      </w:r>
      <w:r w:rsidRPr="00AF2F57">
        <w:rPr>
          <w:b/>
          <w:i/>
          <w:spacing w:val="-7"/>
          <w:sz w:val="28"/>
        </w:rPr>
        <w:t xml:space="preserve"> </w:t>
      </w:r>
      <w:r w:rsidRPr="00AF2F57">
        <w:rPr>
          <w:b/>
          <w:i/>
          <w:sz w:val="28"/>
        </w:rPr>
        <w:t>ngày)</w:t>
      </w:r>
    </w:p>
    <w:p w:rsidR="00AF2F57" w:rsidRPr="00AF2F57" w:rsidRDefault="00AF2F57">
      <w:pPr>
        <w:pStyle w:val="BodyText"/>
        <w:spacing w:line="314" w:lineRule="exact"/>
        <w:ind w:left="852"/>
      </w:pPr>
      <w:r w:rsidRPr="00AF2F57">
        <w:t>- chia lớp thành 4 nhóm, mỗi nhóm có 1 nhóm trưởng và 1 thư kí.</w:t>
      </w:r>
    </w:p>
    <w:p w:rsidR="00AF2F57" w:rsidRPr="00AF2F57" w:rsidRDefault="00AF2F57" w:rsidP="006077A6">
      <w:pPr>
        <w:pStyle w:val="ListParagraph"/>
        <w:widowControl w:val="0"/>
        <w:numPr>
          <w:ilvl w:val="0"/>
          <w:numId w:val="72"/>
        </w:numPr>
        <w:tabs>
          <w:tab w:val="left" w:pos="774"/>
        </w:tabs>
        <w:autoSpaceDE w:val="0"/>
        <w:autoSpaceDN w:val="0"/>
        <w:spacing w:after="0" w:line="314" w:lineRule="exact"/>
        <w:ind w:left="773"/>
        <w:contextualSpacing w:val="0"/>
        <w:rPr>
          <w:sz w:val="28"/>
        </w:rPr>
      </w:pPr>
      <w:r w:rsidRPr="00AF2F57">
        <w:rPr>
          <w:sz w:val="28"/>
        </w:rPr>
        <w:t xml:space="preserve">Giao </w:t>
      </w:r>
      <w:r w:rsidRPr="00AF2F57">
        <w:rPr>
          <w:spacing w:val="-2"/>
          <w:sz w:val="28"/>
        </w:rPr>
        <w:t xml:space="preserve">mỗi </w:t>
      </w:r>
      <w:r w:rsidRPr="00AF2F57">
        <w:rPr>
          <w:sz w:val="28"/>
        </w:rPr>
        <w:t>nhóm 2 phôi nấm(nấm rơm hoặc nấm bào ngư tùy điều kiện địa</w:t>
      </w:r>
      <w:r w:rsidRPr="00AF2F57">
        <w:rPr>
          <w:spacing w:val="-18"/>
          <w:sz w:val="28"/>
        </w:rPr>
        <w:t xml:space="preserve"> </w:t>
      </w:r>
      <w:r w:rsidRPr="00AF2F57">
        <w:rPr>
          <w:sz w:val="28"/>
        </w:rPr>
        <w:t>phương)</w:t>
      </w:r>
    </w:p>
    <w:p w:rsidR="00AF2F57" w:rsidRPr="00AF2F57" w:rsidRDefault="00AF2F57" w:rsidP="006077A6">
      <w:pPr>
        <w:pStyle w:val="ListParagraph"/>
        <w:widowControl w:val="0"/>
        <w:numPr>
          <w:ilvl w:val="1"/>
          <w:numId w:val="68"/>
        </w:numPr>
        <w:tabs>
          <w:tab w:val="left" w:pos="774"/>
        </w:tabs>
        <w:autoSpaceDE w:val="0"/>
        <w:autoSpaceDN w:val="0"/>
        <w:spacing w:before="4" w:after="0" w:line="232" w:lineRule="auto"/>
        <w:ind w:right="1898" w:hanging="769"/>
        <w:contextualSpacing w:val="0"/>
        <w:rPr>
          <w:sz w:val="28"/>
        </w:rPr>
      </w:pPr>
      <w:r w:rsidRPr="00AF2F57">
        <w:rPr>
          <w:sz w:val="28"/>
        </w:rPr>
        <w:t xml:space="preserve">Nhóm HS: </w:t>
      </w:r>
      <w:r w:rsidRPr="00AF2F57">
        <w:rPr>
          <w:b/>
          <w:i/>
          <w:sz w:val="28"/>
        </w:rPr>
        <w:t xml:space="preserve">(tại tiết học) </w:t>
      </w:r>
      <w:r w:rsidRPr="00AF2F57">
        <w:rPr>
          <w:sz w:val="28"/>
        </w:rPr>
        <w:t>Sản phẩm: Phôi nấm đã phát triển thành cây nấm. Bài thuyết trình về quá trình trồng</w:t>
      </w:r>
      <w:r w:rsidRPr="00AF2F57">
        <w:rPr>
          <w:spacing w:val="-6"/>
          <w:sz w:val="28"/>
        </w:rPr>
        <w:t xml:space="preserve"> </w:t>
      </w:r>
      <w:r w:rsidRPr="00AF2F57">
        <w:rPr>
          <w:sz w:val="28"/>
        </w:rPr>
        <w:t>nấm.</w:t>
      </w:r>
    </w:p>
    <w:p w:rsidR="00AF2F57" w:rsidRPr="00AF2F57" w:rsidRDefault="00AF2F57" w:rsidP="006077A6">
      <w:pPr>
        <w:pStyle w:val="Heading2"/>
        <w:numPr>
          <w:ilvl w:val="1"/>
          <w:numId w:val="71"/>
        </w:numPr>
        <w:tabs>
          <w:tab w:val="left" w:pos="843"/>
        </w:tabs>
        <w:ind w:left="842" w:hanging="351"/>
        <w:jc w:val="left"/>
      </w:pPr>
      <w:r w:rsidRPr="00AF2F57">
        <w:t>Chuyển giao nhiệm vụ học</w:t>
      </w:r>
      <w:r w:rsidRPr="00AF2F57">
        <w:rPr>
          <w:spacing w:val="-6"/>
        </w:rPr>
        <w:t xml:space="preserve"> </w:t>
      </w:r>
      <w:r w:rsidRPr="00AF2F57">
        <w:t>tập:</w:t>
      </w:r>
    </w:p>
    <w:p w:rsidR="00AF2F57" w:rsidRPr="00AF2F57" w:rsidRDefault="00AF2F57" w:rsidP="006077A6">
      <w:pPr>
        <w:pStyle w:val="ListParagraph"/>
        <w:widowControl w:val="0"/>
        <w:numPr>
          <w:ilvl w:val="0"/>
          <w:numId w:val="72"/>
        </w:numPr>
        <w:tabs>
          <w:tab w:val="left" w:pos="774"/>
        </w:tabs>
        <w:autoSpaceDE w:val="0"/>
        <w:autoSpaceDN w:val="0"/>
        <w:spacing w:before="4" w:after="0" w:line="232" w:lineRule="auto"/>
        <w:ind w:right="676" w:firstLine="0"/>
        <w:contextualSpacing w:val="0"/>
        <w:rPr>
          <w:sz w:val="28"/>
        </w:rPr>
      </w:pPr>
      <w:r w:rsidRPr="00AF2F57">
        <w:rPr>
          <w:sz w:val="28"/>
        </w:rPr>
        <w:t>Các nhóm tìm kiếm thông tin từ sách báo, mạng internet,..tìm hiểu về quy trình trồng nấm và làm Bài thuyết trình về quy trình trồng nấm( trên powepoinrt,</w:t>
      </w:r>
      <w:r w:rsidRPr="00AF2F57">
        <w:rPr>
          <w:spacing w:val="-20"/>
          <w:sz w:val="28"/>
        </w:rPr>
        <w:t xml:space="preserve"> </w:t>
      </w:r>
      <w:r w:rsidRPr="00AF2F57">
        <w:rPr>
          <w:sz w:val="28"/>
        </w:rPr>
        <w:t>...)</w:t>
      </w:r>
    </w:p>
    <w:p w:rsidR="00AF2F57" w:rsidRPr="00AF2F57" w:rsidRDefault="00AF2F57" w:rsidP="006077A6">
      <w:pPr>
        <w:pStyle w:val="ListParagraph"/>
        <w:widowControl w:val="0"/>
        <w:numPr>
          <w:ilvl w:val="0"/>
          <w:numId w:val="72"/>
        </w:numPr>
        <w:tabs>
          <w:tab w:val="left" w:pos="774"/>
        </w:tabs>
        <w:autoSpaceDE w:val="0"/>
        <w:autoSpaceDN w:val="0"/>
        <w:spacing w:after="0" w:line="235" w:lineRule="auto"/>
        <w:ind w:right="286" w:firstLine="0"/>
        <w:contextualSpacing w:val="0"/>
        <w:rPr>
          <w:sz w:val="28"/>
        </w:rPr>
      </w:pPr>
      <w:r w:rsidRPr="00AF2F57">
        <w:rPr>
          <w:b/>
          <w:i/>
          <w:sz w:val="28"/>
        </w:rPr>
        <w:t xml:space="preserve">Các nhóm nhận phôi nấm về (trước tiết học10 này) </w:t>
      </w:r>
      <w:r w:rsidRPr="00AF2F57">
        <w:rPr>
          <w:sz w:val="28"/>
        </w:rPr>
        <w:t>treo nơi thoáng, mát, hằng ngày tưới nước sạch, giữ ẩm và theo dõi , quay video, ghi chép lại hiện tượng diễn ra hằng</w:t>
      </w:r>
      <w:r w:rsidRPr="00AF2F57">
        <w:rPr>
          <w:spacing w:val="-29"/>
          <w:sz w:val="28"/>
        </w:rPr>
        <w:t xml:space="preserve"> </w:t>
      </w:r>
      <w:r w:rsidRPr="00AF2F57">
        <w:rPr>
          <w:sz w:val="28"/>
        </w:rPr>
        <w:t>ngày</w:t>
      </w:r>
    </w:p>
    <w:p w:rsidR="00AF2F57" w:rsidRPr="00AF2F57" w:rsidRDefault="00AF2F57" w:rsidP="006077A6">
      <w:pPr>
        <w:pStyle w:val="ListParagraph"/>
        <w:widowControl w:val="0"/>
        <w:numPr>
          <w:ilvl w:val="1"/>
          <w:numId w:val="71"/>
        </w:numPr>
        <w:tabs>
          <w:tab w:val="left" w:pos="637"/>
        </w:tabs>
        <w:autoSpaceDE w:val="0"/>
        <w:autoSpaceDN w:val="0"/>
        <w:spacing w:after="0" w:line="240" w:lineRule="auto"/>
        <w:ind w:left="372" w:right="432" w:firstLine="0"/>
        <w:contextualSpacing w:val="0"/>
        <w:jc w:val="left"/>
        <w:rPr>
          <w:sz w:val="28"/>
        </w:rPr>
      </w:pPr>
      <w:r w:rsidRPr="00AF2F57">
        <w:rPr>
          <w:b/>
          <w:i/>
          <w:sz w:val="28"/>
        </w:rPr>
        <w:t xml:space="preserve">Thực hiện nhiệm vụ(hs thực hiện tại nhà) </w:t>
      </w:r>
      <w:r w:rsidRPr="00AF2F57">
        <w:rPr>
          <w:sz w:val="28"/>
        </w:rPr>
        <w:t>theo yêu cầu từ nội dung chuyển giao nhiệm vụ</w:t>
      </w:r>
    </w:p>
    <w:p w:rsidR="00AF2F57" w:rsidRPr="00AF2F57" w:rsidRDefault="00AF2F57" w:rsidP="006077A6">
      <w:pPr>
        <w:pStyle w:val="ListParagraph"/>
        <w:widowControl w:val="0"/>
        <w:numPr>
          <w:ilvl w:val="1"/>
          <w:numId w:val="71"/>
        </w:numPr>
        <w:tabs>
          <w:tab w:val="left" w:pos="653"/>
        </w:tabs>
        <w:autoSpaceDE w:val="0"/>
        <w:autoSpaceDN w:val="0"/>
        <w:spacing w:after="0" w:line="240" w:lineRule="auto"/>
        <w:ind w:left="372" w:right="306" w:firstLine="0"/>
        <w:contextualSpacing w:val="0"/>
        <w:jc w:val="left"/>
        <w:rPr>
          <w:sz w:val="28"/>
        </w:rPr>
      </w:pPr>
      <w:r w:rsidRPr="00AF2F57">
        <w:rPr>
          <w:b/>
          <w:i/>
          <w:sz w:val="28"/>
        </w:rPr>
        <w:t xml:space="preserve">Báo cáo kết quả thực hiện: </w:t>
      </w:r>
      <w:r w:rsidRPr="00AF2F57">
        <w:rPr>
          <w:sz w:val="28"/>
        </w:rPr>
        <w:t>Các nhóm trưng bày sản phẩm theo nhóm. Học sinh quan sát sản phẩm nhóm mình và nhóm</w:t>
      </w:r>
      <w:r w:rsidRPr="00AF2F57">
        <w:rPr>
          <w:spacing w:val="-7"/>
          <w:sz w:val="28"/>
        </w:rPr>
        <w:t xml:space="preserve"> </w:t>
      </w:r>
      <w:r w:rsidRPr="00AF2F57">
        <w:rPr>
          <w:sz w:val="28"/>
        </w:rPr>
        <w:t>bạn.</w:t>
      </w:r>
    </w:p>
    <w:p w:rsidR="00AF2F57" w:rsidRPr="00AF2F57" w:rsidRDefault="00AF2F57" w:rsidP="006077A6">
      <w:pPr>
        <w:pStyle w:val="ListParagraph"/>
        <w:widowControl w:val="0"/>
        <w:numPr>
          <w:ilvl w:val="0"/>
          <w:numId w:val="72"/>
        </w:numPr>
        <w:tabs>
          <w:tab w:val="left" w:pos="656"/>
        </w:tabs>
        <w:autoSpaceDE w:val="0"/>
        <w:autoSpaceDN w:val="0"/>
        <w:spacing w:after="0" w:line="235" w:lineRule="auto"/>
        <w:ind w:right="666" w:hanging="8"/>
        <w:contextualSpacing w:val="0"/>
        <w:rPr>
          <w:sz w:val="28"/>
        </w:rPr>
      </w:pPr>
      <w:r w:rsidRPr="00AF2F57">
        <w:rPr>
          <w:sz w:val="28"/>
        </w:rPr>
        <w:t xml:space="preserve">GV mời đại diện 1 nhóm có sản phẩm đạt nhất lên trình bày bài thuyết </w:t>
      </w:r>
      <w:r w:rsidRPr="00AF2F57">
        <w:rPr>
          <w:sz w:val="28"/>
        </w:rPr>
        <w:lastRenderedPageBreak/>
        <w:t>trình của nhóm về quá trình trồng</w:t>
      </w:r>
      <w:r w:rsidRPr="00AF2F57">
        <w:rPr>
          <w:spacing w:val="-6"/>
          <w:sz w:val="28"/>
        </w:rPr>
        <w:t xml:space="preserve"> </w:t>
      </w:r>
      <w:r w:rsidRPr="00AF2F57">
        <w:rPr>
          <w:sz w:val="28"/>
        </w:rPr>
        <w:t>nấm.</w:t>
      </w:r>
    </w:p>
    <w:p w:rsidR="00AF2F57" w:rsidRPr="00AF2F57" w:rsidRDefault="00AF2F57" w:rsidP="006077A6">
      <w:pPr>
        <w:pStyle w:val="ListParagraph"/>
        <w:widowControl w:val="0"/>
        <w:numPr>
          <w:ilvl w:val="0"/>
          <w:numId w:val="72"/>
        </w:numPr>
        <w:tabs>
          <w:tab w:val="left" w:pos="720"/>
        </w:tabs>
        <w:autoSpaceDE w:val="0"/>
        <w:autoSpaceDN w:val="0"/>
        <w:spacing w:after="0" w:line="235" w:lineRule="auto"/>
        <w:ind w:right="676" w:hanging="8"/>
        <w:contextualSpacing w:val="0"/>
        <w:rPr>
          <w:sz w:val="28"/>
        </w:rPr>
      </w:pPr>
      <w:r w:rsidRPr="00AF2F57">
        <w:rPr>
          <w:sz w:val="28"/>
        </w:rPr>
        <w:t>Sau khi trình bày xong, các nhóm còn lại sẽ tương tác với nhóm trình bày với những nội dung lên quan đến kỹ thuật trồng nấm và giải thích, tìm ra nguyên nhân để làm</w:t>
      </w:r>
      <w:r w:rsidRPr="00AF2F57">
        <w:rPr>
          <w:spacing w:val="-37"/>
          <w:sz w:val="28"/>
        </w:rPr>
        <w:t xml:space="preserve"> </w:t>
      </w:r>
      <w:r w:rsidRPr="00AF2F57">
        <w:rPr>
          <w:sz w:val="28"/>
        </w:rPr>
        <w:t>nấm đạt hiệu quả và rút kinh nghiệm cho những thất bại của nhóm</w:t>
      </w:r>
      <w:r w:rsidRPr="00AF2F57">
        <w:rPr>
          <w:spacing w:val="-14"/>
          <w:sz w:val="28"/>
        </w:rPr>
        <w:t xml:space="preserve"> </w:t>
      </w:r>
      <w:r w:rsidRPr="00AF2F57">
        <w:rPr>
          <w:sz w:val="28"/>
        </w:rPr>
        <w:t>mình..</w:t>
      </w:r>
    </w:p>
    <w:p w:rsidR="00AF2F57" w:rsidRPr="00AF2F57" w:rsidRDefault="00AF2F57" w:rsidP="006077A6">
      <w:pPr>
        <w:pStyle w:val="ListParagraph"/>
        <w:widowControl w:val="0"/>
        <w:numPr>
          <w:ilvl w:val="0"/>
          <w:numId w:val="72"/>
        </w:numPr>
        <w:tabs>
          <w:tab w:val="left" w:pos="656"/>
        </w:tabs>
        <w:autoSpaceDE w:val="0"/>
        <w:autoSpaceDN w:val="0"/>
        <w:spacing w:after="0" w:line="235" w:lineRule="auto"/>
        <w:ind w:right="715" w:hanging="8"/>
        <w:contextualSpacing w:val="0"/>
        <w:rPr>
          <w:sz w:val="28"/>
        </w:rPr>
      </w:pPr>
      <w:r w:rsidRPr="00AF2F57">
        <w:rPr>
          <w:sz w:val="28"/>
        </w:rPr>
        <w:t>GV quan sát, nhận xét, bổ sung và yêu cầu hs rút ra kết luận về kỹ thuật trồng nấm tại nhà.</w:t>
      </w:r>
    </w:p>
    <w:p w:rsidR="00AF2F57" w:rsidRPr="00AF2F57" w:rsidRDefault="00AF2F57" w:rsidP="006077A6">
      <w:pPr>
        <w:pStyle w:val="ListParagraph"/>
        <w:widowControl w:val="0"/>
        <w:numPr>
          <w:ilvl w:val="0"/>
          <w:numId w:val="72"/>
        </w:numPr>
        <w:tabs>
          <w:tab w:val="left" w:pos="656"/>
        </w:tabs>
        <w:autoSpaceDE w:val="0"/>
        <w:autoSpaceDN w:val="0"/>
        <w:spacing w:after="0" w:line="311" w:lineRule="exact"/>
        <w:ind w:left="655" w:hanging="172"/>
        <w:contextualSpacing w:val="0"/>
        <w:rPr>
          <w:sz w:val="28"/>
        </w:rPr>
      </w:pPr>
      <w:r w:rsidRPr="00AF2F57">
        <w:rPr>
          <w:sz w:val="28"/>
        </w:rPr>
        <w:t>GV theo dõi, quan sát, chấm điểm theo thang đánh</w:t>
      </w:r>
      <w:r w:rsidRPr="00AF2F57">
        <w:rPr>
          <w:spacing w:val="-17"/>
          <w:sz w:val="28"/>
        </w:rPr>
        <w:t xml:space="preserve"> </w:t>
      </w:r>
      <w:r w:rsidRPr="00AF2F57">
        <w:rPr>
          <w:sz w:val="28"/>
        </w:rPr>
        <w:t>giá.</w:t>
      </w:r>
    </w:p>
    <w:p w:rsidR="00AF2F57" w:rsidRPr="00AF2F57" w:rsidRDefault="00AF2F57" w:rsidP="006077A6">
      <w:pPr>
        <w:pStyle w:val="Heading1"/>
        <w:numPr>
          <w:ilvl w:val="0"/>
          <w:numId w:val="71"/>
        </w:numPr>
        <w:tabs>
          <w:tab w:val="left" w:pos="1092"/>
          <w:tab w:val="left" w:pos="1093"/>
        </w:tabs>
        <w:spacing w:line="314" w:lineRule="exact"/>
        <w:ind w:left="1092" w:hanging="609"/>
      </w:pPr>
      <w:r w:rsidRPr="00AF2F57">
        <w:t>Sản phẩm học</w:t>
      </w:r>
      <w:r w:rsidRPr="00AF2F57">
        <w:rPr>
          <w:spacing w:val="-2"/>
        </w:rPr>
        <w:t xml:space="preserve"> </w:t>
      </w:r>
      <w:r w:rsidRPr="00AF2F57">
        <w:t>tập.</w:t>
      </w:r>
    </w:p>
    <w:p w:rsidR="00AF2F57" w:rsidRPr="00AF2F57" w:rsidRDefault="00AF2F57" w:rsidP="006077A6">
      <w:pPr>
        <w:pStyle w:val="ListParagraph"/>
        <w:widowControl w:val="0"/>
        <w:numPr>
          <w:ilvl w:val="0"/>
          <w:numId w:val="72"/>
        </w:numPr>
        <w:tabs>
          <w:tab w:val="left" w:pos="656"/>
        </w:tabs>
        <w:autoSpaceDE w:val="0"/>
        <w:autoSpaceDN w:val="0"/>
        <w:spacing w:after="0" w:line="313" w:lineRule="exact"/>
        <w:ind w:left="655" w:hanging="172"/>
        <w:contextualSpacing w:val="0"/>
        <w:rPr>
          <w:sz w:val="28"/>
        </w:rPr>
      </w:pPr>
      <w:r w:rsidRPr="00AF2F57">
        <w:rPr>
          <w:sz w:val="28"/>
        </w:rPr>
        <w:t>Cây nấm làm từ phôi</w:t>
      </w:r>
      <w:r w:rsidRPr="00AF2F57">
        <w:rPr>
          <w:spacing w:val="-9"/>
          <w:sz w:val="28"/>
        </w:rPr>
        <w:t xml:space="preserve"> </w:t>
      </w:r>
      <w:r w:rsidRPr="00AF2F57">
        <w:rPr>
          <w:sz w:val="28"/>
        </w:rPr>
        <w:t>nấm</w:t>
      </w:r>
    </w:p>
    <w:p w:rsidR="00AF2F57" w:rsidRPr="00AF2F57" w:rsidRDefault="00AF2F57" w:rsidP="006077A6">
      <w:pPr>
        <w:pStyle w:val="ListParagraph"/>
        <w:widowControl w:val="0"/>
        <w:numPr>
          <w:ilvl w:val="0"/>
          <w:numId w:val="72"/>
        </w:numPr>
        <w:tabs>
          <w:tab w:val="left" w:pos="656"/>
        </w:tabs>
        <w:autoSpaceDE w:val="0"/>
        <w:autoSpaceDN w:val="0"/>
        <w:spacing w:after="0" w:line="313" w:lineRule="exact"/>
        <w:ind w:left="655" w:hanging="172"/>
        <w:contextualSpacing w:val="0"/>
        <w:rPr>
          <w:sz w:val="28"/>
        </w:rPr>
      </w:pPr>
      <w:r w:rsidRPr="00AF2F57">
        <w:rPr>
          <w:sz w:val="28"/>
        </w:rPr>
        <w:t>Bài thuyết trình về quy trình trồng nấm</w:t>
      </w:r>
      <w:r w:rsidRPr="00AF2F57">
        <w:rPr>
          <w:spacing w:val="-6"/>
          <w:sz w:val="28"/>
        </w:rPr>
        <w:t xml:space="preserve"> </w:t>
      </w:r>
      <w:r w:rsidRPr="00AF2F57">
        <w:rPr>
          <w:sz w:val="28"/>
        </w:rPr>
        <w:t>rơm</w:t>
      </w:r>
    </w:p>
    <w:p w:rsidR="00AF2F57" w:rsidRPr="00AF2F57" w:rsidRDefault="00AF2F57" w:rsidP="006077A6">
      <w:pPr>
        <w:pStyle w:val="Heading1"/>
        <w:numPr>
          <w:ilvl w:val="0"/>
          <w:numId w:val="71"/>
        </w:numPr>
        <w:tabs>
          <w:tab w:val="left" w:pos="1092"/>
          <w:tab w:val="left" w:pos="1093"/>
        </w:tabs>
        <w:spacing w:line="318" w:lineRule="exact"/>
        <w:ind w:left="1092" w:hanging="609"/>
      </w:pPr>
      <w:r w:rsidRPr="00AF2F57">
        <w:t>Phương án đánh</w:t>
      </w:r>
      <w:r w:rsidRPr="00AF2F57">
        <w:rPr>
          <w:spacing w:val="-4"/>
        </w:rPr>
        <w:t xml:space="preserve"> </w:t>
      </w:r>
      <w:r w:rsidRPr="00AF2F57">
        <w:t>giá</w:t>
      </w:r>
    </w:p>
    <w:p w:rsidR="00AF2F57" w:rsidRPr="00AF2F57" w:rsidRDefault="00AF2F57">
      <w:pPr>
        <w:ind w:left="372"/>
        <w:rPr>
          <w:b/>
          <w:sz w:val="28"/>
        </w:rPr>
      </w:pPr>
      <w:r w:rsidRPr="00AF2F57">
        <w:rPr>
          <w:b/>
          <w:sz w:val="28"/>
        </w:rPr>
        <w:t>* Dự kiến phương án đánh giá mức độ đạt được của mục tiêu:</w:t>
      </w:r>
    </w:p>
    <w:p w:rsidR="00AF2F57" w:rsidRPr="00AF2F57" w:rsidRDefault="00AF2F57">
      <w:pPr>
        <w:pStyle w:val="BodyText"/>
        <w:spacing w:before="66" w:line="237" w:lineRule="auto"/>
        <w:ind w:left="372" w:right="1000"/>
        <w:jc w:val="both"/>
      </w:pPr>
      <w:r w:rsidRPr="00AF2F57">
        <w:t>GV và HS đánh giá mức độ đạt được các mục tiêu: (7)KHTN3.1, TC-TH.1, TC- TH.4.1, GT-HT.1.5, GT-HT.4, CC.1, TN.1.1 thông qua bảng đánh giá liên quan đến hoạt động</w:t>
      </w:r>
    </w:p>
    <w:p w:rsidR="00AF2F57" w:rsidRPr="00AF2F57" w:rsidRDefault="00AF2F57">
      <w:pPr>
        <w:pStyle w:val="BodyText"/>
        <w:spacing w:line="319" w:lineRule="exact"/>
        <w:ind w:left="372"/>
        <w:jc w:val="both"/>
      </w:pPr>
      <w:r w:rsidRPr="00AF2F57">
        <w:t>Bảng đánh giá hoạt động 5:</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8"/>
        <w:gridCol w:w="1450"/>
        <w:gridCol w:w="690"/>
        <w:gridCol w:w="1548"/>
        <w:gridCol w:w="650"/>
        <w:gridCol w:w="1569"/>
        <w:gridCol w:w="2221"/>
        <w:gridCol w:w="1688"/>
      </w:tblGrid>
      <w:tr w:rsidR="00AF2F57" w:rsidRPr="00AF2F57">
        <w:trPr>
          <w:trHeight w:val="748"/>
        </w:trPr>
        <w:tc>
          <w:tcPr>
            <w:tcW w:w="2238" w:type="dxa"/>
            <w:gridSpan w:val="2"/>
          </w:tcPr>
          <w:p w:rsidR="00AF2F57" w:rsidRPr="00AF2F57" w:rsidRDefault="00AF2F57">
            <w:pPr>
              <w:pStyle w:val="TableParagraph"/>
              <w:spacing w:line="317" w:lineRule="exact"/>
              <w:rPr>
                <w:sz w:val="28"/>
              </w:rPr>
            </w:pPr>
            <w:r w:rsidRPr="00AF2F57">
              <w:rPr>
                <w:sz w:val="28"/>
              </w:rPr>
              <w:t>Tiêu chí</w:t>
            </w:r>
          </w:p>
        </w:tc>
        <w:tc>
          <w:tcPr>
            <w:tcW w:w="690" w:type="dxa"/>
            <w:tcBorders>
              <w:right w:val="nil"/>
            </w:tcBorders>
          </w:tcPr>
          <w:p w:rsidR="00AF2F57" w:rsidRPr="00AF2F57" w:rsidRDefault="00AF2F57">
            <w:pPr>
              <w:pStyle w:val="TableParagraph"/>
              <w:spacing w:line="237" w:lineRule="auto"/>
              <w:ind w:left="106" w:right="34"/>
              <w:rPr>
                <w:sz w:val="28"/>
              </w:rPr>
            </w:pPr>
            <w:r w:rsidRPr="00AF2F57">
              <w:rPr>
                <w:sz w:val="28"/>
              </w:rPr>
              <w:t>Mức 50%</w:t>
            </w:r>
          </w:p>
        </w:tc>
        <w:tc>
          <w:tcPr>
            <w:tcW w:w="1548" w:type="dxa"/>
            <w:tcBorders>
              <w:left w:val="nil"/>
            </w:tcBorders>
          </w:tcPr>
          <w:p w:rsidR="00AF2F57" w:rsidRPr="00AF2F57" w:rsidRDefault="00AF2F57">
            <w:pPr>
              <w:pStyle w:val="TableParagraph"/>
              <w:spacing w:line="317" w:lineRule="exact"/>
              <w:ind w:left="484"/>
              <w:rPr>
                <w:sz w:val="28"/>
              </w:rPr>
            </w:pPr>
            <w:r w:rsidRPr="00AF2F57">
              <w:rPr>
                <w:sz w:val="28"/>
              </w:rPr>
              <w:t>1:</w:t>
            </w:r>
          </w:p>
        </w:tc>
        <w:tc>
          <w:tcPr>
            <w:tcW w:w="2219" w:type="dxa"/>
            <w:gridSpan w:val="2"/>
          </w:tcPr>
          <w:p w:rsidR="00AF2F57" w:rsidRPr="00AF2F57" w:rsidRDefault="00AF2F57">
            <w:pPr>
              <w:pStyle w:val="TableParagraph"/>
              <w:spacing w:line="316" w:lineRule="exact"/>
              <w:ind w:left="103"/>
              <w:rPr>
                <w:sz w:val="28"/>
              </w:rPr>
            </w:pPr>
            <w:r w:rsidRPr="00AF2F57">
              <w:rPr>
                <w:sz w:val="28"/>
              </w:rPr>
              <w:t>Mức 2: 60</w:t>
            </w:r>
          </w:p>
          <w:p w:rsidR="00AF2F57" w:rsidRPr="00AF2F57" w:rsidRDefault="00AF2F57">
            <w:pPr>
              <w:pStyle w:val="TableParagraph"/>
              <w:spacing w:line="321" w:lineRule="exact"/>
              <w:ind w:left="103"/>
              <w:rPr>
                <w:sz w:val="28"/>
              </w:rPr>
            </w:pPr>
            <w:r w:rsidRPr="00AF2F57">
              <w:rPr>
                <w:sz w:val="28"/>
              </w:rPr>
              <w:t>-70%</w:t>
            </w:r>
          </w:p>
        </w:tc>
        <w:tc>
          <w:tcPr>
            <w:tcW w:w="2221" w:type="dxa"/>
          </w:tcPr>
          <w:p w:rsidR="00AF2F57" w:rsidRPr="00AF2F57" w:rsidRDefault="00AF2F57">
            <w:pPr>
              <w:pStyle w:val="TableParagraph"/>
              <w:spacing w:line="316" w:lineRule="exact"/>
              <w:ind w:left="105"/>
              <w:rPr>
                <w:sz w:val="28"/>
              </w:rPr>
            </w:pPr>
            <w:r w:rsidRPr="00AF2F57">
              <w:rPr>
                <w:sz w:val="28"/>
              </w:rPr>
              <w:t>Mức 3: 80-</w:t>
            </w:r>
          </w:p>
          <w:p w:rsidR="00AF2F57" w:rsidRPr="00AF2F57" w:rsidRDefault="00AF2F57">
            <w:pPr>
              <w:pStyle w:val="TableParagraph"/>
              <w:spacing w:line="321" w:lineRule="exact"/>
              <w:ind w:left="105"/>
              <w:rPr>
                <w:sz w:val="28"/>
              </w:rPr>
            </w:pPr>
            <w:r w:rsidRPr="00AF2F57">
              <w:rPr>
                <w:sz w:val="28"/>
              </w:rPr>
              <w:t>100%</w:t>
            </w:r>
          </w:p>
        </w:tc>
        <w:tc>
          <w:tcPr>
            <w:tcW w:w="1688" w:type="dxa"/>
          </w:tcPr>
          <w:p w:rsidR="00AF2F57" w:rsidRPr="00AF2F57" w:rsidRDefault="00AF2F57">
            <w:pPr>
              <w:pStyle w:val="TableParagraph"/>
              <w:spacing w:line="317" w:lineRule="exact"/>
              <w:ind w:left="102"/>
              <w:rPr>
                <w:sz w:val="28"/>
              </w:rPr>
            </w:pPr>
            <w:r w:rsidRPr="00AF2F57">
              <w:rPr>
                <w:sz w:val="28"/>
              </w:rPr>
              <w:t>Điểm</w:t>
            </w:r>
          </w:p>
        </w:tc>
      </w:tr>
      <w:tr w:rsidR="00AF2F57" w:rsidRPr="00AF2F57">
        <w:trPr>
          <w:trHeight w:val="1271"/>
        </w:trPr>
        <w:tc>
          <w:tcPr>
            <w:tcW w:w="2238" w:type="dxa"/>
            <w:gridSpan w:val="2"/>
          </w:tcPr>
          <w:p w:rsidR="00AF2F57" w:rsidRPr="00AF2F57" w:rsidRDefault="00AF2F57">
            <w:pPr>
              <w:pStyle w:val="TableParagraph"/>
              <w:spacing w:line="237" w:lineRule="auto"/>
              <w:ind w:right="835"/>
              <w:rPr>
                <w:sz w:val="28"/>
              </w:rPr>
            </w:pPr>
            <w:r w:rsidRPr="00AF2F57">
              <w:rPr>
                <w:sz w:val="28"/>
              </w:rPr>
              <w:t>Sản phẩm: Cây nấm</w:t>
            </w:r>
          </w:p>
        </w:tc>
        <w:tc>
          <w:tcPr>
            <w:tcW w:w="2238" w:type="dxa"/>
            <w:gridSpan w:val="2"/>
          </w:tcPr>
          <w:p w:rsidR="00AF2F57" w:rsidRPr="00AF2F57" w:rsidRDefault="00AF2F57">
            <w:pPr>
              <w:pStyle w:val="TableParagraph"/>
              <w:spacing w:line="237" w:lineRule="auto"/>
              <w:ind w:left="106" w:right="838"/>
              <w:jc w:val="both"/>
              <w:rPr>
                <w:sz w:val="28"/>
              </w:rPr>
            </w:pPr>
            <w:r w:rsidRPr="00AF2F57">
              <w:rPr>
                <w:sz w:val="28"/>
              </w:rPr>
              <w:t>Nấm lên 50% từ úi phôi, cây</w:t>
            </w:r>
          </w:p>
          <w:p w:rsidR="00AF2F57" w:rsidRPr="00AF2F57" w:rsidRDefault="00AF2F57">
            <w:pPr>
              <w:pStyle w:val="TableParagraph"/>
              <w:spacing w:line="298" w:lineRule="exact"/>
              <w:ind w:left="106"/>
              <w:rPr>
                <w:sz w:val="28"/>
              </w:rPr>
            </w:pPr>
            <w:r w:rsidRPr="00AF2F57">
              <w:rPr>
                <w:sz w:val="28"/>
              </w:rPr>
              <w:t>yếu.</w:t>
            </w:r>
          </w:p>
        </w:tc>
        <w:tc>
          <w:tcPr>
            <w:tcW w:w="2219" w:type="dxa"/>
            <w:gridSpan w:val="2"/>
          </w:tcPr>
          <w:p w:rsidR="00AF2F57" w:rsidRPr="00AF2F57" w:rsidRDefault="00AF2F57">
            <w:pPr>
              <w:pStyle w:val="TableParagraph"/>
              <w:spacing w:line="237" w:lineRule="auto"/>
              <w:ind w:left="103" w:right="840"/>
              <w:jc w:val="both"/>
              <w:rPr>
                <w:sz w:val="28"/>
              </w:rPr>
            </w:pPr>
            <w:r w:rsidRPr="00AF2F57">
              <w:rPr>
                <w:sz w:val="28"/>
              </w:rPr>
              <w:t>Nấm lên 70% từ úi phôi, cây</w:t>
            </w:r>
          </w:p>
          <w:p w:rsidR="00AF2F57" w:rsidRPr="00AF2F57" w:rsidRDefault="00AF2F57">
            <w:pPr>
              <w:pStyle w:val="TableParagraph"/>
              <w:spacing w:line="298" w:lineRule="exact"/>
              <w:ind w:left="103"/>
              <w:rPr>
                <w:sz w:val="28"/>
              </w:rPr>
            </w:pPr>
            <w:r w:rsidRPr="00AF2F57">
              <w:rPr>
                <w:sz w:val="28"/>
              </w:rPr>
              <w:t>khỏe.</w:t>
            </w:r>
          </w:p>
        </w:tc>
        <w:tc>
          <w:tcPr>
            <w:tcW w:w="2221" w:type="dxa"/>
          </w:tcPr>
          <w:p w:rsidR="00AF2F57" w:rsidRPr="00AF2F57" w:rsidRDefault="00AF2F57">
            <w:pPr>
              <w:pStyle w:val="TableParagraph"/>
              <w:spacing w:line="237" w:lineRule="auto"/>
              <w:ind w:left="105" w:right="840"/>
              <w:jc w:val="both"/>
              <w:rPr>
                <w:sz w:val="28"/>
              </w:rPr>
            </w:pPr>
            <w:r w:rsidRPr="00AF2F57">
              <w:rPr>
                <w:sz w:val="28"/>
              </w:rPr>
              <w:t>Nấm lên 80% từ úi phôi, cây</w:t>
            </w:r>
          </w:p>
          <w:p w:rsidR="00AF2F57" w:rsidRPr="00AF2F57" w:rsidRDefault="00AF2F57">
            <w:pPr>
              <w:pStyle w:val="TableParagraph"/>
              <w:spacing w:line="298" w:lineRule="exact"/>
              <w:ind w:left="105"/>
              <w:rPr>
                <w:sz w:val="28"/>
              </w:rPr>
            </w:pPr>
            <w:r w:rsidRPr="00AF2F57">
              <w:rPr>
                <w:sz w:val="28"/>
              </w:rPr>
              <w:t>khỏe.</w:t>
            </w:r>
          </w:p>
        </w:tc>
        <w:tc>
          <w:tcPr>
            <w:tcW w:w="1688" w:type="dxa"/>
          </w:tcPr>
          <w:p w:rsidR="00AF2F57" w:rsidRPr="00AF2F57" w:rsidRDefault="00AF2F57">
            <w:pPr>
              <w:pStyle w:val="TableParagraph"/>
              <w:ind w:left="0"/>
              <w:rPr>
                <w:sz w:val="28"/>
              </w:rPr>
            </w:pPr>
          </w:p>
        </w:tc>
      </w:tr>
      <w:tr w:rsidR="00AF2F57" w:rsidRPr="00AF2F57">
        <w:trPr>
          <w:trHeight w:val="2544"/>
        </w:trPr>
        <w:tc>
          <w:tcPr>
            <w:tcW w:w="2238" w:type="dxa"/>
            <w:gridSpan w:val="2"/>
          </w:tcPr>
          <w:p w:rsidR="00AF2F57" w:rsidRPr="00AF2F57" w:rsidRDefault="00AF2F57">
            <w:pPr>
              <w:pStyle w:val="TableParagraph"/>
              <w:tabs>
                <w:tab w:val="left" w:pos="1124"/>
              </w:tabs>
              <w:spacing w:line="237" w:lineRule="auto"/>
              <w:ind w:right="835"/>
              <w:rPr>
                <w:sz w:val="28"/>
              </w:rPr>
            </w:pPr>
            <w:r w:rsidRPr="00AF2F57">
              <w:rPr>
                <w:sz w:val="28"/>
              </w:rPr>
              <w:t xml:space="preserve">Bài </w:t>
            </w:r>
            <w:r w:rsidRPr="00AF2F57">
              <w:rPr>
                <w:spacing w:val="-3"/>
                <w:sz w:val="28"/>
              </w:rPr>
              <w:t xml:space="preserve">thuyết </w:t>
            </w:r>
            <w:r w:rsidRPr="00AF2F57">
              <w:rPr>
                <w:sz w:val="28"/>
              </w:rPr>
              <w:t>trình</w:t>
            </w:r>
            <w:r w:rsidRPr="00AF2F57">
              <w:rPr>
                <w:sz w:val="28"/>
              </w:rPr>
              <w:tab/>
            </w:r>
            <w:r w:rsidRPr="00AF2F57">
              <w:rPr>
                <w:spacing w:val="-9"/>
                <w:sz w:val="28"/>
              </w:rPr>
              <w:t>về</w:t>
            </w:r>
          </w:p>
          <w:p w:rsidR="00AF2F57" w:rsidRPr="00AF2F57" w:rsidRDefault="00AF2F57">
            <w:pPr>
              <w:pStyle w:val="TableParagraph"/>
              <w:tabs>
                <w:tab w:val="left" w:pos="860"/>
              </w:tabs>
              <w:spacing w:line="237" w:lineRule="auto"/>
              <w:ind w:right="836"/>
              <w:rPr>
                <w:sz w:val="28"/>
              </w:rPr>
            </w:pPr>
            <w:r w:rsidRPr="00AF2F57">
              <w:rPr>
                <w:sz w:val="28"/>
              </w:rPr>
              <w:t>quy</w:t>
            </w:r>
            <w:r w:rsidRPr="00AF2F57">
              <w:rPr>
                <w:sz w:val="28"/>
              </w:rPr>
              <w:tab/>
            </w:r>
            <w:r w:rsidRPr="00AF2F57">
              <w:rPr>
                <w:spacing w:val="-4"/>
                <w:sz w:val="28"/>
              </w:rPr>
              <w:t xml:space="preserve">trình </w:t>
            </w:r>
            <w:r w:rsidRPr="00AF2F57">
              <w:rPr>
                <w:sz w:val="28"/>
              </w:rPr>
              <w:t>trồng nấm</w:t>
            </w:r>
          </w:p>
        </w:tc>
        <w:tc>
          <w:tcPr>
            <w:tcW w:w="2238" w:type="dxa"/>
            <w:gridSpan w:val="2"/>
          </w:tcPr>
          <w:p w:rsidR="00AF2F57" w:rsidRPr="00AF2F57" w:rsidRDefault="00AF2F57">
            <w:pPr>
              <w:pStyle w:val="TableParagraph"/>
              <w:tabs>
                <w:tab w:val="left" w:pos="826"/>
              </w:tabs>
              <w:spacing w:line="237" w:lineRule="auto"/>
              <w:ind w:left="106" w:right="838"/>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pacing w:val="-6"/>
                <w:sz w:val="28"/>
              </w:rPr>
              <w:t xml:space="preserve">chưa </w:t>
            </w:r>
            <w:r w:rsidRPr="00AF2F57">
              <w:rPr>
                <w:sz w:val="28"/>
              </w:rPr>
              <w:t xml:space="preserve">rõ, còn </w:t>
            </w:r>
            <w:r w:rsidRPr="00AF2F57">
              <w:rPr>
                <w:spacing w:val="-8"/>
                <w:sz w:val="28"/>
              </w:rPr>
              <w:t xml:space="preserve">sơ </w:t>
            </w:r>
            <w:r w:rsidRPr="00AF2F57">
              <w:rPr>
                <w:sz w:val="28"/>
              </w:rPr>
              <w:t>sài.</w:t>
            </w:r>
          </w:p>
          <w:p w:rsidR="00AF2F57" w:rsidRPr="00AF2F57" w:rsidRDefault="00AF2F57">
            <w:pPr>
              <w:pStyle w:val="TableParagraph"/>
              <w:tabs>
                <w:tab w:val="left" w:pos="847"/>
              </w:tabs>
              <w:spacing w:line="235" w:lineRule="auto"/>
              <w:ind w:left="106" w:right="838"/>
              <w:rPr>
                <w:sz w:val="28"/>
              </w:rPr>
            </w:pPr>
            <w:r w:rsidRPr="00AF2F57">
              <w:rPr>
                <w:sz w:val="28"/>
              </w:rPr>
              <w:t>Người báo cáo</w:t>
            </w:r>
            <w:r w:rsidRPr="00AF2F57">
              <w:rPr>
                <w:sz w:val="28"/>
              </w:rPr>
              <w:tab/>
            </w:r>
            <w:r w:rsidRPr="00AF2F57">
              <w:rPr>
                <w:spacing w:val="-6"/>
                <w:sz w:val="28"/>
              </w:rPr>
              <w:t>chưa</w:t>
            </w:r>
          </w:p>
          <w:p w:rsidR="00AF2F57" w:rsidRPr="00AF2F57" w:rsidRDefault="00AF2F57">
            <w:pPr>
              <w:pStyle w:val="TableParagraph"/>
              <w:spacing w:line="301" w:lineRule="exact"/>
              <w:ind w:left="106"/>
              <w:rPr>
                <w:sz w:val="28"/>
              </w:rPr>
            </w:pPr>
            <w:r w:rsidRPr="00AF2F57">
              <w:rPr>
                <w:sz w:val="28"/>
              </w:rPr>
              <w:t>mạnh dạn</w:t>
            </w:r>
          </w:p>
        </w:tc>
        <w:tc>
          <w:tcPr>
            <w:tcW w:w="2219" w:type="dxa"/>
            <w:gridSpan w:val="2"/>
          </w:tcPr>
          <w:p w:rsidR="00AF2F57" w:rsidRPr="00AF2F57" w:rsidRDefault="00AF2F57">
            <w:pPr>
              <w:pStyle w:val="TableParagraph"/>
              <w:tabs>
                <w:tab w:val="left" w:pos="806"/>
                <w:tab w:val="left" w:pos="962"/>
              </w:tabs>
              <w:spacing w:line="237" w:lineRule="auto"/>
              <w:ind w:left="103" w:right="840"/>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z w:val="28"/>
              </w:rPr>
              <w:tab/>
            </w:r>
            <w:r w:rsidRPr="00AF2F57">
              <w:rPr>
                <w:spacing w:val="-7"/>
                <w:sz w:val="28"/>
              </w:rPr>
              <w:t xml:space="preserve">đầy </w:t>
            </w:r>
            <w:r w:rsidRPr="00AF2F57">
              <w:rPr>
                <w:sz w:val="28"/>
              </w:rPr>
              <w:t>đủ</w:t>
            </w:r>
            <w:r w:rsidRPr="00AF2F57">
              <w:rPr>
                <w:spacing w:val="1"/>
                <w:sz w:val="28"/>
              </w:rPr>
              <w:t xml:space="preserve"> </w:t>
            </w:r>
            <w:r w:rsidRPr="00AF2F57">
              <w:rPr>
                <w:sz w:val="28"/>
              </w:rPr>
              <w:t>.</w:t>
            </w:r>
          </w:p>
          <w:p w:rsidR="00AF2F57" w:rsidRPr="00AF2F57" w:rsidRDefault="00AF2F57">
            <w:pPr>
              <w:pStyle w:val="TableParagraph"/>
              <w:spacing w:line="237" w:lineRule="auto"/>
              <w:ind w:left="103" w:right="838"/>
              <w:jc w:val="both"/>
              <w:rPr>
                <w:sz w:val="28"/>
              </w:rPr>
            </w:pPr>
            <w:r w:rsidRPr="00AF2F57">
              <w:rPr>
                <w:sz w:val="28"/>
              </w:rPr>
              <w:t>Người báo cáo chưa mạnh dạn</w:t>
            </w:r>
          </w:p>
        </w:tc>
        <w:tc>
          <w:tcPr>
            <w:tcW w:w="2221" w:type="dxa"/>
          </w:tcPr>
          <w:p w:rsidR="00AF2F57" w:rsidRPr="00AF2F57" w:rsidRDefault="00AF2F57">
            <w:pPr>
              <w:pStyle w:val="TableParagraph"/>
              <w:tabs>
                <w:tab w:val="left" w:pos="807"/>
                <w:tab w:val="left" w:pos="963"/>
              </w:tabs>
              <w:spacing w:line="237" w:lineRule="auto"/>
              <w:ind w:left="105" w:right="841"/>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z w:val="28"/>
              </w:rPr>
              <w:tab/>
            </w:r>
            <w:r w:rsidRPr="00AF2F57">
              <w:rPr>
                <w:spacing w:val="-7"/>
                <w:sz w:val="28"/>
              </w:rPr>
              <w:t xml:space="preserve">đầy </w:t>
            </w:r>
            <w:r w:rsidRPr="00AF2F57">
              <w:rPr>
                <w:sz w:val="28"/>
              </w:rPr>
              <w:t>đủ rõ.</w:t>
            </w:r>
          </w:p>
          <w:p w:rsidR="00AF2F57" w:rsidRPr="00AF2F57" w:rsidRDefault="00AF2F57">
            <w:pPr>
              <w:pStyle w:val="TableParagraph"/>
              <w:tabs>
                <w:tab w:val="left" w:pos="980"/>
              </w:tabs>
              <w:spacing w:line="316" w:lineRule="exact"/>
              <w:ind w:left="105"/>
              <w:rPr>
                <w:sz w:val="28"/>
              </w:rPr>
            </w:pPr>
            <w:r w:rsidRPr="00AF2F57">
              <w:rPr>
                <w:sz w:val="28"/>
              </w:rPr>
              <w:t>Báo</w:t>
            </w:r>
            <w:r w:rsidRPr="00AF2F57">
              <w:rPr>
                <w:sz w:val="28"/>
              </w:rPr>
              <w:tab/>
              <w:t>cáo</w:t>
            </w:r>
          </w:p>
          <w:p w:rsidR="00AF2F57" w:rsidRPr="00AF2F57" w:rsidRDefault="00AF2F57">
            <w:pPr>
              <w:pStyle w:val="TableParagraph"/>
              <w:tabs>
                <w:tab w:val="left" w:pos="762"/>
              </w:tabs>
              <w:spacing w:before="1" w:line="235" w:lineRule="auto"/>
              <w:ind w:left="105" w:right="840"/>
              <w:rPr>
                <w:sz w:val="28"/>
              </w:rPr>
            </w:pPr>
            <w:r w:rsidRPr="00AF2F57">
              <w:rPr>
                <w:sz w:val="28"/>
              </w:rPr>
              <w:t>to,</w:t>
            </w:r>
            <w:r w:rsidRPr="00AF2F57">
              <w:rPr>
                <w:sz w:val="28"/>
              </w:rPr>
              <w:tab/>
            </w:r>
            <w:r w:rsidRPr="00AF2F57">
              <w:rPr>
                <w:spacing w:val="-6"/>
                <w:sz w:val="28"/>
              </w:rPr>
              <w:t xml:space="preserve">mạch </w:t>
            </w:r>
            <w:r w:rsidRPr="00AF2F57">
              <w:rPr>
                <w:sz w:val="28"/>
              </w:rPr>
              <w:t>lạc</w:t>
            </w:r>
          </w:p>
        </w:tc>
        <w:tc>
          <w:tcPr>
            <w:tcW w:w="1688" w:type="dxa"/>
          </w:tcPr>
          <w:p w:rsidR="00AF2F57" w:rsidRPr="00AF2F57" w:rsidRDefault="00AF2F57">
            <w:pPr>
              <w:pStyle w:val="TableParagraph"/>
              <w:ind w:left="0"/>
              <w:rPr>
                <w:sz w:val="28"/>
              </w:rPr>
            </w:pPr>
          </w:p>
        </w:tc>
      </w:tr>
      <w:tr w:rsidR="00AF2F57" w:rsidRPr="00AF2F57">
        <w:trPr>
          <w:trHeight w:val="2543"/>
        </w:trPr>
        <w:tc>
          <w:tcPr>
            <w:tcW w:w="2238" w:type="dxa"/>
            <w:gridSpan w:val="2"/>
          </w:tcPr>
          <w:p w:rsidR="00AF2F57" w:rsidRPr="00AF2F57" w:rsidRDefault="00AF2F57">
            <w:pPr>
              <w:pStyle w:val="TableParagraph"/>
              <w:spacing w:line="237" w:lineRule="auto"/>
              <w:ind w:right="835"/>
              <w:rPr>
                <w:sz w:val="28"/>
              </w:rPr>
            </w:pPr>
            <w:r w:rsidRPr="00AF2F57">
              <w:rPr>
                <w:sz w:val="28"/>
              </w:rPr>
              <w:t>Hoạt động nhóm</w:t>
            </w:r>
          </w:p>
        </w:tc>
        <w:tc>
          <w:tcPr>
            <w:tcW w:w="690" w:type="dxa"/>
            <w:tcBorders>
              <w:right w:val="nil"/>
            </w:tcBorders>
          </w:tcPr>
          <w:p w:rsidR="00AF2F57" w:rsidRPr="00AF2F57" w:rsidRDefault="00AF2F57">
            <w:pPr>
              <w:pStyle w:val="TableParagraph"/>
              <w:spacing w:line="237" w:lineRule="auto"/>
              <w:ind w:left="106" w:right="76"/>
              <w:rPr>
                <w:sz w:val="28"/>
              </w:rPr>
            </w:pPr>
            <w:r w:rsidRPr="00AF2F57">
              <w:rPr>
                <w:sz w:val="28"/>
              </w:rPr>
              <w:t>Sự tác các viên rời</w:t>
            </w:r>
          </w:p>
          <w:p w:rsidR="00AF2F57" w:rsidRPr="00AF2F57" w:rsidRDefault="00AF2F57">
            <w:pPr>
              <w:pStyle w:val="TableParagraph"/>
              <w:spacing w:line="235" w:lineRule="auto"/>
              <w:ind w:left="106" w:right="18"/>
              <w:rPr>
                <w:sz w:val="28"/>
              </w:rPr>
            </w:pPr>
            <w:r w:rsidRPr="00AF2F57">
              <w:rPr>
                <w:sz w:val="28"/>
              </w:rPr>
              <w:t>chưa cực</w:t>
            </w:r>
          </w:p>
        </w:tc>
        <w:tc>
          <w:tcPr>
            <w:tcW w:w="1548" w:type="dxa"/>
            <w:tcBorders>
              <w:left w:val="nil"/>
            </w:tcBorders>
          </w:tcPr>
          <w:p w:rsidR="00AF2F57" w:rsidRPr="00AF2F57" w:rsidRDefault="00AF2F57">
            <w:pPr>
              <w:pStyle w:val="TableParagraph"/>
              <w:spacing w:line="237" w:lineRule="auto"/>
              <w:ind w:left="81" w:right="838" w:hanging="39"/>
              <w:jc w:val="both"/>
              <w:rPr>
                <w:sz w:val="28"/>
              </w:rPr>
            </w:pPr>
            <w:r w:rsidRPr="00AF2F57">
              <w:rPr>
                <w:sz w:val="28"/>
              </w:rPr>
              <w:t xml:space="preserve">tương giữa </w:t>
            </w:r>
            <w:r w:rsidRPr="00AF2F57">
              <w:rPr>
                <w:spacing w:val="-1"/>
                <w:sz w:val="28"/>
              </w:rPr>
              <w:t>thành</w:t>
            </w:r>
          </w:p>
          <w:p w:rsidR="00AF2F57" w:rsidRPr="00AF2F57" w:rsidRDefault="00AF2F57">
            <w:pPr>
              <w:pStyle w:val="TableParagraph"/>
              <w:spacing w:line="237" w:lineRule="auto"/>
              <w:ind w:left="283" w:right="837" w:firstLine="16"/>
              <w:jc w:val="both"/>
              <w:rPr>
                <w:sz w:val="28"/>
              </w:rPr>
            </w:pPr>
            <w:r w:rsidRPr="00AF2F57">
              <w:rPr>
                <w:spacing w:val="-1"/>
                <w:sz w:val="28"/>
              </w:rPr>
              <w:t xml:space="preserve">còn </w:t>
            </w:r>
            <w:r w:rsidRPr="00AF2F57">
              <w:rPr>
                <w:sz w:val="28"/>
              </w:rPr>
              <w:t xml:space="preserve">rạc, </w:t>
            </w:r>
            <w:r w:rsidRPr="00AF2F57">
              <w:rPr>
                <w:spacing w:val="-1"/>
                <w:sz w:val="28"/>
              </w:rPr>
              <w:t>tích</w:t>
            </w:r>
          </w:p>
        </w:tc>
        <w:tc>
          <w:tcPr>
            <w:tcW w:w="650" w:type="dxa"/>
            <w:tcBorders>
              <w:right w:val="nil"/>
            </w:tcBorders>
          </w:tcPr>
          <w:p w:rsidR="00AF2F57" w:rsidRPr="00AF2F57" w:rsidRDefault="00AF2F57">
            <w:pPr>
              <w:pStyle w:val="TableParagraph"/>
              <w:spacing w:line="237" w:lineRule="auto"/>
              <w:ind w:left="103" w:right="39"/>
              <w:rPr>
                <w:sz w:val="28"/>
              </w:rPr>
            </w:pPr>
            <w:r w:rsidRPr="00AF2F57">
              <w:rPr>
                <w:sz w:val="28"/>
              </w:rPr>
              <w:t>Sự tác các viên cực</w:t>
            </w:r>
          </w:p>
        </w:tc>
        <w:tc>
          <w:tcPr>
            <w:tcW w:w="1569" w:type="dxa"/>
            <w:tcBorders>
              <w:left w:val="nil"/>
            </w:tcBorders>
          </w:tcPr>
          <w:p w:rsidR="00AF2F57" w:rsidRPr="00AF2F57" w:rsidRDefault="00AF2F57">
            <w:pPr>
              <w:pStyle w:val="TableParagraph"/>
              <w:spacing w:line="237" w:lineRule="auto"/>
              <w:ind w:left="99" w:right="839" w:hanging="36"/>
              <w:jc w:val="both"/>
              <w:rPr>
                <w:sz w:val="28"/>
              </w:rPr>
            </w:pPr>
            <w:r w:rsidRPr="00AF2F57">
              <w:rPr>
                <w:sz w:val="28"/>
              </w:rPr>
              <w:t xml:space="preserve">tương giữa </w:t>
            </w:r>
            <w:r w:rsidRPr="00AF2F57">
              <w:rPr>
                <w:spacing w:val="-1"/>
                <w:sz w:val="28"/>
              </w:rPr>
              <w:t>thành</w:t>
            </w:r>
          </w:p>
          <w:p w:rsidR="00AF2F57" w:rsidRPr="00AF2F57" w:rsidRDefault="00AF2F57">
            <w:pPr>
              <w:pStyle w:val="TableParagraph"/>
              <w:spacing w:line="318" w:lineRule="exact"/>
              <w:ind w:left="302"/>
              <w:rPr>
                <w:sz w:val="28"/>
              </w:rPr>
            </w:pPr>
            <w:r w:rsidRPr="00AF2F57">
              <w:rPr>
                <w:sz w:val="28"/>
              </w:rPr>
              <w:t>tích</w:t>
            </w:r>
          </w:p>
        </w:tc>
        <w:tc>
          <w:tcPr>
            <w:tcW w:w="2221" w:type="dxa"/>
          </w:tcPr>
          <w:p w:rsidR="00AF2F57" w:rsidRPr="00AF2F57" w:rsidRDefault="00AF2F57">
            <w:pPr>
              <w:pStyle w:val="TableParagraph"/>
              <w:tabs>
                <w:tab w:val="left" w:pos="709"/>
              </w:tabs>
              <w:spacing w:line="316" w:lineRule="exact"/>
              <w:ind w:left="105"/>
              <w:rPr>
                <w:sz w:val="28"/>
              </w:rPr>
            </w:pPr>
            <w:r w:rsidRPr="00AF2F57">
              <w:rPr>
                <w:sz w:val="28"/>
              </w:rPr>
              <w:t>Sự</w:t>
            </w:r>
            <w:r w:rsidRPr="00AF2F57">
              <w:rPr>
                <w:sz w:val="28"/>
              </w:rPr>
              <w:tab/>
              <w:t>tương</w:t>
            </w:r>
          </w:p>
          <w:p w:rsidR="00AF2F57" w:rsidRPr="00AF2F57" w:rsidRDefault="00AF2F57">
            <w:pPr>
              <w:pStyle w:val="TableParagraph"/>
              <w:tabs>
                <w:tab w:val="left" w:pos="875"/>
              </w:tabs>
              <w:spacing w:line="318" w:lineRule="exact"/>
              <w:ind w:left="105"/>
              <w:rPr>
                <w:sz w:val="28"/>
              </w:rPr>
            </w:pPr>
            <w:r w:rsidRPr="00AF2F57">
              <w:rPr>
                <w:sz w:val="28"/>
              </w:rPr>
              <w:t>tác</w:t>
            </w:r>
            <w:r w:rsidRPr="00AF2F57">
              <w:rPr>
                <w:sz w:val="28"/>
              </w:rPr>
              <w:tab/>
              <w:t>giữa</w:t>
            </w:r>
          </w:p>
          <w:p w:rsidR="00AF2F57" w:rsidRPr="00AF2F57" w:rsidRDefault="00AF2F57">
            <w:pPr>
              <w:pStyle w:val="TableParagraph"/>
              <w:tabs>
                <w:tab w:val="left" w:pos="745"/>
                <w:tab w:val="left" w:pos="949"/>
                <w:tab w:val="left" w:pos="1105"/>
              </w:tabs>
              <w:spacing w:line="237" w:lineRule="auto"/>
              <w:ind w:left="105" w:right="839"/>
              <w:rPr>
                <w:sz w:val="28"/>
              </w:rPr>
            </w:pPr>
            <w:r w:rsidRPr="00AF2F57">
              <w:rPr>
                <w:sz w:val="28"/>
              </w:rPr>
              <w:t>các</w:t>
            </w:r>
            <w:r w:rsidRPr="00AF2F57">
              <w:rPr>
                <w:sz w:val="28"/>
              </w:rPr>
              <w:tab/>
            </w:r>
            <w:r w:rsidRPr="00AF2F57">
              <w:rPr>
                <w:spacing w:val="-4"/>
                <w:sz w:val="28"/>
              </w:rPr>
              <w:t xml:space="preserve">thành </w:t>
            </w:r>
            <w:r w:rsidRPr="00AF2F57">
              <w:rPr>
                <w:sz w:val="28"/>
              </w:rPr>
              <w:t xml:space="preserve">viên trong </w:t>
            </w:r>
            <w:r w:rsidRPr="00AF2F57">
              <w:rPr>
                <w:spacing w:val="-1"/>
                <w:sz w:val="28"/>
              </w:rPr>
              <w:t>nhóm</w:t>
            </w:r>
            <w:r w:rsidRPr="00AF2F57">
              <w:rPr>
                <w:spacing w:val="-1"/>
                <w:sz w:val="28"/>
              </w:rPr>
              <w:tab/>
            </w:r>
            <w:r w:rsidRPr="00AF2F57">
              <w:rPr>
                <w:spacing w:val="-1"/>
                <w:sz w:val="28"/>
              </w:rPr>
              <w:tab/>
            </w:r>
            <w:r w:rsidRPr="00AF2F57">
              <w:rPr>
                <w:sz w:val="28"/>
              </w:rPr>
              <w:t xml:space="preserve">và ngoài </w:t>
            </w:r>
            <w:r w:rsidRPr="00AF2F57">
              <w:rPr>
                <w:spacing w:val="-1"/>
                <w:sz w:val="28"/>
              </w:rPr>
              <w:t>nhóm</w:t>
            </w:r>
            <w:r w:rsidRPr="00AF2F57">
              <w:rPr>
                <w:spacing w:val="-1"/>
                <w:sz w:val="28"/>
              </w:rPr>
              <w:tab/>
            </w:r>
            <w:r w:rsidRPr="00AF2F57">
              <w:rPr>
                <w:sz w:val="28"/>
              </w:rPr>
              <w:t>tích</w:t>
            </w:r>
          </w:p>
          <w:p w:rsidR="00AF2F57" w:rsidRPr="00AF2F57" w:rsidRDefault="00AF2F57">
            <w:pPr>
              <w:pStyle w:val="TableParagraph"/>
              <w:spacing w:line="296" w:lineRule="exact"/>
              <w:ind w:left="105"/>
              <w:rPr>
                <w:sz w:val="28"/>
              </w:rPr>
            </w:pPr>
            <w:r w:rsidRPr="00AF2F57">
              <w:rPr>
                <w:sz w:val="28"/>
              </w:rPr>
              <w:t>cực</w:t>
            </w:r>
          </w:p>
        </w:tc>
        <w:tc>
          <w:tcPr>
            <w:tcW w:w="1688" w:type="dxa"/>
          </w:tcPr>
          <w:p w:rsidR="00AF2F57" w:rsidRPr="00AF2F57" w:rsidRDefault="00AF2F57">
            <w:pPr>
              <w:pStyle w:val="TableParagraph"/>
              <w:ind w:left="0"/>
              <w:rPr>
                <w:sz w:val="28"/>
              </w:rPr>
            </w:pPr>
          </w:p>
        </w:tc>
      </w:tr>
      <w:tr w:rsidR="00AF2F57" w:rsidRPr="00AF2F57">
        <w:trPr>
          <w:trHeight w:val="318"/>
        </w:trPr>
        <w:tc>
          <w:tcPr>
            <w:tcW w:w="2238" w:type="dxa"/>
            <w:gridSpan w:val="2"/>
          </w:tcPr>
          <w:p w:rsidR="00AF2F57" w:rsidRPr="00AF2F57" w:rsidRDefault="00AF2F57">
            <w:pPr>
              <w:pStyle w:val="TableParagraph"/>
              <w:spacing w:line="299" w:lineRule="exact"/>
              <w:rPr>
                <w:sz w:val="28"/>
              </w:rPr>
            </w:pPr>
            <w:r w:rsidRPr="00AF2F57">
              <w:rPr>
                <w:sz w:val="28"/>
              </w:rPr>
              <w:t>Tổng điểm</w:t>
            </w:r>
          </w:p>
        </w:tc>
        <w:tc>
          <w:tcPr>
            <w:tcW w:w="2238" w:type="dxa"/>
            <w:gridSpan w:val="2"/>
          </w:tcPr>
          <w:p w:rsidR="00AF2F57" w:rsidRPr="00AF2F57" w:rsidRDefault="00AF2F57">
            <w:pPr>
              <w:pStyle w:val="TableParagraph"/>
              <w:ind w:left="0"/>
              <w:rPr>
                <w:sz w:val="24"/>
              </w:rPr>
            </w:pPr>
          </w:p>
        </w:tc>
        <w:tc>
          <w:tcPr>
            <w:tcW w:w="2219" w:type="dxa"/>
            <w:gridSpan w:val="2"/>
          </w:tcPr>
          <w:p w:rsidR="00AF2F57" w:rsidRPr="00AF2F57" w:rsidRDefault="00AF2F57">
            <w:pPr>
              <w:pStyle w:val="TableParagraph"/>
              <w:ind w:left="0"/>
              <w:rPr>
                <w:sz w:val="24"/>
              </w:rPr>
            </w:pPr>
          </w:p>
        </w:tc>
        <w:tc>
          <w:tcPr>
            <w:tcW w:w="2221" w:type="dxa"/>
          </w:tcPr>
          <w:p w:rsidR="00AF2F57" w:rsidRPr="00AF2F57" w:rsidRDefault="00AF2F57">
            <w:pPr>
              <w:pStyle w:val="TableParagraph"/>
              <w:ind w:left="0"/>
              <w:rPr>
                <w:sz w:val="24"/>
              </w:rPr>
            </w:pPr>
          </w:p>
        </w:tc>
        <w:tc>
          <w:tcPr>
            <w:tcW w:w="1688" w:type="dxa"/>
          </w:tcPr>
          <w:p w:rsidR="00AF2F57" w:rsidRPr="00AF2F57" w:rsidRDefault="00AF2F57">
            <w:pPr>
              <w:pStyle w:val="TableParagraph"/>
              <w:ind w:left="0"/>
              <w:rPr>
                <w:sz w:val="24"/>
              </w:rPr>
            </w:pPr>
          </w:p>
        </w:tc>
      </w:tr>
      <w:tr w:rsidR="00AF2F57" w:rsidRPr="00AF2F57">
        <w:trPr>
          <w:trHeight w:val="952"/>
        </w:trPr>
        <w:tc>
          <w:tcPr>
            <w:tcW w:w="788" w:type="dxa"/>
            <w:tcBorders>
              <w:right w:val="nil"/>
            </w:tcBorders>
          </w:tcPr>
          <w:p w:rsidR="00AF2F57" w:rsidRPr="00AF2F57" w:rsidRDefault="00AF2F57">
            <w:pPr>
              <w:pStyle w:val="TableParagraph"/>
              <w:spacing w:line="235" w:lineRule="auto"/>
              <w:ind w:right="189"/>
              <w:rPr>
                <w:sz w:val="28"/>
              </w:rPr>
            </w:pPr>
            <w:r w:rsidRPr="00AF2F57">
              <w:rPr>
                <w:sz w:val="28"/>
              </w:rPr>
              <w:lastRenderedPageBreak/>
              <w:t>Yêu của</w:t>
            </w:r>
          </w:p>
          <w:p w:rsidR="00AF2F57" w:rsidRPr="00AF2F57" w:rsidRDefault="00AF2F57">
            <w:pPr>
              <w:pStyle w:val="TableParagraph"/>
              <w:spacing w:line="301" w:lineRule="exact"/>
              <w:rPr>
                <w:sz w:val="28"/>
              </w:rPr>
            </w:pPr>
            <w:r w:rsidRPr="00AF2F57">
              <w:rPr>
                <w:sz w:val="28"/>
              </w:rPr>
              <w:t>viên:</w:t>
            </w:r>
          </w:p>
        </w:tc>
        <w:tc>
          <w:tcPr>
            <w:tcW w:w="1450" w:type="dxa"/>
            <w:tcBorders>
              <w:left w:val="nil"/>
            </w:tcBorders>
          </w:tcPr>
          <w:p w:rsidR="00AF2F57" w:rsidRPr="00AF2F57" w:rsidRDefault="00AF2F57">
            <w:pPr>
              <w:pStyle w:val="TableParagraph"/>
              <w:spacing w:line="235" w:lineRule="auto"/>
              <w:ind w:left="124" w:right="818" w:firstLine="92"/>
              <w:rPr>
                <w:sz w:val="28"/>
              </w:rPr>
            </w:pPr>
            <w:r w:rsidRPr="00AF2F57">
              <w:rPr>
                <w:sz w:val="28"/>
              </w:rPr>
              <w:t>cầu giáo</w:t>
            </w:r>
          </w:p>
        </w:tc>
        <w:tc>
          <w:tcPr>
            <w:tcW w:w="8366" w:type="dxa"/>
            <w:gridSpan w:val="6"/>
          </w:tcPr>
          <w:p w:rsidR="00AF2F57" w:rsidRPr="00AF2F57" w:rsidRDefault="00AF2F57">
            <w:pPr>
              <w:pStyle w:val="TableParagraph"/>
              <w:ind w:left="0"/>
              <w:rPr>
                <w:sz w:val="28"/>
              </w:rPr>
            </w:pPr>
          </w:p>
        </w:tc>
      </w:tr>
    </w:tbl>
    <w:p w:rsidR="00AF2F57" w:rsidRPr="00AF2F57" w:rsidRDefault="00AF2F57">
      <w:pPr>
        <w:pStyle w:val="BodyText"/>
        <w:rPr>
          <w:sz w:val="30"/>
        </w:rPr>
      </w:pPr>
    </w:p>
    <w:p w:rsidR="00AF2F57" w:rsidRPr="00AF2F57" w:rsidRDefault="00AF2F57">
      <w:pPr>
        <w:pStyle w:val="BodyText"/>
        <w:spacing w:before="9"/>
        <w:rPr>
          <w:sz w:val="24"/>
        </w:rPr>
      </w:pPr>
    </w:p>
    <w:p w:rsidR="00AF2F57" w:rsidRPr="00AF2F57" w:rsidRDefault="00AF2F57" w:rsidP="006077A6">
      <w:pPr>
        <w:pStyle w:val="Heading1"/>
        <w:numPr>
          <w:ilvl w:val="0"/>
          <w:numId w:val="54"/>
        </w:numPr>
        <w:tabs>
          <w:tab w:val="left" w:pos="825"/>
        </w:tabs>
        <w:spacing w:before="1" w:line="321" w:lineRule="exact"/>
        <w:ind w:left="824" w:hanging="453"/>
      </w:pPr>
      <w:r w:rsidRPr="00AF2F57">
        <w:t>HỒ SƠ DẠY</w:t>
      </w:r>
      <w:r w:rsidRPr="00AF2F57">
        <w:rPr>
          <w:spacing w:val="-1"/>
        </w:rPr>
        <w:t xml:space="preserve"> </w:t>
      </w:r>
      <w:r w:rsidRPr="00AF2F57">
        <w:t>HỌC</w:t>
      </w:r>
    </w:p>
    <w:p w:rsidR="00AF2F57" w:rsidRPr="00AF2F57" w:rsidRDefault="00AF2F57" w:rsidP="006077A6">
      <w:pPr>
        <w:pStyle w:val="ListParagraph"/>
        <w:widowControl w:val="0"/>
        <w:numPr>
          <w:ilvl w:val="1"/>
          <w:numId w:val="54"/>
        </w:numPr>
        <w:tabs>
          <w:tab w:val="left" w:pos="1093"/>
        </w:tabs>
        <w:autoSpaceDE w:val="0"/>
        <w:autoSpaceDN w:val="0"/>
        <w:spacing w:after="0" w:line="318" w:lineRule="exact"/>
        <w:ind w:hanging="361"/>
        <w:contextualSpacing w:val="0"/>
        <w:rPr>
          <w:b/>
          <w:sz w:val="28"/>
        </w:rPr>
      </w:pPr>
      <w:r w:rsidRPr="00AF2F57">
        <w:rPr>
          <w:b/>
          <w:sz w:val="28"/>
        </w:rPr>
        <w:t>Nội dung dạy học</w:t>
      </w:r>
    </w:p>
    <w:p w:rsidR="00AF2F57" w:rsidRPr="00AF2F57" w:rsidRDefault="00AF2F57" w:rsidP="006077A6">
      <w:pPr>
        <w:pStyle w:val="ListParagraph"/>
        <w:widowControl w:val="0"/>
        <w:numPr>
          <w:ilvl w:val="1"/>
          <w:numId w:val="54"/>
        </w:numPr>
        <w:tabs>
          <w:tab w:val="left" w:pos="1163"/>
        </w:tabs>
        <w:autoSpaceDE w:val="0"/>
        <w:autoSpaceDN w:val="0"/>
        <w:spacing w:after="0" w:line="318" w:lineRule="exact"/>
        <w:ind w:left="1162" w:hanging="431"/>
        <w:contextualSpacing w:val="0"/>
        <w:rPr>
          <w:sz w:val="28"/>
        </w:rPr>
      </w:pPr>
      <w:r w:rsidRPr="00AF2F57">
        <w:rPr>
          <w:sz w:val="28"/>
        </w:rPr>
        <w:t>Các hồ sơ</w:t>
      </w:r>
      <w:r w:rsidRPr="00AF2F57">
        <w:rPr>
          <w:spacing w:val="-3"/>
          <w:sz w:val="28"/>
        </w:rPr>
        <w:t xml:space="preserve"> </w:t>
      </w:r>
      <w:r w:rsidRPr="00AF2F57">
        <w:rPr>
          <w:sz w:val="28"/>
        </w:rPr>
        <w:t>khác:</w:t>
      </w:r>
    </w:p>
    <w:p w:rsidR="00AF2F57" w:rsidRPr="00AF2F57" w:rsidRDefault="00AF2F57" w:rsidP="006077A6">
      <w:pPr>
        <w:pStyle w:val="ListParagraph"/>
        <w:widowControl w:val="0"/>
        <w:numPr>
          <w:ilvl w:val="2"/>
          <w:numId w:val="54"/>
        </w:numPr>
        <w:tabs>
          <w:tab w:val="left" w:pos="1373"/>
        </w:tabs>
        <w:autoSpaceDE w:val="0"/>
        <w:autoSpaceDN w:val="0"/>
        <w:spacing w:after="0" w:line="318" w:lineRule="exact"/>
        <w:contextualSpacing w:val="0"/>
        <w:rPr>
          <w:sz w:val="28"/>
        </w:rPr>
      </w:pPr>
      <w:r w:rsidRPr="00AF2F57">
        <w:rPr>
          <w:sz w:val="28"/>
        </w:rPr>
        <w:t>Bảng điều tra thông</w:t>
      </w:r>
      <w:r w:rsidRPr="00AF2F57">
        <w:rPr>
          <w:spacing w:val="-2"/>
          <w:sz w:val="28"/>
        </w:rPr>
        <w:t xml:space="preserve"> </w:t>
      </w:r>
      <w:r w:rsidRPr="00AF2F57">
        <w:rPr>
          <w:sz w:val="28"/>
        </w:rPr>
        <w:t>tin</w:t>
      </w:r>
    </w:p>
    <w:p w:rsidR="00AF2F57" w:rsidRPr="00AF2F57" w:rsidRDefault="00AF2F57" w:rsidP="006077A6">
      <w:pPr>
        <w:pStyle w:val="ListParagraph"/>
        <w:widowControl w:val="0"/>
        <w:numPr>
          <w:ilvl w:val="2"/>
          <w:numId w:val="54"/>
        </w:numPr>
        <w:tabs>
          <w:tab w:val="left" w:pos="1352"/>
        </w:tabs>
        <w:autoSpaceDE w:val="0"/>
        <w:autoSpaceDN w:val="0"/>
        <w:spacing w:after="0" w:line="318" w:lineRule="exact"/>
        <w:ind w:left="1351" w:hanging="282"/>
        <w:contextualSpacing w:val="0"/>
        <w:rPr>
          <w:sz w:val="28"/>
        </w:rPr>
      </w:pPr>
      <w:r w:rsidRPr="00AF2F57">
        <w:rPr>
          <w:sz w:val="28"/>
        </w:rPr>
        <w:t>Các phiếu học</w:t>
      </w:r>
      <w:r w:rsidRPr="00AF2F57">
        <w:rPr>
          <w:spacing w:val="1"/>
          <w:sz w:val="28"/>
        </w:rPr>
        <w:t xml:space="preserve"> </w:t>
      </w:r>
      <w:r w:rsidRPr="00AF2F57">
        <w:rPr>
          <w:sz w:val="28"/>
        </w:rPr>
        <w:t>tập</w:t>
      </w:r>
    </w:p>
    <w:p w:rsidR="00AF2F57" w:rsidRPr="00AF2F57" w:rsidRDefault="00AF2F57" w:rsidP="006077A6">
      <w:pPr>
        <w:pStyle w:val="BodyText"/>
        <w:rPr>
          <w:sz w:val="20"/>
        </w:rPr>
      </w:pPr>
      <w:r w:rsidRPr="00AF2F57">
        <w:t>Các rubis, bảng kiểm, bảng đánh</w:t>
      </w:r>
      <w:r w:rsidRPr="00AF2F57">
        <w:rPr>
          <w:spacing w:val="-4"/>
        </w:rPr>
        <w:t xml:space="preserve"> </w:t>
      </w:r>
      <w:r w:rsidRPr="00AF2F57">
        <w:t>giá</w:t>
      </w:r>
      <w:r w:rsidR="00244573">
        <w:rPr>
          <w:noProof/>
          <w:lang w:val="en-US"/>
        </w:rPr>
        <mc:AlternateContent>
          <mc:Choice Requires="wpg">
            <w:drawing>
              <wp:anchor distT="0" distB="0" distL="114300" distR="114300" simplePos="0" relativeHeight="251644416" behindDoc="0" locked="0" layoutInCell="1" allowOverlap="1">
                <wp:simplePos x="0" y="0"/>
                <wp:positionH relativeFrom="page">
                  <wp:posOffset>539115</wp:posOffset>
                </wp:positionH>
                <wp:positionV relativeFrom="page">
                  <wp:posOffset>4961890</wp:posOffset>
                </wp:positionV>
                <wp:extent cx="6579870" cy="5730240"/>
                <wp:effectExtent l="5715" t="8890" r="0" b="4445"/>
                <wp:wrapNone/>
                <wp:docPr id="2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870" cy="5730240"/>
                          <a:chOff x="849" y="7814"/>
                          <a:chExt cx="10362" cy="9024"/>
                        </a:xfrm>
                      </wpg:grpSpPr>
                      <pic:pic xmlns:pic="http://schemas.openxmlformats.org/drawingml/2006/picture">
                        <pic:nvPicPr>
                          <pic:cNvPr id="26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7" y="11287"/>
                            <a:ext cx="3450"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55" y="7822"/>
                            <a:ext cx="3750" cy="3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69" y="7972"/>
                            <a:ext cx="3442" cy="3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7" y="7822"/>
                            <a:ext cx="3358"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21" y="11648"/>
                            <a:ext cx="3512" cy="3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54" y="11407"/>
                            <a:ext cx="3527" cy="3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57" y="14881"/>
                            <a:ext cx="3375" cy="1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61" y="14914"/>
                            <a:ext cx="3471" cy="1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06" y="14914"/>
                            <a:ext cx="3405" cy="1925"/>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28"/>
                        <wps:cNvSpPr>
                          <a:spLocks noChangeArrowheads="1"/>
                        </wps:cNvSpPr>
                        <wps:spPr bwMode="auto">
                          <a:xfrm>
                            <a:off x="900" y="7911"/>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9"/>
                        <wps:cNvSpPr>
                          <a:spLocks noChangeArrowheads="1"/>
                        </wps:cNvSpPr>
                        <wps:spPr bwMode="auto">
                          <a:xfrm>
                            <a:off x="900" y="7911"/>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0"/>
                        <wps:cNvSpPr>
                          <a:spLocks noChangeArrowheads="1"/>
                        </wps:cNvSpPr>
                        <wps:spPr bwMode="auto">
                          <a:xfrm>
                            <a:off x="7785" y="11557"/>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31"/>
                        <wps:cNvSpPr>
                          <a:spLocks noChangeArrowheads="1"/>
                        </wps:cNvSpPr>
                        <wps:spPr bwMode="auto">
                          <a:xfrm>
                            <a:off x="7785" y="11557"/>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32"/>
                        <wps:cNvSpPr>
                          <a:spLocks/>
                        </wps:cNvSpPr>
                        <wps:spPr bwMode="auto">
                          <a:xfrm>
                            <a:off x="872" y="11417"/>
                            <a:ext cx="4170" cy="4232"/>
                          </a:xfrm>
                          <a:custGeom>
                            <a:avLst/>
                            <a:gdLst>
                              <a:gd name="T0" fmla="+- 0 1682 872"/>
                              <a:gd name="T1" fmla="*/ T0 w 4170"/>
                              <a:gd name="T2" fmla="+- 0 14914 11417"/>
                              <a:gd name="T3" fmla="*/ 14914 h 4232"/>
                              <a:gd name="T4" fmla="+- 0 872 872"/>
                              <a:gd name="T5" fmla="*/ T4 w 4170"/>
                              <a:gd name="T6" fmla="+- 0 14914 11417"/>
                              <a:gd name="T7" fmla="*/ 14914 h 4232"/>
                              <a:gd name="T8" fmla="+- 0 872 872"/>
                              <a:gd name="T9" fmla="*/ T8 w 4170"/>
                              <a:gd name="T10" fmla="+- 0 15649 11417"/>
                              <a:gd name="T11" fmla="*/ 15649 h 4232"/>
                              <a:gd name="T12" fmla="+- 0 1682 872"/>
                              <a:gd name="T13" fmla="*/ T12 w 4170"/>
                              <a:gd name="T14" fmla="+- 0 15649 11417"/>
                              <a:gd name="T15" fmla="*/ 15649 h 4232"/>
                              <a:gd name="T16" fmla="+- 0 1682 872"/>
                              <a:gd name="T17" fmla="*/ T16 w 4170"/>
                              <a:gd name="T18" fmla="+- 0 14914 11417"/>
                              <a:gd name="T19" fmla="*/ 14914 h 4232"/>
                              <a:gd name="T20" fmla="+- 0 5042 872"/>
                              <a:gd name="T21" fmla="*/ T20 w 4170"/>
                              <a:gd name="T22" fmla="+- 0 11417 11417"/>
                              <a:gd name="T23" fmla="*/ 11417 h 4232"/>
                              <a:gd name="T24" fmla="+- 0 4232 872"/>
                              <a:gd name="T25" fmla="*/ T24 w 4170"/>
                              <a:gd name="T26" fmla="+- 0 11417 11417"/>
                              <a:gd name="T27" fmla="*/ 11417 h 4232"/>
                              <a:gd name="T28" fmla="+- 0 4232 872"/>
                              <a:gd name="T29" fmla="*/ T28 w 4170"/>
                              <a:gd name="T30" fmla="+- 0 12152 11417"/>
                              <a:gd name="T31" fmla="*/ 12152 h 4232"/>
                              <a:gd name="T32" fmla="+- 0 5042 872"/>
                              <a:gd name="T33" fmla="*/ T32 w 4170"/>
                              <a:gd name="T34" fmla="+- 0 12152 11417"/>
                              <a:gd name="T35" fmla="*/ 12152 h 4232"/>
                              <a:gd name="T36" fmla="+- 0 5042 872"/>
                              <a:gd name="T37" fmla="*/ T36 w 4170"/>
                              <a:gd name="T38" fmla="+- 0 11417 11417"/>
                              <a:gd name="T39" fmla="*/ 11417 h 4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0" h="4232">
                                <a:moveTo>
                                  <a:pt x="810" y="3497"/>
                                </a:moveTo>
                                <a:lnTo>
                                  <a:pt x="0" y="3497"/>
                                </a:lnTo>
                                <a:lnTo>
                                  <a:pt x="0" y="4232"/>
                                </a:lnTo>
                                <a:lnTo>
                                  <a:pt x="810" y="4232"/>
                                </a:lnTo>
                                <a:lnTo>
                                  <a:pt x="810" y="3497"/>
                                </a:lnTo>
                                <a:close/>
                                <a:moveTo>
                                  <a:pt x="4170" y="0"/>
                                </a:moveTo>
                                <a:lnTo>
                                  <a:pt x="3360" y="0"/>
                                </a:lnTo>
                                <a:lnTo>
                                  <a:pt x="3360" y="735"/>
                                </a:lnTo>
                                <a:lnTo>
                                  <a:pt x="4170" y="735"/>
                                </a:lnTo>
                                <a:lnTo>
                                  <a:pt x="4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Rectangle 33"/>
                        <wps:cNvSpPr>
                          <a:spLocks noChangeArrowheads="1"/>
                        </wps:cNvSpPr>
                        <wps:spPr bwMode="auto">
                          <a:xfrm>
                            <a:off x="872" y="14914"/>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34"/>
                        <wps:cNvSpPr>
                          <a:spLocks noChangeArrowheads="1"/>
                        </wps:cNvSpPr>
                        <wps:spPr bwMode="auto">
                          <a:xfrm>
                            <a:off x="4307" y="14881"/>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Text Box 35"/>
                        <wps:cNvSpPr txBox="1">
                          <a:spLocks noChangeArrowheads="1"/>
                        </wps:cNvSpPr>
                        <wps:spPr bwMode="auto">
                          <a:xfrm>
                            <a:off x="7806" y="1499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3"/>
                                <w:ind w:left="146"/>
                                <w:rPr>
                                  <w:rFonts w:ascii="Carlito"/>
                                </w:rPr>
                              </w:pPr>
                              <w:r>
                                <w:rPr>
                                  <w:rFonts w:ascii="Carlito"/>
                                </w:rPr>
                                <w:t>12</w:t>
                              </w:r>
                            </w:p>
                          </w:txbxContent>
                        </wps:txbx>
                        <wps:bodyPr rot="0" vert="horz" wrap="square" lIns="0" tIns="0" rIns="0" bIns="0" anchor="t" anchorCtr="0" upright="1">
                          <a:noAutofit/>
                        </wps:bodyPr>
                      </wps:wsp>
                      <wps:wsp>
                        <wps:cNvPr id="277" name="Text Box 36"/>
                        <wps:cNvSpPr txBox="1">
                          <a:spLocks noChangeArrowheads="1"/>
                        </wps:cNvSpPr>
                        <wps:spPr bwMode="auto">
                          <a:xfrm>
                            <a:off x="872" y="14914"/>
                            <a:ext cx="8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before="80"/>
                                <w:ind w:left="152"/>
                                <w:rPr>
                                  <w:rFonts w:ascii="Carlito"/>
                                </w:rPr>
                              </w:pPr>
                              <w:r>
                                <w:rPr>
                                  <w:rFonts w:ascii="Carlito"/>
                                </w:rPr>
                                <w:t>10</w:t>
                              </w:r>
                            </w:p>
                          </w:txbxContent>
                        </wps:txbx>
                        <wps:bodyPr rot="0" vert="horz" wrap="square" lIns="0" tIns="0" rIns="0" bIns="0" anchor="t" anchorCtr="0" upright="1">
                          <a:noAutofit/>
                        </wps:bodyPr>
                      </wps:wsp>
                      <wps:wsp>
                        <wps:cNvPr id="278" name="Text Box 37"/>
                        <wps:cNvSpPr txBox="1">
                          <a:spLocks noChangeArrowheads="1"/>
                        </wps:cNvSpPr>
                        <wps:spPr bwMode="auto">
                          <a:xfrm>
                            <a:off x="4307" y="14881"/>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2F57" w:rsidRDefault="00AF2F57">
                              <w:pPr>
                                <w:spacing w:before="74"/>
                                <w:ind w:left="145"/>
                                <w:rPr>
                                  <w:rFonts w:ascii="Carlito"/>
                                </w:rPr>
                              </w:pPr>
                              <w:r>
                                <w:rPr>
                                  <w:rFonts w:ascii="Carlito"/>
                                </w:rPr>
                                <w:t>11</w:t>
                              </w:r>
                            </w:p>
                          </w:txbxContent>
                        </wps:txbx>
                        <wps:bodyPr rot="0" vert="horz" wrap="square" lIns="0" tIns="0" rIns="0" bIns="0" anchor="t" anchorCtr="0" upright="1">
                          <a:noAutofit/>
                        </wps:bodyPr>
                      </wps:wsp>
                      <wps:wsp>
                        <wps:cNvPr id="279" name="Text Box 38"/>
                        <wps:cNvSpPr txBox="1">
                          <a:spLocks noChangeArrowheads="1"/>
                        </wps:cNvSpPr>
                        <wps:spPr bwMode="auto">
                          <a:xfrm>
                            <a:off x="7785" y="11557"/>
                            <a:ext cx="8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before="81"/>
                                <w:ind w:left="153"/>
                                <w:rPr>
                                  <w:rFonts w:ascii="Carlito"/>
                                </w:rPr>
                              </w:pPr>
                              <w:r>
                                <w:rPr>
                                  <w:rFonts w:ascii="Carlito"/>
                                </w:rPr>
                                <w:t>9</w:t>
                              </w:r>
                            </w:p>
                          </w:txbxContent>
                        </wps:txbx>
                        <wps:bodyPr rot="0" vert="horz" wrap="square" lIns="0" tIns="0" rIns="0" bIns="0" anchor="t" anchorCtr="0" upright="1">
                          <a:noAutofit/>
                        </wps:bodyPr>
                      </wps:wsp>
                      <wps:wsp>
                        <wps:cNvPr id="280" name="Text Box 39"/>
                        <wps:cNvSpPr txBox="1">
                          <a:spLocks noChangeArrowheads="1"/>
                        </wps:cNvSpPr>
                        <wps:spPr bwMode="auto">
                          <a:xfrm>
                            <a:off x="4232" y="11417"/>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2F57" w:rsidRDefault="00AF2F57">
                              <w:pPr>
                                <w:spacing w:before="72"/>
                                <w:ind w:left="146"/>
                                <w:rPr>
                                  <w:rFonts w:ascii="Carlito"/>
                                </w:rPr>
                              </w:pPr>
                              <w:r>
                                <w:rPr>
                                  <w:rFonts w:ascii="Carlito"/>
                                </w:rPr>
                                <w:t>8</w:t>
                              </w:r>
                            </w:p>
                          </w:txbxContent>
                        </wps:txbx>
                        <wps:bodyPr rot="0" vert="horz" wrap="square" lIns="0" tIns="0" rIns="0" bIns="0" anchor="t" anchorCtr="0" upright="1">
                          <a:noAutofit/>
                        </wps:bodyPr>
                      </wps:wsp>
                      <wps:wsp>
                        <wps:cNvPr id="281" name="Text Box 40"/>
                        <wps:cNvSpPr txBox="1">
                          <a:spLocks noChangeArrowheads="1"/>
                        </wps:cNvSpPr>
                        <wps:spPr bwMode="auto">
                          <a:xfrm>
                            <a:off x="857" y="11417"/>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2"/>
                                <w:ind w:left="143"/>
                                <w:rPr>
                                  <w:rFonts w:ascii="Carlito"/>
                                </w:rPr>
                              </w:pPr>
                              <w:r>
                                <w:rPr>
                                  <w:rFonts w:ascii="Carlito"/>
                                </w:rPr>
                                <w:t>7</w:t>
                              </w:r>
                            </w:p>
                          </w:txbxContent>
                        </wps:txbx>
                        <wps:bodyPr rot="0" vert="horz" wrap="square" lIns="0" tIns="0" rIns="0" bIns="0" anchor="t" anchorCtr="0" upright="1">
                          <a:noAutofit/>
                        </wps:bodyPr>
                      </wps:wsp>
                      <wps:wsp>
                        <wps:cNvPr id="282" name="Text Box 41"/>
                        <wps:cNvSpPr txBox="1">
                          <a:spLocks noChangeArrowheads="1"/>
                        </wps:cNvSpPr>
                        <wps:spPr bwMode="auto">
                          <a:xfrm>
                            <a:off x="7769" y="797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3"/>
                                <w:ind w:left="144"/>
                                <w:rPr>
                                  <w:rFonts w:ascii="Carlito"/>
                                </w:rPr>
                              </w:pPr>
                              <w:r>
                                <w:rPr>
                                  <w:rFonts w:ascii="Carlito"/>
                                </w:rPr>
                                <w:t>6</w:t>
                              </w:r>
                            </w:p>
                          </w:txbxContent>
                        </wps:txbx>
                        <wps:bodyPr rot="0" vert="horz" wrap="square" lIns="0" tIns="0" rIns="0" bIns="0" anchor="t" anchorCtr="0" upright="1">
                          <a:noAutofit/>
                        </wps:bodyPr>
                      </wps:wsp>
                      <wps:wsp>
                        <wps:cNvPr id="283" name="Text Box 42"/>
                        <wps:cNvSpPr txBox="1">
                          <a:spLocks noChangeArrowheads="1"/>
                        </wps:cNvSpPr>
                        <wps:spPr bwMode="auto">
                          <a:xfrm>
                            <a:off x="4155" y="782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4"/>
                                <w:ind w:left="146"/>
                                <w:rPr>
                                  <w:rFonts w:ascii="Carlito"/>
                                </w:rPr>
                              </w:pPr>
                              <w:r>
                                <w:rPr>
                                  <w:rFonts w:ascii="Carlito"/>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64" style="position:absolute;margin-left:42.45pt;margin-top:390.7pt;width:518.1pt;height:451.2pt;z-index:251644416;mso-position-horizontal-relative:page;mso-position-vertical-relative:page" coordorigin="849,7814" coordsize="10362,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">
                <v:shape id="Picture 19" o:spid="_x0000_s1065" type="#_x0000_t75" style="position:absolute;left:857;top:11287;width:345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obHDAAAA3AAAAA8AAABkcnMvZG93bnJldi54bWxET11rwjAUfRf8D+EKe9NUB92oxlIFwW0w&#10;WDcQ3y7NXVPW3JQm1vbfLw+DPR7O9y4fbSsG6n3jWMF6lYAgrpxuuFbw9XlaPoPwAVlj65gUTOQh&#10;389nO8y0u/MHDWWoRQxhn6ECE0KXSekrQxb9ynXEkft2vcUQYV9L3eM9httWbpIklRYbjg0GOzoa&#10;qn7Km1Xw9nq5DgdTHlL//vIYjk9TMV1KpR4WY7EFEWgM/+I/91kr2KRxfjwTj4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WhscMAAADcAAAADwAAAAAAAAAAAAAAAACf&#10;AgAAZHJzL2Rvd25yZXYueG1sUEsFBgAAAAAEAAQA9wAAAI8DAAAAAA==&#10;">
                  <v:imagedata r:id="rId78" o:title=""/>
                </v:shape>
                <v:shape id="Picture 20" o:spid="_x0000_s1066" type="#_x0000_t75" style="position:absolute;left:4155;top:7822;width:3750;height: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BLfBAAAA3AAAAA8AAABkcnMvZG93bnJldi54bWxEj0FrwkAUhO+F/oflCd6ajR6CxKwiYsVb&#10;qdb7I/uySZt9G3Y3mv57tyD0OMzMN0y1nWwvbuRD51jBIstBENdOd2wUfF3e31YgQkTW2DsmBb8U&#10;YLt5famw1O7On3Q7RyMShEOJCtoYh1LKULdkMWRuIE5e47zFmKQ3Unu8J7jt5TLPC2mx47TQ4kD7&#10;luqf82gV7I7f172nj8JNjSHpcLwcwqjUfDbt1iAiTfE//GyftIJlsYC/M+k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LBLfBAAAA3AAAAA8AAAAAAAAAAAAAAAAAnwIA&#10;AGRycy9kb3ducmV2LnhtbFBLBQYAAAAABAAEAPcAAACNAwAAAAA=&#10;">
                  <v:imagedata r:id="rId79" o:title=""/>
                </v:shape>
                <v:shape id="Picture 21" o:spid="_x0000_s1067" type="#_x0000_t75" style="position:absolute;left:7769;top:7972;width:3442;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fPHCAAAA3AAAAA8AAABkcnMvZG93bnJldi54bWxEj92KwjAQhe8F3yGM4J2mVpClGkUWRL0R&#10;tT7A0My23W0mpYlt9emNIOzl4fx8nNWmN5VoqXGlZQWzaQSCOLO65FzBLd1NvkA4j6yxskwKHuRg&#10;sx4OVpho2/GF2qvPRRhhl6CCwvs6kdJlBRl0U1sTB+/HNgZ9kE0udYNdGDeVjKNoIQ2WHAgF1vRd&#10;UPZ3vZvAfZzbfVtFp3JP9vfJaTdPj1ulxqN+uwThqff/4U/7oBXEixjeZ8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8nzxwgAAANwAAAAPAAAAAAAAAAAAAAAAAJ8C&#10;AABkcnMvZG93bnJldi54bWxQSwUGAAAAAAQABAD3AAAAjgMAAAAA&#10;">
                  <v:imagedata r:id="rId80" o:title=""/>
                </v:shape>
                <v:shape id="Picture 22" o:spid="_x0000_s1068" type="#_x0000_t75" style="position:absolute;left:857;top:7822;width:3358;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tbbCAAAA3AAAAA8AAABkcnMvZG93bnJldi54bWxEj82KwjAUhfeC7xCuMDtNdaDYahSZQZjV&#10;gNWNu0tzbYvJTWliW99+MiC4PJyfj7Pdj9aInjrfOFawXCQgiEunG64UXM7H+RqED8gajWNS8CQP&#10;+910ssVcu4FP1BehEnGEfY4K6hDaXEpf1mTRL1xLHL2b6yyGKLtK6g6HOG6NXCVJKi02HAk1tvRV&#10;U3kvHjZyD99FkZrr3fSDz3x2ffyeDSn1MRsPGxCBxvAOv9o/WsEq/YT/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yrW2wgAAANwAAAAPAAAAAAAAAAAAAAAAAJ8C&#10;AABkcnMvZG93bnJldi54bWxQSwUGAAAAAAQABAD3AAAAjgMAAAAA&#10;">
                  <v:imagedata r:id="rId81" o:title=""/>
                </v:shape>
                <v:shape id="Picture 23" o:spid="_x0000_s1069" type="#_x0000_t75" style="position:absolute;left:4621;top:11648;width:3512;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0cOHHAAAA3AAAAA8AAABkcnMvZG93bnJldi54bWxEj19rwjAUxd8Fv0O4gi+i6UTKqEYZw4Fs&#10;DJ36oG/X5q4tNjddkmndp18GAx8P58+PM1u0phYXcr6yrOBhlIAgzq2uuFCw370MH0H4gKyxtkwK&#10;buRhMe92Zphpe+UPumxDIeII+wwVlCE0mZQ+L8mgH9mGOHqf1hkMUbpCaofXOG5qOU6SVBqsOBJK&#10;bOi5pPy8/TYRcl4vT2+Hm5skxw3+fL2/LgeDVKl+r32aggjUhnv4v73SCsbpB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0cOHHAAAA3AAAAA8AAAAAAAAAAAAA&#10;AAAAnwIAAGRycy9kb3ducmV2LnhtbFBLBQYAAAAABAAEAPcAAACTAwAAAAA=&#10;">
                  <v:imagedata r:id="rId82" o:title=""/>
                </v:shape>
                <v:shape id="Picture 24" o:spid="_x0000_s1070" type="#_x0000_t75" style="position:absolute;left:7654;top:11407;width:3527;height: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3GnFAAAA3AAAAA8AAABkcnMvZG93bnJldi54bWxEj8FqwzAQRO+F/oPYQi+lkWOoKW6UUEIK&#10;gRyMk3zA1traptZKlZTY+fuoEMhxmJk3zGI1mUGcyYfesoL5LANB3Fjdc6vgePh6fQcRIrLGwTIp&#10;uFCA1fLxYYGltiPXdN7HViQIhxIVdDG6UsrQdGQwzKwjTt6P9QZjkr6V2uOY4GaQeZYV0mDPaaFD&#10;R+uOmt/9ySj4q5yr/C7vd2N1iPKlqLffm1qp56fp8wNEpCnew7f2VivIizf4P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QdxpxQAAANwAAAAPAAAAAAAAAAAAAAAA&#10;AJ8CAABkcnMvZG93bnJldi54bWxQSwUGAAAAAAQABAD3AAAAkQMAAAAA&#10;">
                  <v:imagedata r:id="rId83" o:title=""/>
                </v:shape>
                <v:shape id="Picture 25" o:spid="_x0000_s1071" type="#_x0000_t75" style="position:absolute;left:857;top:14881;width:3375;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A7EAAAA3AAAAA8AAABkcnMvZG93bnJldi54bWxEj0GLwjAUhO/C/ofwFvZmU0WKVKPIgqzY&#10;g6i790fzbIvNS2nS2vXXG0HwOMzMN8xyPZha9NS6yrKCSRSDIM6trrhQ8HvejucgnEfWWFsmBf/k&#10;YL36GC0x1fbGR+pPvhABwi5FBaX3TSqly0sy6CLbEAfvYluDPsi2kLrFW4CbWk7jOJEGKw4LJTb0&#10;XVJ+PXVGwf3YZf5nm9WT7tD/DVmy2x/ymVJfn8NmAcLT4N/hV3unFUyTB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x/A7EAAAA3AAAAA8AAAAAAAAAAAAAAAAA&#10;nwIAAGRycy9kb3ducmV2LnhtbFBLBQYAAAAABAAEAPcAAACQAwAAAAA=&#10;">
                  <v:imagedata r:id="rId84" o:title=""/>
                </v:shape>
                <v:shape id="Picture 26" o:spid="_x0000_s1072" type="#_x0000_t75" style="position:absolute;left:4261;top:14914;width:3471;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jJfFAAAA3AAAAA8AAABkcnMvZG93bnJldi54bWxEj0trwzAQhO+F/gexhd4a2YY86kYJJRAI&#10;9JLXJbettbVMrJWRVMftr48CgRyHmfmGmS8H24qefGgcK8hHGQjiyumGawXHw/ptBiJEZI2tY1Lw&#10;RwGWi+enOZbaXXhH/T7WIkE4lKjAxNiVUobKkMUwch1x8n6ctxiT9LXUHi8JbltZZNlEWmw4LRjs&#10;aGWoOu9/rYL/wpw23/34eMZZ/r7NV/4w/fJKvb4Mnx8gIg3xEb63N1pBMZn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oyXxQAAANwAAAAPAAAAAAAAAAAAAAAA&#10;AJ8CAABkcnMvZG93bnJldi54bWxQSwUGAAAAAAQABAD3AAAAkQMAAAAA&#10;">
                  <v:imagedata r:id="rId85" o:title=""/>
                </v:shape>
                <v:shape id="Picture 27" o:spid="_x0000_s1073" type="#_x0000_t75" style="position:absolute;left:7806;top:14914;width:3405;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rCfAAAAA3AAAAA8AAABkcnMvZG93bnJldi54bWxET8uKwjAU3Q/4D+EKsxvTiopUYxFnHGQW&#10;Qn3sL821LTY3tUm1/r1ZDLg8nPcy7U0t7tS6yrKCeBSBIM6trrhQcDpuv+YgnEfWWFsmBU9ykK4G&#10;H0tMtH1wRveDL0QIYZeggtL7JpHS5SUZdCPbEAfuYluDPsC2kLrFRwg3tRxH0UwarDg0lNjQpqT8&#10;euiMgtufLbJf+nZd/OPPt8rSZD/tlPoc9usFCE+9f4v/3TutYDwLa8OZcAT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KsJ8AAAADcAAAADwAAAAAAAAAAAAAAAACfAgAA&#10;ZHJzL2Rvd25yZXYueG1sUEsFBgAAAAAEAAQA9wAAAIwDAAAAAA==&#10;">
                  <v:imagedata r:id="rId86" o:title=""/>
                </v:shape>
                <v:rect id="Rectangle 28" o:spid="_x0000_s1074" style="position:absolute;left:900;top:7911;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NccUA&#10;AADcAAAADwAAAGRycy9kb3ducmV2LnhtbESPQWvCQBSE70L/w/IKvelurYYa3YRSCBTUQ7XQ6yP7&#10;TILZt2l2jem/dwsFj8PMfMNs8tG2YqDeN441PM8UCOLSmYYrDV/HYvoKwgdkg61j0vBLHvLsYbLB&#10;1Lgrf9JwCJWIEPYpaqhD6FIpfVmTRT9zHXH0Tq63GKLsK2l6vEa4beVcqURabDgu1NjRe03l+XCx&#10;GjBZmJ/96WV33F4SXFWjKpbfSuunx/FtDSLQGO7h//aH0TBPV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1xxQAAANwAAAAPAAAAAAAAAAAAAAAAAJgCAABkcnMv&#10;ZG93bnJldi54bWxQSwUGAAAAAAQABAD1AAAAigMAAAAA&#10;" stroked="f"/>
                <v:rect id="Rectangle 29" o:spid="_x0000_s1075" style="position:absolute;left:900;top:7911;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OnsEA&#10;AADcAAAADwAAAGRycy9kb3ducmV2LnhtbERPy4rCMBTdD/gP4QruxnQEZ6RjlCoKrgQfoLO7NHeS&#10;YnNTmmjr308WwiwP5z1f9q4WD2pD5VnBxzgDQVx6XbFRcD5t32cgQkTWWHsmBU8KsFwM3uaYa9/x&#10;gR7HaEQK4ZCjAhtjk0sZSksOw9g3xIn79a3DmGBrpG6xS+GulpMs+5QOK04NFhtaWypvx7tTsGl+&#10;9sXUBFlcor3e/Krb2r1RajTsi28Qkfr4L365d1rB5Cv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zp7BAAAA3AAAAA8AAAAAAAAAAAAAAAAAmAIAAGRycy9kb3du&#10;cmV2LnhtbFBLBQYAAAAABAAEAPUAAACGAwAAAAA=&#10;" filled="f"/>
                <v:rect id="Rectangle 30" o:spid="_x0000_s1076" style="position:absolute;left:7785;top:11557;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rect id="Rectangle 31" o:spid="_x0000_s1077" style="position:absolute;left:7785;top:11557;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1csQA&#10;AADcAAAADwAAAGRycy9kb3ducmV2LnhtbESPQWsCMRSE74L/IbxCb5rtQqusRllFoSdBW7C9PTbP&#10;ZHHzsmxSd/vvm4LgcZiZb5jlenCNuFEXas8KXqYZCOLK65qNgs+P/WQOIkRkjY1nUvBLAdar8WiJ&#10;hfY9H+l2ikYkCIcCFdgY20LKUFlyGKa+JU7exXcOY5KdkbrDPsFdI/Mse5MOa04LFlvaWqqupx+n&#10;YNd+H8pXE2R5jvbr6jf93h6MUs9PQ7kAEWmIj/C9/a4V5L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9XLEAAAA3AAAAA8AAAAAAAAAAAAAAAAAmAIAAGRycy9k&#10;b3ducmV2LnhtbFBLBQYAAAAABAAEAPUAAACJAwAAAAA=&#10;" filled="f"/>
                <v:shape id="AutoShape 32" o:spid="_x0000_s1078" style="position:absolute;left:872;top:11417;width:4170;height:4232;visibility:visible;mso-wrap-style:square;v-text-anchor:top" coordsize="4170,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8cA&#10;AADcAAAADwAAAGRycy9kb3ducmV2LnhtbESPQWvCQBSE7wX/w/KE3upGa22JrqKtBS8itQX19sg+&#10;s8Hs2zS7Ncm/7wqFHoeZ+YaZLVpbiivVvnCsYDhIQBBnThecK/j6fH94AeEDssbSMSnoyMNi3rub&#10;Yapdwx903YdcRAj7FBWYEKpUSp8ZsugHriKO3tnVFkOUdS51jU2E21KOkmQiLRYcFwxW9Goou+x/&#10;rILmuxtnp+54GK+3u/XKDJ/ecHVS6r7fLqcgArXhP/zX3mgFo+dHu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fvvHAAAA3AAAAA8AAAAAAAAAAAAAAAAAmAIAAGRy&#10;cy9kb3ducmV2LnhtbFBLBQYAAAAABAAEAPUAAACMAwAAAAA=&#10;" path="m810,3497l,3497r,735l810,4232r,-735xm4170,l3360,r,735l4170,735,4170,xe" stroked="f">
                  <v:path arrowok="t" o:connecttype="custom" o:connectlocs="810,14914;0,14914;0,15649;810,15649;810,14914;4170,11417;3360,11417;3360,12152;4170,12152;4170,11417" o:connectangles="0,0,0,0,0,0,0,0,0,0"/>
                </v:shape>
                <v:rect id="Rectangle 33" o:spid="_x0000_s1079" style="position:absolute;left:872;top:14914;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IncQA&#10;AADcAAAADwAAAGRycy9kb3ducmV2LnhtbESPQWsCMRSE74L/ITzBm2Yrtp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yJ3EAAAA3AAAAA8AAAAAAAAAAAAAAAAAmAIAAGRycy9k&#10;b3ducmV2LnhtbFBLBQYAAAAABAAEAPUAAACJAwAAAAA=&#10;" filled="f"/>
                <v:rect id="Rectangle 34" o:spid="_x0000_s1080" style="position:absolute;left:4307;top:14881;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shape id="Text Box 35" o:spid="_x0000_s1081" type="#_x0000_t202" style="position:absolute;left:7806;top:14992;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E48QA&#10;AADcAAAADwAAAGRycy9kb3ducmV2LnhtbESPzWsCMRTE7wX/h/AEbzXrHmxdjaKCoPRSP/D82Lz9&#10;0M3LksR1/e+bQqHHYWZ+wyxWvWlER87XlhVMxgkI4tzqmksFl/Pu/ROED8gaG8uk4EUeVsvB2wIz&#10;bZ98pO4UShEh7DNUUIXQZlL6vCKDfmxb4ugV1hkMUbpSaofPCDeNTJNkKg3WHBcqbGlbUX4/PYyC&#10;c7fx++MtzPSh2Mj0q/hOr26t1GjYr+cgAvXhP/zX3msF6cc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hOPEAAAA3AAAAA8AAAAAAAAAAAAAAAAAmAIAAGRycy9k&#10;b3ducmV2LnhtbFBLBQYAAAAABAAEAPUAAACJAwAAAAA=&#10;">
                  <v:textbox inset="0,0,0,0">
                    <w:txbxContent>
                      <w:p w:rsidR="00AF2F57" w:rsidRDefault="00AF2F57">
                        <w:pPr>
                          <w:spacing w:before="73"/>
                          <w:ind w:left="146"/>
                          <w:rPr>
                            <w:rFonts w:ascii="Carlito"/>
                          </w:rPr>
                        </w:pPr>
                        <w:r>
                          <w:rPr>
                            <w:rFonts w:ascii="Carlito"/>
                          </w:rPr>
                          <w:t>12</w:t>
                        </w:r>
                      </w:p>
                    </w:txbxContent>
                  </v:textbox>
                </v:shape>
                <v:shape id="Text Box 36" o:spid="_x0000_s1082" type="#_x0000_t202" style="position:absolute;left:872;top:14914;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AF2F57" w:rsidRDefault="00AF2F57">
                        <w:pPr>
                          <w:spacing w:before="80"/>
                          <w:ind w:left="152"/>
                          <w:rPr>
                            <w:rFonts w:ascii="Carlito"/>
                          </w:rPr>
                        </w:pPr>
                        <w:r>
                          <w:rPr>
                            <w:rFonts w:ascii="Carlito"/>
                          </w:rPr>
                          <w:t>10</w:t>
                        </w:r>
                      </w:p>
                    </w:txbxContent>
                  </v:textbox>
                </v:shape>
                <v:shape id="Text Box 37" o:spid="_x0000_s1083" type="#_x0000_t202" style="position:absolute;left:4307;top:14881;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GbsIA&#10;AADcAAAADwAAAGRycy9kb3ducmV2LnhtbERPTYvCMBC9L/gfwgheFk31sCvVKCIKHkTUXdHj0IxN&#10;aTMpTbT1328Owh4f73u+7GwlntT4wrGC8SgBQZw5XXCu4PdnO5yC8AFZY+WYFLzIw3LR+5hjql3L&#10;J3qeQy5iCPsUFZgQ6lRKnxmy6EeuJo7c3TUWQ4RNLnWDbQy3lZwkyZe0WHBsMFjT2lBWnh9WQXkw&#10;x9N1v75ln5LKvL0k1+lro9Sg361mIAJ14V/8du+0gsl3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AZuwgAAANwAAAAPAAAAAAAAAAAAAAAAAJgCAABkcnMvZG93&#10;bnJldi54bWxQSwUGAAAAAAQABAD1AAAAhwMAAAAA&#10;" filled="f">
                  <v:textbox inset="0,0,0,0">
                    <w:txbxContent>
                      <w:p w:rsidR="00AF2F57" w:rsidRDefault="00AF2F57">
                        <w:pPr>
                          <w:spacing w:before="74"/>
                          <w:ind w:left="145"/>
                          <w:rPr>
                            <w:rFonts w:ascii="Carlito"/>
                          </w:rPr>
                        </w:pPr>
                        <w:r>
                          <w:rPr>
                            <w:rFonts w:ascii="Carlito"/>
                          </w:rPr>
                          <w:t>11</w:t>
                        </w:r>
                      </w:p>
                    </w:txbxContent>
                  </v:textbox>
                </v:shape>
                <v:shape id="Text Box 38" o:spid="_x0000_s1084" type="#_x0000_t202" style="position:absolute;left:7785;top:11557;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AF2F57" w:rsidRDefault="00AF2F57">
                        <w:pPr>
                          <w:spacing w:before="81"/>
                          <w:ind w:left="153"/>
                          <w:rPr>
                            <w:rFonts w:ascii="Carlito"/>
                          </w:rPr>
                        </w:pPr>
                        <w:r>
                          <w:rPr>
                            <w:rFonts w:ascii="Carlito"/>
                          </w:rPr>
                          <w:t>9</w:t>
                        </w:r>
                      </w:p>
                    </w:txbxContent>
                  </v:textbox>
                </v:shape>
                <v:shape id="Text Box 39" o:spid="_x0000_s1085" type="#_x0000_t202" style="position:absolute;left:4232;top:11417;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6T8IA&#10;AADcAAAADwAAAGRycy9kb3ducmV2LnhtbERPy4rCMBTdC/MP4QqzkTHVhZSOUURGcDGIjxl0eWmu&#10;TWlzU5po69+bheDycN7zZW9rcafWl44VTMYJCOLc6ZILBX+nzVcKwgdkjbVjUvAgD8vFx2COmXYd&#10;H+h+DIWIIewzVGBCaDIpfW7Ioh+7hjhyV9daDBG2hdQtdjHc1nKaJDNpseTYYLChtaG8Ot6sgmpn&#10;9ofz7/qSjyRVRfefnNPHj1Kfw371DSJQH97il3urFUz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3pPwgAAANwAAAAPAAAAAAAAAAAAAAAAAJgCAABkcnMvZG93&#10;bnJldi54bWxQSwUGAAAAAAQABAD1AAAAhwMAAAAA&#10;" filled="f">
                  <v:textbox inset="0,0,0,0">
                    <w:txbxContent>
                      <w:p w:rsidR="00AF2F57" w:rsidRDefault="00AF2F57">
                        <w:pPr>
                          <w:spacing w:before="72"/>
                          <w:ind w:left="146"/>
                          <w:rPr>
                            <w:rFonts w:ascii="Carlito"/>
                          </w:rPr>
                        </w:pPr>
                        <w:r>
                          <w:rPr>
                            <w:rFonts w:ascii="Carlito"/>
                          </w:rPr>
                          <w:t>8</w:t>
                        </w:r>
                      </w:p>
                    </w:txbxContent>
                  </v:textbox>
                </v:shape>
                <v:shape id="Text Box 40" o:spid="_x0000_s1086" type="#_x0000_t202" style="position:absolute;left:857;top:11417;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ssMMA&#10;AADcAAAADwAAAGRycy9kb3ducmV2LnhtbESPS4sCMRCE78L+h9ALe9OMc1h0NIoKgosXX3huJj2P&#10;3UlnSLLj+O+NIHgsquorar7sTSM6cr62rGA8SkAQ51bXXCq4nLfDCQgfkDU2lknBnTwsFx+DOWba&#10;3vhI3SmUIkLYZ6igCqHNpPR5RQb9yLbE0SusMxiidKXUDm8RbhqZJsm3NFhzXKiwpU1F+d/p3yg4&#10;d2u/O/6Gqf4p1jLdF4f06lZKfX32qxmIQH14h1/tnVaQTs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ssMMAAADcAAAADwAAAAAAAAAAAAAAAACYAgAAZHJzL2Rv&#10;d25yZXYueG1sUEsFBgAAAAAEAAQA9QAAAIgDAAAAAA==&#10;">
                  <v:textbox inset="0,0,0,0">
                    <w:txbxContent>
                      <w:p w:rsidR="00AF2F57" w:rsidRDefault="00AF2F57">
                        <w:pPr>
                          <w:spacing w:before="72"/>
                          <w:ind w:left="143"/>
                          <w:rPr>
                            <w:rFonts w:ascii="Carlito"/>
                          </w:rPr>
                        </w:pPr>
                        <w:r>
                          <w:rPr>
                            <w:rFonts w:ascii="Carlito"/>
                          </w:rPr>
                          <w:t>7</w:t>
                        </w:r>
                      </w:p>
                    </w:txbxContent>
                  </v:textbox>
                </v:shape>
                <v:shape id="Text Box 41" o:spid="_x0000_s1087" type="#_x0000_t202" style="position:absolute;left:7769;top:7972;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yx8MA&#10;AADcAAAADwAAAGRycy9kb3ducmV2LnhtbESPzWsCMRTE7wX/h/AEbzXbHES3RlFBsHipH3h+bN5+&#10;tJuXJUnX9b9vCgWPw8z8hlmuB9uKnnxoHGt4m2YgiAtnGq40XC/71zmIEJENto5Jw4MCrFejlyXm&#10;xt35RP05ViJBOOSooY6xy6UMRU0Ww9R1xMkrnbcYk/SVNB7vCW5bqbJsJi02nBZq7GhXU/F9/rEa&#10;Lv02HE5fcWE+yq1Ux/JT3fxG68l42LyDiDTEZ/i/fTAa1Fz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7yx8MAAADcAAAADwAAAAAAAAAAAAAAAACYAgAAZHJzL2Rv&#10;d25yZXYueG1sUEsFBgAAAAAEAAQA9QAAAIgDAAAAAA==&#10;">
                  <v:textbox inset="0,0,0,0">
                    <w:txbxContent>
                      <w:p w:rsidR="00AF2F57" w:rsidRDefault="00AF2F57">
                        <w:pPr>
                          <w:spacing w:before="73"/>
                          <w:ind w:left="144"/>
                          <w:rPr>
                            <w:rFonts w:ascii="Carlito"/>
                          </w:rPr>
                        </w:pPr>
                        <w:r>
                          <w:rPr>
                            <w:rFonts w:ascii="Carlito"/>
                          </w:rPr>
                          <w:t>6</w:t>
                        </w:r>
                      </w:p>
                    </w:txbxContent>
                  </v:textbox>
                </v:shape>
                <v:shape id="Text Box 42" o:spid="_x0000_s1088" type="#_x0000_t202" style="position:absolute;left:4155;top:7822;width:8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XXMQA&#10;AADcAAAADwAAAGRycy9kb3ducmV2LnhtbESPW2sCMRSE3wv+h3AE32rWLRRdjaKCoPSlXvD5sDl7&#10;0c3JkqTr+u9NodDHYWa+YRar3jSiI+drywom4wQEcW51zaWCy3n3PgXhA7LGxjIpeJKH1XLwtsBM&#10;2wcfqTuFUkQI+wwVVCG0mZQ+r8igH9uWOHqFdQZDlK6U2uEjwk0j0yT5lA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V1zEAAAA3AAAAA8AAAAAAAAAAAAAAAAAmAIAAGRycy9k&#10;b3ducmV2LnhtbFBLBQYAAAAABAAEAPUAAACJAwAAAAA=&#10;">
                  <v:textbox inset="0,0,0,0">
                    <w:txbxContent>
                      <w:p w:rsidR="00AF2F57" w:rsidRDefault="00AF2F57">
                        <w:pPr>
                          <w:spacing w:before="74"/>
                          <w:ind w:left="146"/>
                          <w:rPr>
                            <w:rFonts w:ascii="Carlito"/>
                          </w:rPr>
                        </w:pPr>
                        <w:r>
                          <w:rPr>
                            <w:rFonts w:ascii="Carlito"/>
                          </w:rPr>
                          <w:t>5</w:t>
                        </w:r>
                      </w:p>
                    </w:txbxContent>
                  </v:textbox>
                </v:shape>
                <w10:wrap anchorx="page" anchory="page"/>
              </v:group>
            </w:pict>
          </mc:Fallback>
        </mc:AlternateContent>
      </w:r>
    </w:p>
    <w:p w:rsidR="00AF2F57" w:rsidRPr="00AF2F57" w:rsidRDefault="00AF2F57">
      <w:pPr>
        <w:pStyle w:val="BodyText"/>
        <w:spacing w:before="89"/>
        <w:ind w:left="372"/>
      </w:pPr>
      <w:r w:rsidRPr="00AF2F57">
        <w:t xml:space="preserve">Tranh ghép hoạt động Khởi động của </w:t>
      </w:r>
      <w:r w:rsidRPr="00AF2F57">
        <w:rPr>
          <w:spacing w:val="-2"/>
        </w:rPr>
        <w:t>Chủ</w:t>
      </w:r>
      <w:r w:rsidRPr="00AF2F57">
        <w:rPr>
          <w:spacing w:val="-7"/>
        </w:rPr>
        <w:t xml:space="preserve"> </w:t>
      </w:r>
      <w:r w:rsidRPr="00AF2F57">
        <w:t>đề.</w:t>
      </w:r>
    </w:p>
    <w:p w:rsidR="00AF2F57" w:rsidRPr="00AF2F57" w:rsidRDefault="00244573">
      <w:pPr>
        <w:spacing w:before="26"/>
        <w:ind w:left="372"/>
        <w:rPr>
          <w:i/>
          <w:sz w:val="28"/>
        </w:rPr>
      </w:pPr>
      <w:r>
        <w:rPr>
          <w:noProof/>
          <w:lang w:val="en-US"/>
        </w:rPr>
        <mc:AlternateContent>
          <mc:Choice Requires="wpg">
            <w:drawing>
              <wp:anchor distT="0" distB="0" distL="114300" distR="114300" simplePos="0" relativeHeight="251646464" behindDoc="1" locked="0" layoutInCell="1" allowOverlap="1">
                <wp:simplePos x="0" y="0"/>
                <wp:positionH relativeFrom="page">
                  <wp:posOffset>610235</wp:posOffset>
                </wp:positionH>
                <wp:positionV relativeFrom="paragraph">
                  <wp:posOffset>269875</wp:posOffset>
                </wp:positionV>
                <wp:extent cx="6505575" cy="2390775"/>
                <wp:effectExtent l="635" t="1905" r="0" b="0"/>
                <wp:wrapTopAndBottom/>
                <wp:docPr id="18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90775"/>
                          <a:chOff x="962" y="425"/>
                          <a:chExt cx="10245" cy="3765"/>
                        </a:xfrm>
                      </wpg:grpSpPr>
                      <pic:pic xmlns:pic="http://schemas.openxmlformats.org/drawingml/2006/picture">
                        <pic:nvPicPr>
                          <pic:cNvPr id="183"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2" y="425"/>
                            <a:ext cx="3405" cy="3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427" y="470"/>
                            <a:ext cx="3493" cy="3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877" y="464"/>
                            <a:ext cx="3330" cy="3675"/>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50"/>
                        <wps:cNvSpPr>
                          <a:spLocks noChangeArrowheads="1"/>
                        </wps:cNvSpPr>
                        <wps:spPr bwMode="auto">
                          <a:xfrm>
                            <a:off x="3495" y="515"/>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1"/>
                        <wps:cNvSpPr>
                          <a:spLocks noChangeArrowheads="1"/>
                        </wps:cNvSpPr>
                        <wps:spPr bwMode="auto">
                          <a:xfrm>
                            <a:off x="3495" y="515"/>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52"/>
                        <wps:cNvSpPr>
                          <a:spLocks noChangeArrowheads="1"/>
                        </wps:cNvSpPr>
                        <wps:spPr bwMode="auto">
                          <a:xfrm>
                            <a:off x="4515" y="500"/>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53"/>
                        <wps:cNvSpPr>
                          <a:spLocks noChangeArrowheads="1"/>
                        </wps:cNvSpPr>
                        <wps:spPr bwMode="auto">
                          <a:xfrm>
                            <a:off x="4515" y="500"/>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54"/>
                        <wps:cNvSpPr>
                          <a:spLocks noChangeArrowheads="1"/>
                        </wps:cNvSpPr>
                        <wps:spPr bwMode="auto">
                          <a:xfrm>
                            <a:off x="7920" y="500"/>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5"/>
                        <wps:cNvSpPr>
                          <a:spLocks noChangeArrowheads="1"/>
                        </wps:cNvSpPr>
                        <wps:spPr bwMode="auto">
                          <a:xfrm>
                            <a:off x="7920" y="500"/>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56"/>
                        <wps:cNvSpPr txBox="1">
                          <a:spLocks noChangeArrowheads="1"/>
                        </wps:cNvSpPr>
                        <wps:spPr bwMode="auto">
                          <a:xfrm>
                            <a:off x="3648" y="63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1</w:t>
                              </w:r>
                            </w:p>
                          </w:txbxContent>
                        </wps:txbx>
                        <wps:bodyPr rot="0" vert="horz" wrap="square" lIns="0" tIns="0" rIns="0" bIns="0" anchor="t" anchorCtr="0" upright="1">
                          <a:noAutofit/>
                        </wps:bodyPr>
                      </wps:wsp>
                      <wps:wsp>
                        <wps:cNvPr id="257" name="Text Box 57"/>
                        <wps:cNvSpPr txBox="1">
                          <a:spLocks noChangeArrowheads="1"/>
                        </wps:cNvSpPr>
                        <wps:spPr bwMode="auto">
                          <a:xfrm>
                            <a:off x="4669" y="62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2</w:t>
                              </w:r>
                            </w:p>
                          </w:txbxContent>
                        </wps:txbx>
                        <wps:bodyPr rot="0" vert="horz" wrap="square" lIns="0" tIns="0" rIns="0" bIns="0" anchor="t" anchorCtr="0" upright="1">
                          <a:noAutofit/>
                        </wps:bodyPr>
                      </wps:wsp>
                      <wps:wsp>
                        <wps:cNvPr id="258" name="Text Box 58"/>
                        <wps:cNvSpPr txBox="1">
                          <a:spLocks noChangeArrowheads="1"/>
                        </wps:cNvSpPr>
                        <wps:spPr bwMode="auto">
                          <a:xfrm>
                            <a:off x="8072" y="62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89" style="position:absolute;left:0;text-align:left;margin-left:48.05pt;margin-top:21.25pt;width:512.25pt;height:188.25pt;z-index:-251670016;mso-position-horizontal-relative:page;mso-position-vertical-relative:text" coordorigin="962,425" coordsize="10245,3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">
                <v:shape id="Picture 47" o:spid="_x0000_s1090" type="#_x0000_t75" style="position:absolute;left:962;top:425;width:3405;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p73AAAAA3AAAAA8AAABkcnMvZG93bnJldi54bWxET02LwjAQvQv+hzDC3jTVhUWqUURRF8WD&#10;VdDj0IxtsZmUJtruv98Igrd5vM+ZzltTiifVrrCsYDiIQBCnVhecKTif1v0xCOeRNZaWScEfOZjP&#10;up0pxto2fKRn4jMRQtjFqCD3voqldGlOBt3AVsSBu9naoA+wzqSusQnhppSjKPqRBgsODTlWtMwp&#10;vScPo+CwW+y2zYU3K52Uqb3s9ZVPXqmvXruYgPDU+o/47f7VYf74G17PhAvk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oGnvcAAAADcAAAADwAAAAAAAAAAAAAAAACfAgAA&#10;ZHJzL2Rvd25yZXYueG1sUEsFBgAAAAAEAAQA9wAAAIwDAAAAAA==&#10;">
                  <v:imagedata r:id="rId90" o:title=""/>
                </v:shape>
                <v:shape id="Picture 48" o:spid="_x0000_s1091" type="#_x0000_t75" style="position:absolute;left:4427;top:470;width:3493;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tfBAAAA3AAAAA8AAABkcnMvZG93bnJldi54bWxET02LwjAQvQv7H8IseLOpsoh0jSLCguB6&#10;qIp7HZqxDTaTbhNr/fdGELzN433OfNnbWnTUeuNYwThJQRAXThsuFRwPP6MZCB+QNdaOScGdPCwX&#10;H4M5ZtrdOKduH0oRQ9hnqKAKocmk9EVFFn3iGuLInV1rMUTYllK3eIvhtpaTNJ1Ki4ZjQ4UNrSsq&#10;LvurVbDl8e+/qVd/xu3uXcjzyXrLJ6WGn/3qG0SgPrzFL/dGx/mzL3g+Ey+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qtfBAAAA3AAAAA8AAAAAAAAAAAAAAAAAnwIA&#10;AGRycy9kb3ducmV2LnhtbFBLBQYAAAAABAAEAPcAAACNAwAAAAA=&#10;">
                  <v:imagedata r:id="rId91" o:title=""/>
                </v:shape>
                <v:shape id="Picture 49" o:spid="_x0000_s1092" type="#_x0000_t75" style="position:absolute;left:7877;top:464;width:3330;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vY/DAAAA3AAAAA8AAABkcnMvZG93bnJldi54bWxET9tqwkAQfRf6D8sU+qabKpUQsxFpUykF&#10;qdV8wJAdk9jsbMiuGv++Kwi+zeFcJ10OphVn6l1jWcHrJAJBXFrdcKWg2H+OYxDOI2tsLZOCKzlY&#10;Zk+jFBNtL/xL552vRAhhl6CC2vsukdKVNRl0E9sRB+5ge4M+wL6SusdLCDetnEbRXBpsODTU2NF7&#10;TeXf7mQUTNc/ehuvim/aXD/09pjn+WxWKPXyPKwWIDwN/iG+u790mB+/we2ZcIH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O9j8MAAADcAAAADwAAAAAAAAAAAAAAAACf&#10;AgAAZHJzL2Rvd25yZXYueG1sUEsFBgAAAAAEAAQA9wAAAI8DAAAAAA==&#10;">
                  <v:imagedata r:id="rId92" o:title=""/>
                </v:shape>
                <v:rect id="Rectangle 50" o:spid="_x0000_s1093" style="position:absolute;left:3495;top:515;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rect id="Rectangle 51" o:spid="_x0000_s1094" style="position:absolute;left:3495;top:515;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HscIA&#10;AADcAAAADwAAAGRycy9kb3ducmV2LnhtbERPyWrDMBC9B/oPYgq9JXIDWXCjGLck0FOgaaHtbbCm&#10;krE1MpYSO38fBQq5zeOtsylG14oz9aH2rOB5loEgrryu2Sj4+txP1yBCRNbYeiYFFwpQbB8mG8y1&#10;H/iDzsdoRArhkKMCG2OXSxkqSw7DzHfEifvzvcOYYG+k7nFI4a6V8yxbSoc1pwaLHb1ZqprjySnY&#10;db+HcmGCLL+j/Wn867C3B6PU0+NYvoCINMa7+N/9rtP89Qpuz6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exwgAAANwAAAAPAAAAAAAAAAAAAAAAAJgCAABkcnMvZG93&#10;bnJldi54bWxQSwUGAAAAAAQABAD1AAAAhwMAAAAA&#10;" filled="f"/>
                <v:rect id="Rectangle 52" o:spid="_x0000_s1095" style="position:absolute;left:4515;top:500;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rect id="Rectangle 53" o:spid="_x0000_s1096" style="position:absolute;left:4515;top:500;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2WMIA&#10;AADcAAAADwAAAGRycy9kb3ducmV2LnhtbERP32vCMBB+F/Y/hBvsTdMJE1dNpZMJexKmwvTtaM6k&#10;tLmUJrPdf28Gg73dx/fz1pvRteJGfag9K3ieZSCIK69rNgpOx910CSJEZI2tZ1LwQwE2xcNkjbn2&#10;A3/S7RCNSCEcclRgY+xyKUNlyWGY+Y44cVffO4wJ9kbqHocU7lo5z7KFdFhzarDY0dZS1Ry+nYL3&#10;7rIvX0yQ5Ve058a/DTu7N0o9PY7lCkSkMf6L/9wfOs1fvs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HZYwgAAANwAAAAPAAAAAAAAAAAAAAAAAJgCAABkcnMvZG93&#10;bnJldi54bWxQSwUGAAAAAAQABAD1AAAAhwMAAAAA&#10;" filled="f"/>
                <v:rect id="Rectangle 54" o:spid="_x0000_s1097" style="position:absolute;left:7920;top:500;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rect id="Rectangle 55" o:spid="_x0000_s1098" style="position:absolute;left:7920;top:500;width:6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sg8EA&#10;AADcAAAADwAAAGRycy9kb3ducmV2LnhtbERPS2sCMRC+F/ofwhR6q1kFpV2Nsi0KPQk+oHobNmOy&#10;uJksm+iu/94IQm/z8T1ntuhdLa7UhsqzguEgA0Fcel2xUbDfrT4+QYSIrLH2TApuFGAxf32ZYa59&#10;xxu6bqMRKYRDjgpsjE0uZSgtOQwD3xAn7uRbhzHB1kjdYpfCXS1HWTaRDitODRYb+rFUnrcXp2DZ&#10;HNfF2ARZ/EV7OPvvbmXXRqn3t76YgojUx3/x0/2r0/yv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7IPBAAAA3AAAAA8AAAAAAAAAAAAAAAAAmAIAAGRycy9kb3du&#10;cmV2LnhtbFBLBQYAAAAABAAEAPUAAACGAwAAAAA=&#10;" filled="f"/>
                <v:shape id="_x0000_s1099" type="#_x0000_t202" style="position:absolute;left:3648;top:637;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AF2F57" w:rsidRDefault="00AF2F57">
                        <w:pPr>
                          <w:spacing w:line="221" w:lineRule="exact"/>
                          <w:rPr>
                            <w:rFonts w:ascii="Carlito"/>
                          </w:rPr>
                        </w:pPr>
                        <w:r>
                          <w:rPr>
                            <w:rFonts w:ascii="Carlito"/>
                          </w:rPr>
                          <w:t>1</w:t>
                        </w:r>
                      </w:p>
                    </w:txbxContent>
                  </v:textbox>
                </v:shape>
                <v:shape id="Text Box 57" o:spid="_x0000_s1100" type="#_x0000_t202" style="position:absolute;left:4669;top:623;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AF2F57" w:rsidRDefault="00AF2F57">
                        <w:pPr>
                          <w:spacing w:line="221" w:lineRule="exact"/>
                          <w:rPr>
                            <w:rFonts w:ascii="Carlito"/>
                          </w:rPr>
                        </w:pPr>
                        <w:r>
                          <w:rPr>
                            <w:rFonts w:ascii="Carlito"/>
                          </w:rPr>
                          <w:t>2</w:t>
                        </w:r>
                      </w:p>
                    </w:txbxContent>
                  </v:textbox>
                </v:shape>
                <v:shape id="Text Box 58" o:spid="_x0000_s1101" type="#_x0000_t202" style="position:absolute;left:8072;top:623;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AF2F57" w:rsidRDefault="00AF2F57">
                        <w:pPr>
                          <w:spacing w:line="221" w:lineRule="exact"/>
                          <w:rPr>
                            <w:rFonts w:ascii="Carlito"/>
                          </w:rPr>
                        </w:pPr>
                        <w:r>
                          <w:rPr>
                            <w:rFonts w:ascii="Carlito"/>
                          </w:rPr>
                          <w:t>3</w:t>
                        </w:r>
                      </w:p>
                    </w:txbxContent>
                  </v:textbox>
                </v:shape>
                <w10:wrap type="topAndBottom" anchorx="page"/>
              </v:group>
            </w:pict>
          </mc:Fallback>
        </mc:AlternateContent>
      </w:r>
      <w:r w:rsidR="00AF2F57" w:rsidRPr="00AF2F57">
        <w:rPr>
          <w:i/>
          <w:sz w:val="28"/>
        </w:rPr>
        <w:t>Em hãy chọn những mảnh ghép có chứa</w:t>
      </w:r>
      <w:r w:rsidR="00AF2F57" w:rsidRPr="00AF2F57">
        <w:rPr>
          <w:i/>
          <w:spacing w:val="-12"/>
          <w:sz w:val="28"/>
        </w:rPr>
        <w:t xml:space="preserve"> </w:t>
      </w:r>
      <w:r w:rsidR="00AF2F57" w:rsidRPr="00AF2F57">
        <w:rPr>
          <w:i/>
          <w:sz w:val="28"/>
        </w:rPr>
        <w:t>nấm.</w:t>
      </w:r>
    </w:p>
    <w:p w:rsidR="00AF2F57" w:rsidRPr="00AF2F57" w:rsidRDefault="00AF2F57">
      <w:pPr>
        <w:spacing w:after="0"/>
        <w:rPr>
          <w:rFonts w:ascii="Times New Roman" w:hAnsi="Times New Roman"/>
          <w:b/>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hAnsi="Times New Roman"/>
          <w:b/>
          <w:sz w:val="32"/>
          <w:szCs w:val="32"/>
        </w:rPr>
      </w:pPr>
      <w:r w:rsidRPr="00AF2F57">
        <w:rPr>
          <w:rFonts w:ascii="Times New Roman" w:hAnsi="Times New Roman"/>
          <w:b/>
          <w:sz w:val="32"/>
          <w:szCs w:val="32"/>
        </w:rPr>
        <w:t xml:space="preserve">  </w:t>
      </w:r>
      <w:r w:rsidRPr="00AF2F57">
        <w:rPr>
          <w:rFonts w:ascii="Times New Roman" w:hAnsi="Times New Roman"/>
          <w:b/>
          <w:sz w:val="28"/>
          <w:szCs w:val="28"/>
        </w:rPr>
        <w:t>ĐA DẠNG THỰC VẬT</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 NỘI DUNG 2: THỰC HÀNH PHÂN LOẠI THỰC VẬT</w:t>
      </w:r>
    </w:p>
    <w:p w:rsidR="00AF2F57" w:rsidRPr="00AF2F57" w:rsidRDefault="00AF2F57">
      <w:pPr>
        <w:spacing w:after="0"/>
        <w:jc w:val="both"/>
        <w:rPr>
          <w:rFonts w:ascii="Times New Roman" w:hAnsi="Times New Roman"/>
          <w:b/>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MỤC TIÊU DẠY HỌC:</w:t>
      </w:r>
    </w:p>
    <w:p w:rsidR="00AF2F57" w:rsidRPr="00AF2F57" w:rsidRDefault="00AF2F57">
      <w:pPr>
        <w:spacing w:after="0"/>
        <w:ind w:left="142" w:hanging="87"/>
        <w:jc w:val="both"/>
        <w:rPr>
          <w:rFonts w:ascii="Times New Roman" w:hAnsi="Times New Roman"/>
          <w:b/>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1"/>
        <w:gridCol w:w="4369"/>
        <w:gridCol w:w="1303"/>
        <w:gridCol w:w="2241"/>
      </w:tblGrid>
      <w:tr w:rsidR="00AF2F57" w:rsidRPr="00AF2F57">
        <w:tc>
          <w:tcPr>
            <w:tcW w:w="2204" w:type="dxa"/>
            <w:vMerge w:val="restart"/>
            <w:vAlign w:val="center"/>
          </w:tcPr>
          <w:p w:rsidR="00AF2F57" w:rsidRPr="00AF2F57" w:rsidRDefault="00AF2F57">
            <w:pPr>
              <w:tabs>
                <w:tab w:val="left" w:pos="12758"/>
              </w:tabs>
              <w:spacing w:after="0" w:line="240" w:lineRule="auto"/>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PHẨM CHẤT VÀ NĂNG LỰC</w:t>
            </w:r>
          </w:p>
        </w:tc>
        <w:tc>
          <w:tcPr>
            <w:tcW w:w="4430" w:type="dxa"/>
            <w:gridSpan w:val="2"/>
            <w:vMerge w:val="restart"/>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3544" w:type="dxa"/>
            <w:gridSpan w:val="2"/>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Ghi dạng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SỐ THỨ TỰ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hoặc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 YCCĐ</w:t>
            </w:r>
          </w:p>
        </w:tc>
      </w:tr>
      <w:tr w:rsidR="00AF2F57" w:rsidRPr="00AF2F57">
        <w:trPr>
          <w:trHeight w:val="385"/>
        </w:trPr>
        <w:tc>
          <w:tcPr>
            <w:tcW w:w="2204" w:type="dxa"/>
            <w:vMerge/>
          </w:tcPr>
          <w:p w:rsidR="00AF2F57" w:rsidRPr="00AF2F57" w:rsidRDefault="00AF2F57">
            <w:pPr>
              <w:tabs>
                <w:tab w:val="left" w:pos="12758"/>
              </w:tabs>
              <w:spacing w:after="0" w:line="240" w:lineRule="auto"/>
              <w:jc w:val="both"/>
              <w:rPr>
                <w:rFonts w:ascii="Times New Roman" w:eastAsia="Times New Roman" w:hAnsi="Times New Roman"/>
                <w:b/>
                <w:kern w:val="24"/>
                <w:sz w:val="26"/>
                <w:szCs w:val="26"/>
              </w:rPr>
            </w:pPr>
          </w:p>
        </w:tc>
        <w:tc>
          <w:tcPr>
            <w:tcW w:w="4430" w:type="dxa"/>
            <w:gridSpan w:val="2"/>
            <w:vMerge/>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(STT)</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w:t>
            </w:r>
          </w:p>
        </w:tc>
      </w:tr>
      <w:tr w:rsidR="00AF2F57" w:rsidRPr="00AF2F57">
        <w:trPr>
          <w:trHeight w:val="595"/>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KHOA HỌC TỰ NHIÊN</w:t>
            </w:r>
          </w:p>
        </w:tc>
      </w:tr>
      <w:tr w:rsidR="00AF2F57" w:rsidRPr="00AF2F57">
        <w:tc>
          <w:tcPr>
            <w:tcW w:w="2204" w:type="dxa"/>
            <w:vMerge w:val="restart"/>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Nhận thức khoa học tự nhiên</w:t>
            </w:r>
          </w:p>
        </w:tc>
        <w:tc>
          <w:tcPr>
            <w:tcW w:w="4430" w:type="dxa"/>
            <w:gridSpan w:val="2"/>
          </w:tcPr>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Phân biệt được các nhóm thực vật: Thực vật không có mạch (rêu); Thực vật có mạch, không có hạt (dương xỉ); Thực vật có mạch, có hạt (hạt trần); Thực vật có mạch, có hạt, có hoa (hạt kín)</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1.[KHTN.1.3]</w:t>
            </w:r>
          </w:p>
        </w:tc>
      </w:tr>
      <w:tr w:rsidR="00AF2F57" w:rsidRPr="00AF2F57">
        <w:trPr>
          <w:trHeight w:val="393"/>
        </w:trPr>
        <w:tc>
          <w:tcPr>
            <w:tcW w:w="2204" w:type="dxa"/>
            <w:vMerge/>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4430" w:type="dxa"/>
            <w:gridSpan w:val="2"/>
          </w:tcPr>
          <w:p w:rsidR="00AF2F57" w:rsidRPr="00AF2F57" w:rsidRDefault="00AF2F57">
            <w:pPr>
              <w:spacing w:after="20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Trình bày được vai trò của thực vật trong đời sống, trong tự nhiên. </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2.[KHTN.1.2]</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Tìm hiểu tự nhiên</w:t>
            </w:r>
          </w:p>
        </w:tc>
        <w:tc>
          <w:tcPr>
            <w:tcW w:w="4430" w:type="dxa"/>
            <w:gridSpan w:val="2"/>
          </w:tcPr>
          <w:p w:rsidR="00AF2F57" w:rsidRPr="00AF2F57" w:rsidRDefault="00AF2F57">
            <w:pPr>
              <w:rPr>
                <w:rFonts w:ascii="Times New Roman" w:eastAsia="Times New Roman" w:hAnsi="Times New Roman"/>
                <w:sz w:val="26"/>
                <w:szCs w:val="26"/>
              </w:rPr>
            </w:pPr>
            <w:r w:rsidRPr="00AF2F57">
              <w:rPr>
                <w:rFonts w:ascii="Times New Roman" w:hAnsi="Times New Roman"/>
                <w:sz w:val="28"/>
                <w:szCs w:val="28"/>
              </w:rPr>
              <w:t>- Thu thập các mẫu vật: Thực vật có sẵn ở địa phương, đầy đủ các đại diện thuộc các nhóm: Rêu, Dương xỉ, Hạt trần, Hạt kín.</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sz w:val="26"/>
                <w:szCs w:val="26"/>
              </w:rPr>
              <w:t>Dựa vào sơ đồ, hình ảnh, mẫu vật để phân biệt các nhóm thực vật.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3.[KHTN.2.3]</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Vận dung kiến thức, kĩ năng đã học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hAnsi="Times New Roman"/>
                <w:sz w:val="28"/>
                <w:szCs w:val="28"/>
              </w:rPr>
              <w:t>Báo cáo kết quả thực hành phân loại các nhóm thực vật theo nhóm đã phân công.</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Đề xuất các giải pháp bảo vệ sự đa dạng của thực vật, góp phần bảo vệ môi trường sống.</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hAnsi="Times New Roman"/>
                <w:sz w:val="28"/>
                <w:szCs w:val="28"/>
              </w:rPr>
              <w:t xml:space="preserve"> Làm các mẫu ép thực vật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4.[KHTN.3.2]</w:t>
            </w:r>
          </w:p>
        </w:tc>
      </w:tr>
      <w:tr w:rsidR="00AF2F57" w:rsidRPr="00AF2F57">
        <w:trPr>
          <w:trHeight w:val="535"/>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CHUNG</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sz w:val="26"/>
                <w:szCs w:val="26"/>
              </w:rPr>
              <w:t>Năng lực tự chủ và tự học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tích cực thực hiện nhiệm vụ được giao.</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w:t>
            </w:r>
          </w:p>
        </w:tc>
      </w:tr>
      <w:tr w:rsidR="00AF2F57" w:rsidRPr="00AF2F57">
        <w:tc>
          <w:tcPr>
            <w:tcW w:w="2204" w:type="dxa"/>
            <w:vMerge w:val="restart"/>
            <w:vAlign w:val="center"/>
          </w:tcPr>
          <w:p w:rsidR="00AF2F57" w:rsidRPr="00AF2F57" w:rsidRDefault="00AF2F57">
            <w:pPr>
              <w:tabs>
                <w:tab w:val="left" w:pos="12758"/>
              </w:tabs>
              <w:spacing w:after="0" w:line="24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Năng lực giao tiếp và hợp tác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đề xuất những công việc có thể hoàn thành tốt nhất bằng hợp tác theo nhóm</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8"/>
                <w:szCs w:val="28"/>
              </w:rPr>
              <w:t>- Hợp tác, giao tiếp tốt với các thành viên trong nhóm</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6.[HT.2.3]</w:t>
            </w:r>
          </w:p>
        </w:tc>
      </w:tr>
      <w:tr w:rsidR="00AF2F57" w:rsidRPr="00AF2F57">
        <w:tc>
          <w:tcPr>
            <w:tcW w:w="2204" w:type="dxa"/>
            <w:vMerge/>
            <w:vAlign w:val="center"/>
          </w:tcPr>
          <w:p w:rsidR="00AF2F57" w:rsidRPr="00AF2F57" w:rsidRDefault="00AF2F57">
            <w:pPr>
              <w:tabs>
                <w:tab w:val="left" w:pos="12758"/>
              </w:tabs>
              <w:spacing w:after="0" w:line="240" w:lineRule="auto"/>
              <w:jc w:val="center"/>
              <w:rPr>
                <w:rFonts w:ascii="Times New Roman" w:eastAsia="Times New Roman" w:hAnsi="Times New Roman"/>
                <w:b/>
                <w:sz w:val="26"/>
                <w:szCs w:val="26"/>
              </w:rPr>
            </w:pP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Hiểu rõ nhiệm vụ của nhóm, đánh được khả năng của mình và tự nhận công việc phù hợp với bản thân</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tc>
      </w:tr>
      <w:tr w:rsidR="00AF2F57" w:rsidRPr="00AF2F57">
        <w:tc>
          <w:tcPr>
            <w:tcW w:w="2204" w:type="dxa"/>
            <w:vAlign w:val="center"/>
          </w:tcPr>
          <w:p w:rsidR="00AF2F57" w:rsidRPr="00AF2F57" w:rsidRDefault="00AF2F57">
            <w:pPr>
              <w:tabs>
                <w:tab w:val="right" w:pos="2254"/>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sz w:val="26"/>
                <w:szCs w:val="26"/>
              </w:rPr>
              <w:t xml:space="preserve">Năng lực giải </w:t>
            </w:r>
            <w:r w:rsidRPr="00AF2F57">
              <w:rPr>
                <w:rFonts w:ascii="Times New Roman" w:eastAsia="Times New Roman" w:hAnsi="Times New Roman"/>
                <w:b/>
                <w:sz w:val="26"/>
                <w:szCs w:val="26"/>
              </w:rPr>
              <w:lastRenderedPageBreak/>
              <w:t>quyết vấn đề và sáng tạo</w:t>
            </w:r>
            <w:r w:rsidRPr="00AF2F57">
              <w:rPr>
                <w:rFonts w:ascii="Times New Roman" w:eastAsia="Times New Roman" w:hAnsi="Times New Roman"/>
                <w:kern w:val="24"/>
                <w:sz w:val="28"/>
                <w:szCs w:val="28"/>
              </w:rPr>
              <w:t>- Thiết kế được các mẫu ép thực vật đẹp, sáng tạo.</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 xml:space="preserve">Xác định được và biết tìm hiểu các </w:t>
            </w:r>
            <w:r w:rsidRPr="00AF2F57">
              <w:rPr>
                <w:rFonts w:ascii="Times New Roman" w:eastAsia="Times New Roman" w:hAnsi="Times New Roman"/>
                <w:kern w:val="24"/>
                <w:sz w:val="26"/>
                <w:szCs w:val="26"/>
              </w:rPr>
              <w:lastRenderedPageBreak/>
              <w:t>thông tin liên quan đến vấn đề; đề xuất được các giải pháp giải quyết vấn đề.</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(8)</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tc>
      </w:tr>
      <w:tr w:rsidR="00AF2F57" w:rsidRPr="00AF2F57">
        <w:trPr>
          <w:trHeight w:val="532"/>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lastRenderedPageBreak/>
              <w:t>PHẨM CHẤT CHỦ YẾU</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Chăm chỉ</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Thích đọc báo, sách, tìm tư liệu trên mạng Internet để mở rộng hiểu biết.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Trách nhiệm</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Có ý thức tìm hiểu và sẵn sàng tham gia các hoạt động bảo vệ môi trường.</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tc>
      </w:tr>
      <w:tr w:rsidR="00AF2F57" w:rsidRPr="00AF2F57">
        <w:tc>
          <w:tcPr>
            <w:tcW w:w="2265" w:type="dxa"/>
            <w:gridSpan w:val="2"/>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kern w:val="24"/>
                <w:sz w:val="28"/>
                <w:szCs w:val="28"/>
                <w:lang w:val="en-GB"/>
              </w:rPr>
              <w:t>Trung thực</w:t>
            </w:r>
          </w:p>
        </w:tc>
        <w:tc>
          <w:tcPr>
            <w:tcW w:w="4369" w:type="dxa"/>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xml:space="preserve">Báo cáo đúng kết quả phân loại thực </w:t>
            </w:r>
            <w:r w:rsidRPr="00AF2F57">
              <w:rPr>
                <w:rFonts w:ascii="Times New Roman" w:eastAsia="Times New Roman" w:hAnsi="Times New Roman"/>
                <w:kern w:val="24"/>
                <w:sz w:val="28"/>
                <w:szCs w:val="28"/>
              </w:rPr>
              <w:t xml:space="preserve">        </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8"/>
                <w:szCs w:val="28"/>
                <w:lang w:val="en-GB"/>
              </w:rPr>
              <w:t>vật của nhóm.</w:t>
            </w:r>
          </w:p>
        </w:tc>
        <w:tc>
          <w:tcPr>
            <w:tcW w:w="1303" w:type="dxa"/>
            <w:vAlign w:val="center"/>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(11)</w:t>
            </w:r>
          </w:p>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8"/>
                <w:szCs w:val="28"/>
                <w:lang w:val="en-GB"/>
              </w:rPr>
              <w:t>1</w:t>
            </w: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.TT.1.4</w:t>
            </w:r>
          </w:p>
        </w:tc>
      </w:tr>
    </w:tbl>
    <w:p w:rsidR="00AF2F57" w:rsidRPr="00AF2F57" w:rsidRDefault="00AF2F57">
      <w:pPr>
        <w:spacing w:after="0"/>
        <w:ind w:left="142" w:hanging="87"/>
        <w:jc w:val="both"/>
        <w:rPr>
          <w:rFonts w:ascii="Times New Roman" w:hAnsi="Times New Roman"/>
          <w:b/>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THIẾT BỊ DẠY HỌC VÀ HỌC LIỆU:</w:t>
      </w:r>
    </w:p>
    <w:p w:rsidR="00AF2F57" w:rsidRPr="00AF2F57" w:rsidRDefault="00AF2F57">
      <w:pPr>
        <w:spacing w:after="0"/>
        <w:ind w:left="55"/>
        <w:jc w:val="both"/>
        <w:rPr>
          <w:rFonts w:ascii="Times New Roman" w:hAnsi="Times New Roman"/>
          <w:b/>
          <w:sz w:val="28"/>
          <w:szCs w:val="28"/>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502"/>
        <w:gridCol w:w="3363"/>
      </w:tblGrid>
      <w:tr w:rsidR="00AF2F57" w:rsidRPr="00AF2F57">
        <w:trPr>
          <w:trHeight w:val="658"/>
        </w:trPr>
        <w:tc>
          <w:tcPr>
            <w:tcW w:w="2880" w:type="dxa"/>
            <w:vAlign w:val="center"/>
          </w:tcPr>
          <w:p w:rsidR="00AF2F57" w:rsidRPr="00AF2F57" w:rsidRDefault="00AF2F57">
            <w:pPr>
              <w:spacing w:after="0" w:line="240" w:lineRule="auto"/>
              <w:jc w:val="center"/>
              <w:rPr>
                <w:rFonts w:ascii="Times New Roman" w:eastAsia="Times New Roman" w:hAnsi="Times New Roman"/>
                <w:b/>
                <w:sz w:val="26"/>
                <w:szCs w:val="24"/>
              </w:rPr>
            </w:pPr>
            <w:r w:rsidRPr="00AF2F57">
              <w:rPr>
                <w:rFonts w:ascii="Times New Roman" w:eastAsia="Times New Roman" w:hAnsi="Times New Roman"/>
                <w:b/>
                <w:sz w:val="26"/>
                <w:szCs w:val="24"/>
              </w:rPr>
              <w:t>Hoạt động</w:t>
            </w:r>
          </w:p>
        </w:tc>
        <w:tc>
          <w:tcPr>
            <w:tcW w:w="3502" w:type="dxa"/>
            <w:vAlign w:val="center"/>
          </w:tcPr>
          <w:p w:rsidR="00AF2F57" w:rsidRPr="00AF2F57" w:rsidRDefault="00AF2F57">
            <w:pPr>
              <w:spacing w:after="0" w:line="240" w:lineRule="auto"/>
              <w:ind w:left="360"/>
              <w:rPr>
                <w:rFonts w:ascii="Times New Roman" w:eastAsia="Times New Roman" w:hAnsi="Times New Roman"/>
                <w:b/>
                <w:sz w:val="26"/>
                <w:szCs w:val="24"/>
              </w:rPr>
            </w:pPr>
            <w:r w:rsidRPr="00AF2F57">
              <w:rPr>
                <w:rFonts w:ascii="Times New Roman" w:eastAsia="Times New Roman" w:hAnsi="Times New Roman"/>
                <w:b/>
                <w:sz w:val="26"/>
                <w:szCs w:val="24"/>
              </w:rPr>
              <w:t>Chuẩn bị của giáo viên</w:t>
            </w:r>
          </w:p>
        </w:tc>
        <w:tc>
          <w:tcPr>
            <w:tcW w:w="3363" w:type="dxa"/>
            <w:vAlign w:val="center"/>
          </w:tcPr>
          <w:p w:rsidR="00AF2F57" w:rsidRPr="00AF2F57" w:rsidRDefault="00AF2F57">
            <w:pPr>
              <w:spacing w:after="0" w:line="240" w:lineRule="auto"/>
              <w:ind w:left="360"/>
              <w:rPr>
                <w:rFonts w:ascii="Times New Roman" w:eastAsia="Times New Roman" w:hAnsi="Times New Roman"/>
                <w:b/>
                <w:sz w:val="26"/>
                <w:szCs w:val="24"/>
              </w:rPr>
            </w:pPr>
            <w:r w:rsidRPr="00AF2F57">
              <w:rPr>
                <w:rFonts w:ascii="Times New Roman" w:eastAsia="Times New Roman" w:hAnsi="Times New Roman"/>
                <w:b/>
                <w:sz w:val="26"/>
                <w:szCs w:val="24"/>
              </w:rPr>
              <w:t>Chuẩn bị của học sinh</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 xml:space="preserve">Hoạt động 1: </w:t>
            </w:r>
          </w:p>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Khởi động</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bCs/>
                <w:kern w:val="24"/>
                <w:sz w:val="26"/>
                <w:szCs w:val="26"/>
              </w:rPr>
              <w:t xml:space="preserve">- Máy chiếu, </w:t>
            </w:r>
            <w:r w:rsidRPr="00AF2F57">
              <w:rPr>
                <w:rFonts w:ascii="Times New Roman" w:eastAsia="Times New Roman" w:hAnsi="Times New Roman"/>
                <w:sz w:val="26"/>
                <w:szCs w:val="26"/>
              </w:rPr>
              <w:t>các hình ảnh, video về thực vật</w:t>
            </w:r>
          </w:p>
        </w:tc>
        <w:tc>
          <w:tcPr>
            <w:tcW w:w="3363"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Không có</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2: Phân biệt các nhóm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Tranh ảnh, mẫu vật thật: cây rêu, dương xỉ, cây thông, cây có múi (cam, chanh, …).</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Phiếu học tập.</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Thang đánh giá học sinh.</w:t>
            </w:r>
          </w:p>
        </w:tc>
        <w:tc>
          <w:tcPr>
            <w:tcW w:w="3363" w:type="dxa"/>
          </w:tcPr>
          <w:p w:rsidR="00AF2F57" w:rsidRPr="00AF2F57" w:rsidRDefault="00AF2F57">
            <w:pPr>
              <w:tabs>
                <w:tab w:val="left" w:pos="12758"/>
              </w:tabs>
              <w:spacing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Tư liệu (SGK).</w:t>
            </w:r>
          </w:p>
          <w:p w:rsidR="00AF2F57" w:rsidRPr="00AF2F57" w:rsidRDefault="00AF2F57">
            <w:pPr>
              <w:tabs>
                <w:tab w:val="left" w:pos="12758"/>
              </w:tabs>
              <w:spacing w:after="0" w:line="240" w:lineRule="auto"/>
              <w:jc w:val="both"/>
              <w:rPr>
                <w:rFonts w:ascii="Times New Roman" w:eastAsia="Times New Roman" w:hAnsi="Times New Roman"/>
                <w:sz w:val="26"/>
                <w:szCs w:val="26"/>
              </w:rPr>
            </w:pPr>
            <w:r w:rsidRPr="00AF2F57">
              <w:rPr>
                <w:rFonts w:ascii="Times New Roman" w:eastAsia="Times New Roman" w:hAnsi="Times New Roman"/>
                <w:bCs/>
                <w:kern w:val="24"/>
                <w:sz w:val="26"/>
                <w:szCs w:val="26"/>
              </w:rPr>
              <w:t>- Hình ảnh sưu tầm về thực vật.</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3: Tìm hiểu vai trò của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Video hậu quả của việc chặt phá rừng, đốt rừng.</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Phiếu học tập.</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Thang đánh giá học sinh.</w:t>
            </w:r>
          </w:p>
        </w:tc>
        <w:tc>
          <w:tcPr>
            <w:tcW w:w="3363" w:type="dxa"/>
          </w:tcPr>
          <w:p w:rsidR="00AF2F57" w:rsidRPr="00AF2F57" w:rsidRDefault="00AF2F57">
            <w:pPr>
              <w:spacing w:after="0" w:line="240" w:lineRule="auto"/>
              <w:contextualSpacing/>
              <w:jc w:val="both"/>
              <w:rPr>
                <w:rFonts w:ascii="Times New Roman" w:eastAsia="Times New Roman" w:hAnsi="Times New Roman"/>
                <w:sz w:val="26"/>
                <w:szCs w:val="26"/>
              </w:rPr>
            </w:pPr>
            <w:r w:rsidRPr="00AF2F57">
              <w:rPr>
                <w:rFonts w:ascii="Times New Roman" w:eastAsia="Times New Roman" w:hAnsi="Times New Roman"/>
                <w:sz w:val="26"/>
                <w:szCs w:val="26"/>
              </w:rPr>
              <w:t>- Tư liệu (SGK).</w:t>
            </w:r>
          </w:p>
          <w:p w:rsidR="00AF2F57" w:rsidRPr="00AF2F57" w:rsidRDefault="00AF2F57">
            <w:pPr>
              <w:spacing w:after="0" w:line="240" w:lineRule="auto"/>
              <w:contextualSpacing/>
              <w:jc w:val="both"/>
              <w:rPr>
                <w:rFonts w:ascii="Times New Roman" w:eastAsia="Times New Roman" w:hAnsi="Times New Roman"/>
                <w:sz w:val="26"/>
                <w:szCs w:val="26"/>
              </w:rPr>
            </w:pPr>
            <w:r w:rsidRPr="00AF2F57">
              <w:rPr>
                <w:rFonts w:ascii="Times New Roman" w:eastAsia="Times New Roman" w:hAnsi="Times New Roman"/>
                <w:sz w:val="26"/>
                <w:szCs w:val="26"/>
              </w:rPr>
              <w:t>- Số liệu điều tra: diện tích rừng hiện nay trên thế giới và ở Việt Nam, số lượng loài thực vật đang có nguy cơ tuyệt chủng, …</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4: Đề xuất các biện pháp bảo vệ môi trường, sự đa dạng của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Một số hình ảnh về sự suy giảm của thực vật, về biến đổi khí hậu.</w:t>
            </w:r>
          </w:p>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bCs/>
                <w:kern w:val="24"/>
                <w:sz w:val="26"/>
                <w:szCs w:val="26"/>
              </w:rPr>
              <w:t>- Thang đánh giá và phiếu đáng giá chéo.</w:t>
            </w:r>
          </w:p>
        </w:tc>
        <w:tc>
          <w:tcPr>
            <w:tcW w:w="3363" w:type="dxa"/>
          </w:tcPr>
          <w:p w:rsidR="00AF2F57" w:rsidRPr="00AF2F57" w:rsidRDefault="00AF2F57">
            <w:pPr>
              <w:spacing w:after="0" w:line="240" w:lineRule="auto"/>
              <w:jc w:val="both"/>
              <w:rPr>
                <w:rFonts w:ascii="Times New Roman" w:hAnsi="Times New Roman"/>
                <w:sz w:val="26"/>
                <w:szCs w:val="26"/>
              </w:rPr>
            </w:pPr>
            <w:r w:rsidRPr="00AF2F57">
              <w:rPr>
                <w:rFonts w:ascii="Times New Roman" w:hAnsi="Times New Roman"/>
                <w:sz w:val="26"/>
                <w:szCs w:val="26"/>
              </w:rPr>
              <w:t>- Tư liệu (SGK).</w:t>
            </w:r>
          </w:p>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hAnsi="Times New Roman"/>
                <w:sz w:val="26"/>
                <w:szCs w:val="26"/>
              </w:rPr>
              <w:t>- Poster tuyên truyền về bảo vệ sự đa dạng của thực vật, bảo vệ môi trường.</w:t>
            </w:r>
          </w:p>
          <w:p w:rsidR="00AF2F57" w:rsidRPr="00AF2F57" w:rsidRDefault="00AF2F57">
            <w:pPr>
              <w:spacing w:after="0" w:line="240" w:lineRule="auto"/>
              <w:contextualSpacing/>
              <w:jc w:val="both"/>
              <w:rPr>
                <w:rFonts w:ascii="Times New Roman" w:eastAsia="Times New Roman" w:hAnsi="Times New Roman"/>
                <w:sz w:val="26"/>
                <w:szCs w:val="26"/>
              </w:rPr>
            </w:pPr>
          </w:p>
        </w:tc>
      </w:tr>
      <w:tr w:rsidR="00AF2F57" w:rsidRPr="00AF2F57">
        <w:trPr>
          <w:trHeight w:val="671"/>
        </w:trPr>
        <w:tc>
          <w:tcPr>
            <w:tcW w:w="2880" w:type="dxa"/>
            <w:vAlign w:val="center"/>
          </w:tcPr>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r w:rsidRPr="00AF2F57">
              <w:rPr>
                <w:rFonts w:ascii="Times New Roman" w:hAnsi="Times New Roman"/>
                <w:b/>
                <w:sz w:val="28"/>
                <w:szCs w:val="28"/>
              </w:rPr>
              <w:t xml:space="preserve">Hoạt động 5: Thực hành phân loại các </w:t>
            </w:r>
            <w:r w:rsidRPr="00AF2F57">
              <w:rPr>
                <w:rFonts w:ascii="Times New Roman" w:hAnsi="Times New Roman"/>
                <w:b/>
                <w:sz w:val="28"/>
                <w:szCs w:val="28"/>
              </w:rPr>
              <w:lastRenderedPageBreak/>
              <w:t>nhóm thực vật.</w:t>
            </w:r>
          </w:p>
          <w:p w:rsidR="00AF2F57" w:rsidRPr="00AF2F57" w:rsidRDefault="00AF2F57">
            <w:pPr>
              <w:spacing w:after="0" w:line="240" w:lineRule="auto"/>
              <w:jc w:val="center"/>
              <w:rPr>
                <w:rFonts w:ascii="Times New Roman" w:eastAsia="Times New Roman" w:hAnsi="Times New Roman"/>
                <w:b/>
                <w:bCs/>
                <w:sz w:val="26"/>
                <w:szCs w:val="24"/>
              </w:rPr>
            </w:pPr>
          </w:p>
        </w:tc>
        <w:tc>
          <w:tcPr>
            <w:tcW w:w="3502" w:type="dxa"/>
          </w:tcPr>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hAnsi="Times New Roman"/>
                <w:sz w:val="28"/>
                <w:szCs w:val="28"/>
              </w:rPr>
              <w:lastRenderedPageBreak/>
              <w:t xml:space="preserve">GV:  Chia lớp thành 4 nhóm, tranh ảnh, mẫu vật, video, bản tiêu chí đánh giá sản </w:t>
            </w:r>
            <w:r w:rsidRPr="00AF2F57">
              <w:rPr>
                <w:rFonts w:ascii="Times New Roman" w:hAnsi="Times New Roman"/>
                <w:sz w:val="28"/>
                <w:szCs w:val="28"/>
              </w:rPr>
              <w:lastRenderedPageBreak/>
              <w:t>phẩm</w:t>
            </w:r>
          </w:p>
        </w:tc>
        <w:tc>
          <w:tcPr>
            <w:tcW w:w="3363" w:type="dxa"/>
          </w:tcPr>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lastRenderedPageBreak/>
              <w:t xml:space="preserve">HS: Bảng nhóm, mẫu vật, keo dán, </w:t>
            </w:r>
            <w:r w:rsidRPr="00AF2F57">
              <w:rPr>
                <w:rFonts w:ascii="Times New Roman" w:eastAsia="Times New Roman" w:hAnsi="Times New Roman"/>
                <w:kern w:val="24"/>
                <w:sz w:val="28"/>
                <w:szCs w:val="28"/>
              </w:rPr>
              <w:t>đọc và soạn trước bài.</w:t>
            </w:r>
          </w:p>
          <w:p w:rsidR="00AF2F57" w:rsidRPr="00AF2F57" w:rsidRDefault="00AF2F57">
            <w:pPr>
              <w:spacing w:after="0" w:line="240" w:lineRule="auto"/>
              <w:contextualSpacing/>
              <w:jc w:val="both"/>
              <w:rPr>
                <w:rFonts w:ascii="Times New Roman" w:eastAsia="Times New Roman" w:hAnsi="Times New Roman"/>
                <w:sz w:val="26"/>
                <w:szCs w:val="26"/>
              </w:rPr>
            </w:pPr>
          </w:p>
        </w:tc>
      </w:tr>
      <w:tr w:rsidR="00AF2F57" w:rsidRPr="00AF2F57">
        <w:trPr>
          <w:trHeight w:val="671"/>
        </w:trPr>
        <w:tc>
          <w:tcPr>
            <w:tcW w:w="2880" w:type="dxa"/>
            <w:vAlign w:val="center"/>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lastRenderedPageBreak/>
              <w:t>Hoạt động 6: Báo cáo sản phẩm mẫu ép thực vật</w:t>
            </w:r>
          </w:p>
          <w:p w:rsidR="00AF2F57" w:rsidRPr="00AF2F57" w:rsidRDefault="00AF2F57">
            <w:pPr>
              <w:jc w:val="both"/>
              <w:rPr>
                <w:rFonts w:ascii="Times New Roman" w:hAnsi="Times New Roman"/>
                <w:b/>
                <w:sz w:val="28"/>
                <w:szCs w:val="28"/>
              </w:rPr>
            </w:pPr>
          </w:p>
          <w:p w:rsidR="00AF2F57" w:rsidRPr="00AF2F57" w:rsidRDefault="00AF2F57">
            <w:pPr>
              <w:spacing w:after="0" w:line="240" w:lineRule="auto"/>
              <w:jc w:val="center"/>
              <w:rPr>
                <w:rFonts w:ascii="Times New Roman" w:eastAsia="Times New Roman" w:hAnsi="Times New Roman"/>
                <w:b/>
                <w:bCs/>
                <w:sz w:val="26"/>
                <w:szCs w:val="24"/>
              </w:rPr>
            </w:pPr>
          </w:p>
        </w:tc>
        <w:tc>
          <w:tcPr>
            <w:tcW w:w="3502" w:type="dxa"/>
          </w:tcPr>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Bản tiêu chí đánh giá sản phẩm</w:t>
            </w:r>
          </w:p>
          <w:p w:rsidR="00AF2F57" w:rsidRPr="00AF2F57" w:rsidRDefault="00AF2F57">
            <w:pPr>
              <w:spacing w:after="0" w:line="240" w:lineRule="auto"/>
              <w:contextualSpacing/>
              <w:jc w:val="both"/>
              <w:rPr>
                <w:rFonts w:ascii="Times New Roman" w:hAnsi="Times New Roman"/>
                <w:sz w:val="28"/>
                <w:szCs w:val="28"/>
              </w:rPr>
            </w:pPr>
          </w:p>
        </w:tc>
        <w:tc>
          <w:tcPr>
            <w:tcW w:w="3363" w:type="dxa"/>
          </w:tcPr>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HS: Các mẫu ép thực vật</w:t>
            </w:r>
          </w:p>
          <w:p w:rsidR="00AF2F57" w:rsidRPr="00AF2F57" w:rsidRDefault="00AF2F57">
            <w:pPr>
              <w:spacing w:after="0" w:line="240" w:lineRule="auto"/>
              <w:contextualSpacing/>
              <w:jc w:val="both"/>
              <w:rPr>
                <w:rFonts w:ascii="Times New Roman" w:eastAsia="Times New Roman" w:hAnsi="Times New Roman"/>
                <w:sz w:val="26"/>
                <w:szCs w:val="26"/>
              </w:rPr>
            </w:pPr>
          </w:p>
        </w:tc>
      </w:tr>
    </w:tbl>
    <w:p w:rsidR="00AF2F57" w:rsidRPr="00AF2F57" w:rsidRDefault="00AF2F57">
      <w:pPr>
        <w:spacing w:after="0"/>
        <w:jc w:val="both"/>
        <w:rPr>
          <w:rFonts w:ascii="Times New Roman" w:hAnsi="Times New Roman"/>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TIẾN TRÌNH DẠY HỌC:</w:t>
      </w:r>
    </w:p>
    <w:p w:rsidR="00AF2F57" w:rsidRPr="00AF2F57" w:rsidRDefault="00AF2F57" w:rsidP="006077A6">
      <w:pPr>
        <w:numPr>
          <w:ilvl w:val="0"/>
          <w:numId w:val="74"/>
        </w:numPr>
        <w:spacing w:after="0"/>
        <w:jc w:val="both"/>
        <w:rPr>
          <w:rFonts w:ascii="Times New Roman" w:hAnsi="Times New Roman"/>
          <w:b/>
          <w:sz w:val="28"/>
          <w:szCs w:val="28"/>
        </w:rPr>
      </w:pPr>
      <w:r w:rsidRPr="00AF2F57">
        <w:rPr>
          <w:rFonts w:ascii="Times New Roman" w:hAnsi="Times New Roman"/>
          <w:b/>
          <w:sz w:val="28"/>
          <w:szCs w:val="28"/>
        </w:rPr>
        <w:t>TIẾN TRÌNH DẠY HỌC:</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jc w:val="both"/>
        <w:rPr>
          <w:rFonts w:ascii="Times New Roman" w:hAnsi="Times New Roman"/>
          <w:b/>
          <w:sz w:val="28"/>
          <w:szCs w:val="28"/>
        </w:rPr>
      </w:pPr>
    </w:p>
    <w:tbl>
      <w:tblPr>
        <w:tblW w:w="111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1497"/>
        <w:gridCol w:w="199"/>
        <w:gridCol w:w="1781"/>
        <w:gridCol w:w="231"/>
        <w:gridCol w:w="2126"/>
        <w:gridCol w:w="163"/>
        <w:gridCol w:w="1382"/>
        <w:gridCol w:w="15"/>
        <w:gridCol w:w="583"/>
        <w:gridCol w:w="1053"/>
        <w:gridCol w:w="203"/>
        <w:gridCol w:w="950"/>
        <w:gridCol w:w="71"/>
        <w:gridCol w:w="715"/>
      </w:tblGrid>
      <w:tr w:rsidR="00AF2F57" w:rsidRPr="00AF2F57">
        <w:trPr>
          <w:gridAfter w:val="2"/>
          <w:wAfter w:w="786" w:type="dxa"/>
          <w:trHeight w:val="1482"/>
        </w:trPr>
        <w:tc>
          <w:tcPr>
            <w:tcW w:w="1673"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Hoạt</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động học</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(thời gian)</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Mục tiêu</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sz w:val="26"/>
                <w:szCs w:val="26"/>
              </w:rPr>
              <w:t>(Có thể ghi ở dạng số thứ tự  hoặc dạng mã hóa đối với YCCĐ)</w:t>
            </w:r>
          </w:p>
        </w:tc>
        <w:tc>
          <w:tcPr>
            <w:tcW w:w="252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Nội dung</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dạy học</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trọng tâm</w:t>
            </w:r>
          </w:p>
        </w:tc>
        <w:tc>
          <w:tcPr>
            <w:tcW w:w="198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PP/KTDH</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chủ đạo</w:t>
            </w:r>
          </w:p>
        </w:tc>
        <w:tc>
          <w:tcPr>
            <w:tcW w:w="1256"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Phương pháp   đánh giá</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p>
        </w:tc>
        <w:tc>
          <w:tcPr>
            <w:tcW w:w="950" w:type="dxa"/>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Công cụ</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đánh giá</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 Khởi động (5 phút)</w:t>
            </w:r>
          </w:p>
          <w:p w:rsidR="00AF2F57" w:rsidRPr="00AF2F57" w:rsidRDefault="00AF2F57">
            <w:pPr>
              <w:tabs>
                <w:tab w:val="left" w:pos="12758"/>
              </w:tabs>
              <w:spacing w:after="0" w:line="360" w:lineRule="auto"/>
              <w:rPr>
                <w:rFonts w:ascii="Times New Roman" w:eastAsia="Times New Roman" w:hAnsi="Times New Roman"/>
                <w:b/>
                <w:sz w:val="26"/>
                <w:szCs w:val="26"/>
              </w:rPr>
            </w:pPr>
          </w:p>
        </w:tc>
        <w:tc>
          <w:tcPr>
            <w:tcW w:w="1980" w:type="dxa"/>
            <w:gridSpan w:val="2"/>
          </w:tcPr>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980" w:type="dxa"/>
            <w:gridSpan w:val="3"/>
            <w:vAlign w:val="center"/>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Câu hỏi – đáp án.</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2. Phân biệt các nhóm thực vật </w:t>
            </w:r>
          </w:p>
          <w:p w:rsidR="00AF2F57" w:rsidRPr="00AF2F57" w:rsidRDefault="00AF2F57">
            <w:pPr>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bCs/>
                <w:kern w:val="24"/>
                <w:sz w:val="26"/>
                <w:szCs w:val="26"/>
              </w:rPr>
              <w:t>(40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1.[KHTN.1.3]</w:t>
            </w:r>
          </w:p>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3.[KHTN.2.3]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360" w:lineRule="auto"/>
              <w:jc w:val="center"/>
              <w:rPr>
                <w:rFonts w:ascii="Times New Roman" w:eastAsia="Times New Roman" w:hAnsi="Times New Roman"/>
                <w:sz w:val="26"/>
                <w:szCs w:val="26"/>
              </w:rPr>
            </w:pPr>
          </w:p>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vAlign w:val="center"/>
          </w:tcPr>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Phân biệt được các nhóm thực vật: Thực vật không có mạch (rêu); Thực vật có mạch, không có hạt (dương xỉ); Thực vật có mạch, có hạt (hạt trần); Thực vật có mạch, có hạt, có hoa (hạt kín)</w:t>
            </w:r>
          </w:p>
        </w:tc>
        <w:tc>
          <w:tcPr>
            <w:tcW w:w="1980" w:type="dxa"/>
            <w:gridSpan w:val="3"/>
            <w:vAlign w:val="center"/>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PP dạy học trực quan, giải quyết vấn đề.</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KTDH: động não – công não, mảnh ghép.</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1256" w:type="dxa"/>
            <w:gridSpan w:val="2"/>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Viết và hỏi đáp.</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950" w:type="dxa"/>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3. Tìm hiểu vai trò của thực vật</w:t>
            </w:r>
          </w:p>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(45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2.[KHTN.1.2]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rPr>
                <w:rFonts w:ascii="Times New Roman" w:eastAsia="Times New Roman" w:hAnsi="Times New Roman"/>
                <w:sz w:val="26"/>
                <w:szCs w:val="26"/>
              </w:rPr>
            </w:pPr>
          </w:p>
        </w:tc>
        <w:tc>
          <w:tcPr>
            <w:tcW w:w="2520" w:type="dxa"/>
            <w:gridSpan w:val="3"/>
            <w:vAlign w:val="center"/>
          </w:tcPr>
          <w:p w:rsidR="00AF2F57" w:rsidRPr="00AF2F57" w:rsidRDefault="00AF2F57">
            <w:pPr>
              <w:spacing w:after="200" w:line="240" w:lineRule="auto"/>
              <w:rPr>
                <w:rFonts w:ascii="Times New Roman" w:eastAsia="Times New Roman" w:hAnsi="Times New Roman"/>
                <w:sz w:val="26"/>
                <w:szCs w:val="26"/>
              </w:rPr>
            </w:pPr>
            <w:r w:rsidRPr="00AF2F57">
              <w:rPr>
                <w:rFonts w:ascii="Times New Roman" w:eastAsia="Times New Roman" w:hAnsi="Times New Roman"/>
                <w:sz w:val="26"/>
                <w:szCs w:val="26"/>
              </w:rPr>
              <w:t xml:space="preserve">Trình bày được vai trò của thực vật trong đời sống, trong tự nhiên. </w:t>
            </w:r>
          </w:p>
        </w:tc>
        <w:tc>
          <w:tcPr>
            <w:tcW w:w="1980" w:type="dxa"/>
            <w:gridSpan w:val="3"/>
            <w:vAlign w:val="center"/>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PP trực quan, hợp tác.</w:t>
            </w:r>
          </w:p>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KTDH: khăn trải bàn, động não – công não.</w:t>
            </w: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Hỏi đáp.</w:t>
            </w: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Rubic</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4. </w:t>
            </w:r>
            <w:r w:rsidRPr="00AF2F57">
              <w:rPr>
                <w:rFonts w:ascii="Times New Roman" w:eastAsia="Times New Roman" w:hAnsi="Times New Roman"/>
                <w:b/>
                <w:bCs/>
                <w:sz w:val="26"/>
                <w:szCs w:val="24"/>
              </w:rPr>
              <w:t>Đề xuất các biện pháp bảo vệ môi trường, sự đa dạng của thực vật</w:t>
            </w:r>
            <w:r w:rsidRPr="00AF2F57">
              <w:rPr>
                <w:rFonts w:ascii="Times New Roman" w:eastAsia="Times New Roman" w:hAnsi="Times New Roman"/>
                <w:b/>
                <w:bCs/>
                <w:kern w:val="24"/>
                <w:sz w:val="26"/>
                <w:szCs w:val="26"/>
              </w:rPr>
              <w:t xml:space="preserve"> </w:t>
            </w:r>
          </w:p>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(45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4.[KHTN.3.2]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vAlign w:val="center"/>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Đề xuất các giải pháp bảo vệ sự đa dạng của thực vật, góp phần bảo vệ môi trường sống.</w:t>
            </w:r>
          </w:p>
        </w:tc>
        <w:tc>
          <w:tcPr>
            <w:tcW w:w="1980" w:type="dxa"/>
            <w:gridSpan w:val="3"/>
            <w:vAlign w:val="center"/>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PP dạy học giải quyết vấn đề, hợp tác.</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KTDH: động não – công não, phòng tranh.</w:t>
            </w: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Đánh giá qua sản phẩm học tập của HS.</w:t>
            </w: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Sản phẩm học tập.</w:t>
            </w:r>
          </w:p>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Rubic.</w:t>
            </w:r>
          </w:p>
        </w:tc>
      </w:tr>
      <w:tr w:rsidR="00AF2F57" w:rsidRPr="00AF2F57">
        <w:trPr>
          <w:gridAfter w:val="2"/>
          <w:wAfter w:w="786" w:type="dxa"/>
        </w:trPr>
        <w:tc>
          <w:tcPr>
            <w:tcW w:w="10359" w:type="dxa"/>
            <w:gridSpan w:val="13"/>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NỘI DUNG 2: THỰC HÀNH PHÂN LOẠI THỰC VẬT</w:t>
            </w:r>
          </w:p>
          <w:p w:rsidR="00AF2F57" w:rsidRPr="00AF2F57" w:rsidRDefault="00AF2F57">
            <w:pPr>
              <w:spacing w:after="0"/>
              <w:jc w:val="both"/>
              <w:rPr>
                <w:rFonts w:ascii="Times New Roman" w:hAnsi="Times New Roman"/>
                <w:b/>
                <w:sz w:val="28"/>
                <w:szCs w:val="28"/>
              </w:rPr>
            </w:pPr>
          </w:p>
          <w:p w:rsidR="00AF2F57" w:rsidRPr="00AF2F57" w:rsidRDefault="00AF2F57">
            <w:pPr>
              <w:tabs>
                <w:tab w:val="left" w:pos="12758"/>
              </w:tabs>
              <w:spacing w:after="0" w:line="360" w:lineRule="auto"/>
              <w:rPr>
                <w:rFonts w:ascii="Times New Roman" w:eastAsia="Times New Roman" w:hAnsi="Times New Roman"/>
                <w:sz w:val="26"/>
                <w:szCs w:val="26"/>
              </w:rPr>
            </w:pPr>
          </w:p>
        </w:tc>
      </w:tr>
      <w:tr w:rsidR="00AF2F57" w:rsidRPr="00AF2F57">
        <w:trPr>
          <w:gridBefore w:val="1"/>
          <w:gridAfter w:val="1"/>
          <w:wBefore w:w="176" w:type="dxa"/>
          <w:wAfter w:w="715" w:type="dxa"/>
          <w:trHeight w:val="1408"/>
        </w:trPr>
        <w:tc>
          <w:tcPr>
            <w:tcW w:w="1696" w:type="dxa"/>
            <w:gridSpan w:val="2"/>
            <w:vMerge w:val="restart"/>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012"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126" w:type="dxa"/>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56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860" w:type="dxa"/>
            <w:gridSpan w:val="5"/>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án đánh giá</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r>
      <w:tr w:rsidR="00AF2F57" w:rsidRPr="00AF2F57">
        <w:trPr>
          <w:gridBefore w:val="1"/>
          <w:gridAfter w:val="1"/>
          <w:wBefore w:w="176" w:type="dxa"/>
          <w:wAfter w:w="715" w:type="dxa"/>
          <w:trHeight w:val="444"/>
        </w:trPr>
        <w:tc>
          <w:tcPr>
            <w:tcW w:w="1696" w:type="dxa"/>
            <w:gridSpan w:val="2"/>
            <w:vMerge/>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2012" w:type="dxa"/>
            <w:gridSpan w:val="2"/>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26" w:type="dxa"/>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560" w:type="dxa"/>
            <w:gridSpan w:val="3"/>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636" w:type="dxa"/>
            <w:gridSpan w:val="2"/>
            <w:tcBorders>
              <w:right w:val="single" w:sz="8" w:space="0" w:color="auto"/>
            </w:tcBorders>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PPĐG</w:t>
            </w:r>
          </w:p>
        </w:tc>
        <w:tc>
          <w:tcPr>
            <w:tcW w:w="1224" w:type="dxa"/>
            <w:gridSpan w:val="3"/>
            <w:tcBorders>
              <w:left w:val="single" w:sz="8" w:space="0" w:color="auto"/>
            </w:tcBorders>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CCĐG</w:t>
            </w:r>
          </w:p>
        </w:tc>
      </w:tr>
      <w:tr w:rsidR="00AF2F57" w:rsidRPr="00AF2F57">
        <w:trPr>
          <w:gridBefore w:val="1"/>
          <w:gridAfter w:val="1"/>
          <w:wBefore w:w="176" w:type="dxa"/>
          <w:wAfter w:w="715" w:type="dxa"/>
          <w:trHeight w:val="819"/>
        </w:trPr>
        <w:tc>
          <w:tcPr>
            <w:tcW w:w="1696" w:type="dxa"/>
            <w:gridSpan w:val="2"/>
          </w:tcPr>
          <w:p w:rsidR="00AF2F57" w:rsidRPr="00AF2F57" w:rsidRDefault="00AF2F57">
            <w:pPr>
              <w:jc w:val="both"/>
              <w:rPr>
                <w:rFonts w:ascii="Times New Roman" w:eastAsia="Times New Roman" w:hAnsi="Times New Roman"/>
                <w:bCs/>
                <w:kern w:val="24"/>
                <w:sz w:val="28"/>
                <w:szCs w:val="28"/>
              </w:rPr>
            </w:pPr>
            <w:r w:rsidRPr="00AF2F57">
              <w:rPr>
                <w:rFonts w:ascii="Times New Roman" w:hAnsi="Times New Roman"/>
                <w:b/>
                <w:sz w:val="28"/>
                <w:szCs w:val="28"/>
              </w:rPr>
              <w:t>Hoạt động 1: Thực hành phân loại các nhóm thực vật.</w:t>
            </w:r>
          </w:p>
        </w:tc>
        <w:tc>
          <w:tcPr>
            <w:tcW w:w="2012" w:type="dxa"/>
            <w:gridSpan w:val="2"/>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1-KHTN1.3</w:t>
            </w:r>
          </w:p>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3-KHTN2.3</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4-KHTN3.2</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sz w:val="28"/>
                <w:szCs w:val="28"/>
              </w:rPr>
              <w:lastRenderedPageBreak/>
              <w:t>7-</w:t>
            </w:r>
            <w:r w:rsidRPr="00AF2F57">
              <w:rPr>
                <w:rFonts w:ascii="Times New Roman" w:eastAsia="Times New Roman" w:hAnsi="Times New Roman"/>
                <w:kern w:val="24"/>
                <w:sz w:val="26"/>
                <w:szCs w:val="26"/>
              </w:rPr>
              <w:t>[TC.2.4]</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2126" w:type="dxa"/>
          </w:tcPr>
          <w:p w:rsidR="00AF2F57" w:rsidRPr="00AF2F57" w:rsidRDefault="00AF2F57">
            <w:pPr>
              <w:tabs>
                <w:tab w:val="left" w:pos="12758"/>
              </w:tabs>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Thực hành phân loại các nhóm thực vật theo các tiêu chí phân loại đã học..</w:t>
            </w:r>
          </w:p>
        </w:tc>
        <w:tc>
          <w:tcPr>
            <w:tcW w:w="1545" w:type="dxa"/>
            <w:gridSpan w:val="2"/>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thực hành thí nghiệm</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3"/>
            <w:tcBorders>
              <w:righ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PP Đánh giá sản phẩm học </w:t>
            </w:r>
            <w:r w:rsidRPr="00AF2F57">
              <w:rPr>
                <w:rFonts w:ascii="Times New Roman" w:eastAsia="Times New Roman" w:hAnsi="Times New Roman"/>
                <w:sz w:val="28"/>
                <w:szCs w:val="28"/>
              </w:rPr>
              <w:lastRenderedPageBreak/>
              <w:t xml:space="preserve">tập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phiếu học tập )</w:t>
            </w:r>
          </w:p>
        </w:tc>
        <w:tc>
          <w:tcPr>
            <w:tcW w:w="1224" w:type="dxa"/>
            <w:gridSpan w:val="3"/>
            <w:tcBorders>
              <w:left w:val="single" w:sz="8" w:space="0" w:color="auto"/>
            </w:tcBorders>
          </w:tcPr>
          <w:p w:rsidR="00AF2F57" w:rsidRPr="00AF2F57" w:rsidRDefault="00AF2F57">
            <w:pPr>
              <w:tabs>
                <w:tab w:val="left" w:pos="12758"/>
              </w:tabs>
              <w:spacing w:after="0" w:line="360" w:lineRule="auto"/>
              <w:rPr>
                <w:rFonts w:ascii="Times New Roman" w:eastAsia="Times New Roman" w:hAnsi="Times New Roman"/>
                <w:i/>
                <w:sz w:val="28"/>
                <w:szCs w:val="28"/>
              </w:rPr>
            </w:pPr>
            <w:r w:rsidRPr="00AF2F57">
              <w:rPr>
                <w:rFonts w:ascii="Times New Roman" w:eastAsia="Times New Roman" w:hAnsi="Times New Roman"/>
                <w:i/>
                <w:sz w:val="28"/>
                <w:szCs w:val="28"/>
              </w:rPr>
              <w:lastRenderedPageBreak/>
              <w:t xml:space="preserve">- Thang đo dạng mô tả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bảng hỏi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lastRenderedPageBreak/>
              <w:t>- Tiêu chí đánh giá sản phẩm học tập</w:t>
            </w:r>
            <w:r w:rsidRPr="00AF2F57">
              <w:rPr>
                <w:rFonts w:ascii="Times New Roman" w:eastAsia="Times New Roman" w:hAnsi="Times New Roman"/>
                <w:sz w:val="28"/>
                <w:szCs w:val="28"/>
              </w:rPr>
              <w:t xml:space="preserve"> (Rubric)</w:t>
            </w:r>
          </w:p>
        </w:tc>
      </w:tr>
      <w:tr w:rsidR="00AF2F57" w:rsidRPr="00AF2F57">
        <w:trPr>
          <w:gridBefore w:val="1"/>
          <w:wBefore w:w="176" w:type="dxa"/>
        </w:trPr>
        <w:tc>
          <w:tcPr>
            <w:tcW w:w="1696" w:type="dxa"/>
            <w:gridSpan w:val="2"/>
          </w:tcPr>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lastRenderedPageBreak/>
              <w:t>Hoạt động 2: Báo cáo sản phẩm mẫu ép thực vật</w:t>
            </w:r>
          </w:p>
          <w:p w:rsidR="00AF2F57" w:rsidRPr="00AF2F57" w:rsidRDefault="00AF2F57">
            <w:pPr>
              <w:jc w:val="both"/>
              <w:rPr>
                <w:rFonts w:ascii="Times New Roman" w:hAnsi="Times New Roman"/>
                <w:sz w:val="28"/>
                <w:szCs w:val="28"/>
              </w:rPr>
            </w:pPr>
            <w:r w:rsidRPr="00AF2F57">
              <w:rPr>
                <w:rFonts w:ascii="Times New Roman" w:hAnsi="Times New Roman"/>
                <w:b/>
                <w:sz w:val="28"/>
                <w:szCs w:val="28"/>
              </w:rPr>
              <w:t>(10 phút)</w:t>
            </w:r>
          </w:p>
        </w:tc>
        <w:tc>
          <w:tcPr>
            <w:tcW w:w="2012" w:type="dxa"/>
            <w:gridSpan w:val="2"/>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6"/>
                <w:szCs w:val="26"/>
              </w:rPr>
              <w:t>4.[KHTN.3.2]</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kern w:val="24"/>
                <w:sz w:val="28"/>
                <w:szCs w:val="28"/>
                <w:lang w:val="en-GB"/>
              </w:rPr>
              <w:t>1</w:t>
            </w: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.TT.1.4</w:t>
            </w:r>
          </w:p>
        </w:tc>
        <w:tc>
          <w:tcPr>
            <w:tcW w:w="2126" w:type="dxa"/>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Trưng bày các mẫu ép thực vật và nêu các tiến hành tạo ra sản phẩm.</w:t>
            </w:r>
          </w:p>
        </w:tc>
        <w:tc>
          <w:tcPr>
            <w:tcW w:w="1545" w:type="dxa"/>
            <w:gridSpan w:val="2"/>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3"/>
            <w:tcBorders>
              <w:righ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gridSpan w:val="4"/>
            <w:tcBorders>
              <w:lef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Thang đo dạng mô tả</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bl>
    <w:p w:rsidR="00AF2F57" w:rsidRPr="00AF2F57" w:rsidRDefault="00AF2F57">
      <w:pPr>
        <w:spacing w:after="0"/>
        <w:ind w:left="55"/>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4"/>
        </w:numPr>
        <w:spacing w:after="0"/>
        <w:jc w:val="both"/>
        <w:rPr>
          <w:rFonts w:ascii="Times New Roman" w:hAnsi="Times New Roman"/>
          <w:b/>
          <w:sz w:val="28"/>
          <w:szCs w:val="28"/>
        </w:rPr>
      </w:pPr>
      <w:r w:rsidRPr="00AF2F57">
        <w:rPr>
          <w:rFonts w:ascii="Times New Roman" w:hAnsi="Times New Roman"/>
          <w:b/>
          <w:sz w:val="28"/>
          <w:szCs w:val="28"/>
        </w:rPr>
        <w:t>CÁC HOẠT ĐỘNG HỌC:</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1: Khởi động (5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Dẫn dắt HS vào nội dung kiến thức tìm hiểu của chủ đề Thực vật.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4 tổ thành 4 nhóm lớn.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Mỗi nhóm cử 2 đại diện lên bảng và lần lượt thay nhau kể tên các loại cây mà em biết (2 HS có thể gợi ý, hỗ trợ lẫn nhau) trong thời gian là 2 phút.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đánh giá kết quả làm việc của từng nhóm, nhóm nào kể tên nhiều các loại cây nhất có thể thưởng điểm + hoặc 1 món quà.</w:t>
      </w:r>
    </w:p>
    <w:p w:rsidR="00AF2F57" w:rsidRPr="00AF2F57" w:rsidRDefault="00AF2F57" w:rsidP="006077A6">
      <w:pPr>
        <w:numPr>
          <w:ilvl w:val="0"/>
          <w:numId w:val="76"/>
        </w:numPr>
        <w:spacing w:after="0"/>
        <w:jc w:val="both"/>
        <w:rPr>
          <w:rFonts w:ascii="Times New Roman" w:hAnsi="Times New Roman"/>
          <w:i/>
          <w:sz w:val="28"/>
          <w:szCs w:val="28"/>
        </w:rPr>
      </w:pPr>
      <w:r w:rsidRPr="00AF2F57">
        <w:rPr>
          <w:rFonts w:ascii="Times New Roman" w:hAnsi="Times New Roman"/>
          <w:sz w:val="28"/>
          <w:szCs w:val="28"/>
        </w:rPr>
        <w:t xml:space="preserve">Gv giới thiệu cho HS biết thông tin: </w:t>
      </w:r>
      <w:r w:rsidRPr="00AF2F57">
        <w:rPr>
          <w:rFonts w:ascii="Times New Roman" w:hAnsi="Times New Roman"/>
          <w:i/>
          <w:sz w:val="28"/>
          <w:szCs w:val="28"/>
        </w:rPr>
        <w:t>trên thế giới, có khoảng 350.000 loài Thực vật ước tính đang tồn tại. Vào thời điểm năm 2004, khoảng 287.655 loài đã được nhận dạng, trong đó 258.650 loài là thực vật có hoa và 15.000 loài rêu.</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Một số loại cây trong tự nhiên: cây bang, cây mít, cây nhãn,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GV đánh giá HS thông qua quán sát thái độ tích cực của HS thông qua việc tham gia hoạt động với nhóm, khả năng hiểu biết của HS về thực vật (kể tên nhiều loài), khả năng quan sát của HS trong thực tế, …</w:t>
      </w: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2:</w:t>
      </w:r>
      <w:r w:rsidRPr="00AF2F57">
        <w:rPr>
          <w:b/>
        </w:rPr>
        <w:t xml:space="preserve"> </w:t>
      </w:r>
      <w:r w:rsidRPr="00AF2F57">
        <w:rPr>
          <w:rFonts w:ascii="Times New Roman" w:hAnsi="Times New Roman"/>
          <w:b/>
          <w:sz w:val="28"/>
          <w:szCs w:val="28"/>
        </w:rPr>
        <w:t xml:space="preserve">Phân biệt các nhóm thực vật (40 phút)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 xml:space="preserve">Mục tiêu: 1.[KHTN.1.3], </w:t>
      </w:r>
      <w:r w:rsidRPr="00AF2F57">
        <w:rPr>
          <w:rFonts w:ascii="Times New Roman" w:eastAsia="Times New Roman" w:hAnsi="Times New Roman"/>
          <w:sz w:val="26"/>
          <w:szCs w:val="26"/>
        </w:rPr>
        <w:t xml:space="preserve">3.[KHTN.2.3], </w:t>
      </w:r>
      <w:r w:rsidRPr="00AF2F57">
        <w:rPr>
          <w:rFonts w:ascii="Times New Roman" w:hAnsi="Times New Roman"/>
          <w:sz w:val="28"/>
          <w:szCs w:val="28"/>
        </w:rPr>
        <w:t>5.[TC.1.1], 6.[HT.2.3], 7.[TC.2.4], 9.[CC.1.2]</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lớp thành 8 nhóm nhỏ (4HS/nhóm), đánh STT từ 1 -&gt; 4, mỗi STT nhận 1 phiếu học tập tương ứng với 1 màu khác nhau (1 – trắng, 2 – hồng, 3 – đỏ, 4 – xanh dương).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yêu cầu HS thảo luận (5 phút) theo nhóm để hoàn thành phiếu học tập số 1 với sự phân chia nội dung tìm hiểu như sau:</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1 và 5: Tìm hiểu về Thực vật không có mạch (Rêu)</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2 và 6: Tìm hiểu về Thực vật có mạch, không có hạt (Dương xỉ)</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3 và 7: Tìm hiểu về Thực vật có mạch, có hạt (Hạt trần)</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4 và 8: Tìm hiểu về Thực vật có mạch, có mạch, có hoa (Hạt kín)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Sau thời gian 5 phút, GV yêu cầu HS tách nhau ra và hợp lại thành 4 nhóm mới với sự sắp xếp như sau:</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1: tất cả các bạn của 8 nhóm ban đầu mang STT 1 – phiếu học tập màu trắng.</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2: tất cả các bạn của 8 nhóm ban đầu mang STT 2 – phiếu học tập màu hồng.</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3: tất cả các bạn của 8 nhóm ban đầu mang STT 3 – phiếu học tập màu đỏ.</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4: tất cả các bạn của 8 nhóm ban đầu mang STT 4 – phiếu học tập màu xanh dương.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Tất cả 8 nhóm mới này đề thảo luận trong vòng 7 phút để hoàn thành phiếu học tập số 2.</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Sau 7 phút, đại điện từ 2 – 3 nhóm lên báo cáo kết quả thảo luận, các nhóm không lên báo cáo sẽ có ý kiến phản biện, nhận xét.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chốt lại kiến thức, yêu cầu HS điều chỉnh bằng màu mực khác những nội dung mà mình chưa chính xác.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đưa hình ảnh 1 số đại diện của 4 nhóm thực vật, yêu cầu HS nhận diện, xếp vào từng nhóm.</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hoàn thành cả 2 phiếu học tập, nội dung tổng hợp của cả 2 phiếu như sau:</w:t>
      </w:r>
    </w:p>
    <w:tbl>
      <w:tblPr>
        <w:tblpPr w:leftFromText="180" w:rightFromText="180" w:vertAnchor="text" w:horzAnchor="margin" w:tblpY="19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268"/>
        <w:gridCol w:w="2693"/>
        <w:gridCol w:w="2586"/>
      </w:tblGrid>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lastRenderedPageBreak/>
              <w:t>Các nhóm thực vật</w:t>
            </w:r>
          </w:p>
        </w:tc>
        <w:tc>
          <w:tcPr>
            <w:tcW w:w="2268"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Môi trường sống</w:t>
            </w:r>
          </w:p>
        </w:tc>
        <w:tc>
          <w:tcPr>
            <w:tcW w:w="2693"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Đặc điểm về cơ quan sinh dưỡng (rễ, thân, lá)</w:t>
            </w:r>
          </w:p>
        </w:tc>
        <w:tc>
          <w:tcPr>
            <w:tcW w:w="2586"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Đặc điểm về cơ quan sinh sản </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(hoa, quả, hạt)</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không có mạch (Rêu)</w:t>
            </w:r>
          </w:p>
        </w:tc>
        <w:tc>
          <w:tcPr>
            <w:tcW w:w="2268" w:type="dxa"/>
          </w:tcPr>
          <w:p w:rsidR="00AF2F57" w:rsidRPr="00AF2F57" w:rsidRDefault="00AF2F57">
            <w:pPr>
              <w:spacing w:after="0"/>
              <w:jc w:val="both"/>
              <w:rPr>
                <w:rFonts w:ascii="Times New Roman" w:hAnsi="Times New Roman"/>
                <w:sz w:val="28"/>
                <w:szCs w:val="28"/>
              </w:rPr>
            </w:pPr>
          </w:p>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Những nơi ẩm ướt (chân tường, gốc cây, …)</w:t>
            </w:r>
          </w:p>
          <w:p w:rsidR="00AF2F57" w:rsidRPr="00AF2F57" w:rsidRDefault="00AF2F57">
            <w:pPr>
              <w:spacing w:after="0"/>
              <w:jc w:val="both"/>
              <w:rPr>
                <w:rFonts w:ascii="Times New Roman" w:hAnsi="Times New Roman"/>
                <w:sz w:val="28"/>
                <w:szCs w:val="28"/>
              </w:rPr>
            </w:pP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Chưa có rễ chính thức.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Thân nhỏ, chưa có mạch dẫn.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nhỏ.</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Không 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túi bào tử (nằm trên ngọn) chứa các hạt bào tử.</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không có hạt (Dương xỉ)</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nơi đất ẩm, chân tường, dưới tán rừng.</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thân, lá chính thức, có mạch dẫn vận chuyển các chất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còn non thường cuộn lại ở đầu.</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Không 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túi bào tử (nằm mặt dưới là giá) chứa các hạt bào tử.</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có hạt (Hạt kín)</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trên cạn.</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cọc.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Thân gỗ.</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hình kim.</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Có mạch dẫn.</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Chưa có hoa, quả.</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nằm lộ trên noãn.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nón.</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có hạt, có hoa (Hạt kín)</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ở môi trường nước, môi trường cạn.</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thân, lá biến đổi đa dạng.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Hệ mạch dẫn hoàn thiện.</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được bảo vệ trong quả.</w:t>
            </w:r>
          </w:p>
        </w:tc>
      </w:tr>
    </w:tbl>
    <w:p w:rsidR="00AF2F57" w:rsidRPr="00AF2F57" w:rsidRDefault="00AF2F57">
      <w:pPr>
        <w:spacing w:after="0"/>
        <w:ind w:left="55"/>
        <w:jc w:val="both"/>
        <w:rPr>
          <w:rFonts w:ascii="Times New Roman" w:hAnsi="Times New Roman"/>
          <w:sz w:val="28"/>
          <w:szCs w:val="28"/>
        </w:rPr>
      </w:pP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hỏi tự luận:</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1: Đặc điểm để phân biệt nhóm Rêu với nhóm Dương xỉ?</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Đặc điểm để phân biệt nhóm Rêu và nhóm Dương xỉ là mạch dẫn trong thân.</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2: Rêu chưa có rễ chính thức và chưa có mạch dẫn, vậy nước và các chất khoáng vận chuyển trong thân bằng cách nào?</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Bằng các thẩm thấu, khuếch tán qua các tế bào.</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3: Tại sao gọi là thực vật Hạt trần và thực vật Hạt kín.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trần: vì hạt nằm lộ trên noãn.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kín: hạt được bảo vệ trong quả.</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lastRenderedPageBreak/>
        <w:t>Câu 4: Trong 4 nhóm thực vật trên, nhóm nào tiến hóa và đa dạng nhất? Vì sao?</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Thực vật hạt kín đa dạng nhất vì môi trường sống đa dạng nên rễ, thân và lá rất đa dạng.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Thực vật hạt kín tiến hóa nhất vì hạt nằm trong quả, được bảo vệ và cung cấp đầy đủ các chất dinh dưỡng khi hạt mới nảy mầm.</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GV đánh giá HS thông qua bảng kiểm sau:</w:t>
      </w:r>
    </w:p>
    <w:p w:rsidR="00AF2F57" w:rsidRPr="00AF2F57" w:rsidRDefault="00AF2F57">
      <w:pPr>
        <w:spacing w:after="0"/>
        <w:ind w:left="55"/>
        <w:jc w:val="both"/>
        <w:rPr>
          <w:rFonts w:ascii="Times New Roman" w:hAnsi="Times New Roman"/>
          <w:sz w:val="28"/>
          <w:szCs w:val="28"/>
        </w:rPr>
      </w:pPr>
    </w:p>
    <w:tbl>
      <w:tblPr>
        <w:tblW w:w="940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5244"/>
        <w:gridCol w:w="1560"/>
        <w:gridCol w:w="1559"/>
      </w:tblGrid>
      <w:tr w:rsidR="00AF2F57" w:rsidRPr="00AF2F57">
        <w:tc>
          <w:tcPr>
            <w:tcW w:w="1046"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STT</w:t>
            </w:r>
          </w:p>
        </w:tc>
        <w:tc>
          <w:tcPr>
            <w:tcW w:w="5244"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CÁC TIÊU CHÍ ĐÁNH GIÁ</w:t>
            </w:r>
          </w:p>
        </w:tc>
        <w:tc>
          <w:tcPr>
            <w:tcW w:w="1560"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CÓ</w:t>
            </w:r>
          </w:p>
        </w:tc>
        <w:tc>
          <w:tcPr>
            <w:tcW w:w="1559"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KHÔNG</w:t>
            </w: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1</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Tích cực tham gia hoạt động nhóm để hoàn thành nhiệm vụ</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2</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ý kiến phản hồi với các thành viên trong nhóm thảo luận</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3</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Hoàn thành đầy đủ các nhiệm vụ được giao (phiếu học tập 1 và 2)</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4</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kết quả rõ ràng, đầy đủ</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5</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ý kiến phản hồi khi nhóm khác báo cáo</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3: Tìm hiểu vai trò của thực vật  (45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2.[KHTN.1.2], 5.[TC.1.1], 6.[HT.2.3], 7.[TC.2.4], 9.[CC.1.2]</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lớp thành 6 nhóm (6 HS/nhóm), các thành viên phân công trưởng nhóm và thư ký.</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chuẩn bị cho mỗi nhóm 1 phiếu học tập (số 3) in sẵn trên giấy A0 nội dung HS cần thảo luận và hoàn thành.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thảo luận nhóm, 2 thành viên được phân công tìm hiểu về vai trò của thực vật trong tự nhiên, 2 thành viên được phân công tìm hiểu về vai trò của thực vật đối với vấn đề bảo vệ môi trường, 2 thành viên được phân công tìm hiểu về vai trò của thực vật trong đời sống. Sau đó nhóm trưởng tổng hợp ý kiến, thư ký viết vào phiếu học tập A0.</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báo cáo kết quả thảo luận, các nhóm khác phản hồi ý kiến.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nhận xét, đánh giá học sinh theo thang đánh giá.</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hướng dẫn HS thiết kế 1 poster về vai trò của thực vật và các biện pháp bảo vệ thực vật để chuẩn bị cho nội dung của tiết học tiếp theo.</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rsidRPr="00AF2F57">
        <w:tc>
          <w:tcPr>
            <w:tcW w:w="5920" w:type="dxa"/>
            <w:gridSpan w:val="2"/>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Vai trò của thực vật</w:t>
            </w:r>
          </w:p>
        </w:tc>
        <w:tc>
          <w:tcPr>
            <w:tcW w:w="326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Ví dụ minh họa</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Đối với tự </w:t>
            </w:r>
            <w:r w:rsidRPr="00AF2F57">
              <w:rPr>
                <w:rFonts w:ascii="Times New Roman" w:hAnsi="Times New Roman"/>
                <w:b/>
                <w:sz w:val="28"/>
                <w:szCs w:val="28"/>
              </w:rPr>
              <w:lastRenderedPageBreak/>
              <w:t>nhiên</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Làm thức ăn cho động vật.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Làm nơi ở cho động vật.</w:t>
            </w:r>
          </w:p>
        </w:tc>
        <w:tc>
          <w:tcPr>
            <w:tcW w:w="326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 xml:space="preserve">Cỏ -&gt; châu chấu -&gt; chim </w:t>
            </w:r>
            <w:r w:rsidRPr="00AF2F57">
              <w:rPr>
                <w:rFonts w:ascii="Times New Roman" w:hAnsi="Times New Roman"/>
                <w:sz w:val="28"/>
                <w:szCs w:val="28"/>
              </w:rPr>
              <w:lastRenderedPageBreak/>
              <w:t>sẻ -&gt; rắn</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lastRenderedPageBreak/>
              <w:t>Đối với vấn đề bảo vệ môi trường</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Cân bằng hàm lượng O</w:t>
            </w:r>
            <w:r w:rsidRPr="00AF2F57">
              <w:rPr>
                <w:rFonts w:ascii="Times New Roman" w:hAnsi="Times New Roman"/>
                <w:sz w:val="28"/>
                <w:szCs w:val="28"/>
                <w:vertAlign w:val="subscript"/>
              </w:rPr>
              <w:t>2</w:t>
            </w:r>
            <w:r w:rsidRPr="00AF2F57">
              <w:rPr>
                <w:rFonts w:ascii="Times New Roman" w:hAnsi="Times New Roman"/>
                <w:sz w:val="28"/>
                <w:szCs w:val="28"/>
              </w:rPr>
              <w:t xml:space="preserve"> và CO</w:t>
            </w:r>
            <w:r w:rsidRPr="00AF2F57">
              <w:rPr>
                <w:rFonts w:ascii="Times New Roman" w:hAnsi="Times New Roman"/>
                <w:sz w:val="28"/>
                <w:szCs w:val="28"/>
                <w:vertAlign w:val="subscript"/>
              </w:rPr>
              <w:t>2</w:t>
            </w:r>
            <w:r w:rsidRPr="00AF2F57">
              <w:rPr>
                <w:rFonts w:ascii="Times New Roman" w:hAnsi="Times New Roman"/>
                <w:sz w:val="28"/>
                <w:szCs w:val="28"/>
              </w:rPr>
              <w:t xml:space="preserve"> trong không khí.</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Chống xói mòn, sạt lở đất.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Hạn chế lũ lụt, hạn hán…</w:t>
            </w:r>
          </w:p>
        </w:tc>
        <w:tc>
          <w:tcPr>
            <w:tcW w:w="3260" w:type="dxa"/>
          </w:tcPr>
          <w:p w:rsidR="00AF2F57" w:rsidRPr="00AF2F57" w:rsidRDefault="00AF2F57">
            <w:pPr>
              <w:spacing w:after="0"/>
              <w:jc w:val="both"/>
              <w:rPr>
                <w:rFonts w:ascii="Times New Roman" w:hAnsi="Times New Roman"/>
                <w:sz w:val="28"/>
                <w:szCs w:val="28"/>
              </w:rPr>
            </w:pP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Đối với đời sống</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thức ăn.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thuốc.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Lấy gỗ.</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cảnh,…</w:t>
            </w:r>
          </w:p>
        </w:tc>
        <w:tc>
          <w:tcPr>
            <w:tcW w:w="3260"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Rau cải làm thức ăn.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Cây sâm làm thuốc.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Cây mai làm cảnh.</w:t>
            </w:r>
          </w:p>
        </w:tc>
      </w:tr>
    </w:tbl>
    <w:p w:rsidR="00AF2F57" w:rsidRPr="00AF2F57" w:rsidRDefault="00AF2F57" w:rsidP="006077A6">
      <w:pPr>
        <w:numPr>
          <w:ilvl w:val="0"/>
          <w:numId w:val="79"/>
        </w:numPr>
        <w:spacing w:after="0"/>
        <w:ind w:left="426"/>
        <w:jc w:val="both"/>
        <w:rPr>
          <w:rFonts w:ascii="Times New Roman" w:hAnsi="Times New Roman"/>
          <w:sz w:val="28"/>
          <w:szCs w:val="28"/>
        </w:rPr>
      </w:pPr>
      <w:r w:rsidRPr="00AF2F57">
        <w:rPr>
          <w:rFonts w:ascii="Times New Roman" w:hAnsi="Times New Roman"/>
          <w:sz w:val="28"/>
          <w:szCs w:val="28"/>
        </w:rPr>
        <w:t>Trả lời các câu hỏi tự luận sau:</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 xml:space="preserve">Câu 1: Điều gì sẽ xảy ra đối với các động vật khi số lượng thực vật bị sụt giảm? </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Động vật sẽ mất nơi ở, mất nguồn thức ăn.</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 xml:space="preserve">Để chống xói mòn, hạn hán, lũ lụt, … </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Bảo vệ môi trường, chống ô nhiễm môi trường, hiệu ứng nhà kính, …</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3: Tại sao nói “rừng là lá phổi xanh” của Trái Đất.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Rừng cung cấp oxi cho sinh vật, hấp thụ lại khí cacbonic, …</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4: Em sẽ xử lý như thế nào nếu biết có người nào đó trồng các cây gây hại cho con người?</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Báo với các cơ quan chức năng, không sử dụng,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GV đánh giá HS thông qua thang đánh giá như sau:</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Lớp: ………….</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Nhóm:……………</w:t>
      </w:r>
    </w:p>
    <w:tbl>
      <w:tblPr>
        <w:tblW w:w="101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1842"/>
        <w:gridCol w:w="837"/>
        <w:gridCol w:w="1715"/>
        <w:gridCol w:w="851"/>
        <w:gridCol w:w="1700"/>
        <w:gridCol w:w="993"/>
      </w:tblGrid>
      <w:tr w:rsidR="00AF2F57" w:rsidRPr="00AF2F57">
        <w:tc>
          <w:tcPr>
            <w:tcW w:w="2180" w:type="dxa"/>
          </w:tcPr>
          <w:p w:rsidR="00AF2F57" w:rsidRPr="00AF2F57" w:rsidRDefault="00244573">
            <w:pPr>
              <w:tabs>
                <w:tab w:val="left" w:pos="3525"/>
              </w:tabs>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0560" behindDoc="0" locked="0" layoutInCell="1" allowOverlap="1">
                      <wp:simplePos x="0" y="0"/>
                      <wp:positionH relativeFrom="column">
                        <wp:posOffset>-64770</wp:posOffset>
                      </wp:positionH>
                      <wp:positionV relativeFrom="paragraph">
                        <wp:posOffset>-1905</wp:posOffset>
                      </wp:positionV>
                      <wp:extent cx="1367790" cy="453390"/>
                      <wp:effectExtent l="8255" t="10795" r="5080" b="12065"/>
                      <wp:wrapNone/>
                      <wp:docPr id="1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45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5.1pt;margin-top:-.15pt;width:107.7pt;height:3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BWJQIAAEM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"/>
                  </w:pict>
                </mc:Fallback>
              </mc:AlternateContent>
            </w:r>
            <w:r w:rsidR="00AF2F57" w:rsidRPr="00AF2F57">
              <w:rPr>
                <w:rFonts w:ascii="Times New Roman" w:hAnsi="Times New Roman"/>
                <w:b/>
                <w:sz w:val="28"/>
                <w:szCs w:val="28"/>
              </w:rPr>
              <w:t xml:space="preserve">              Mức độ</w:t>
            </w:r>
            <w:r w:rsidR="00AF2F57" w:rsidRPr="00AF2F57">
              <w:rPr>
                <w:rFonts w:ascii="Times New Roman" w:hAnsi="Times New Roman"/>
                <w:b/>
                <w:sz w:val="28"/>
                <w:szCs w:val="28"/>
              </w:rPr>
              <w:tab/>
              <w:t>Mức độ</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Tiêu chí</w:t>
            </w:r>
          </w:p>
        </w:tc>
        <w:tc>
          <w:tcPr>
            <w:tcW w:w="1842"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1</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(0.5 đ)</w:t>
            </w:r>
          </w:p>
        </w:tc>
        <w:tc>
          <w:tcPr>
            <w:tcW w:w="837"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c>
          <w:tcPr>
            <w:tcW w:w="1715"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2</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(1.0 đ)</w:t>
            </w:r>
          </w:p>
        </w:tc>
        <w:tc>
          <w:tcPr>
            <w:tcW w:w="85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c>
          <w:tcPr>
            <w:tcW w:w="1700"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3</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(2.0 đ)</w:t>
            </w:r>
          </w:p>
        </w:tc>
        <w:tc>
          <w:tcPr>
            <w:tcW w:w="993"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1. Các học sinh trong nhóm đều tham gia hoạt động</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Dưới 50% HS trong nhóm tham gia hoạt động</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50% - 90% HS trong nhóm tham gia hoạt động</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100% HS trong nhóm tham gia hoạt động</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2. Thảo luận sôi nổi</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Ít thảo luận, trao đổi với nhau.</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Thảo luận sôi nổi nhưng ít tranh luận.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Thảo luận và tranh luận sôi nổi với nhau.</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Tiêu chí 3. Báo </w:t>
            </w:r>
            <w:r w:rsidRPr="00AF2F57">
              <w:rPr>
                <w:rFonts w:ascii="Times New Roman" w:hAnsi="Times New Roman"/>
                <w:sz w:val="28"/>
                <w:szCs w:val="28"/>
              </w:rPr>
              <w:lastRenderedPageBreak/>
              <w:t>cáo kết quả thảo luận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 xml:space="preserve">Báo cáo chưa </w:t>
            </w:r>
            <w:r w:rsidRPr="00AF2F57">
              <w:rPr>
                <w:rFonts w:ascii="Times New Roman" w:hAnsi="Times New Roman"/>
                <w:sz w:val="28"/>
                <w:szCs w:val="28"/>
              </w:rPr>
              <w:lastRenderedPageBreak/>
              <w:t>rõ ràng, còn lộn xộn.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Báo cáo rõ </w:t>
            </w:r>
            <w:r w:rsidRPr="00AF2F57">
              <w:rPr>
                <w:rFonts w:ascii="Times New Roman" w:hAnsi="Times New Roman"/>
                <w:sz w:val="28"/>
                <w:szCs w:val="28"/>
              </w:rPr>
              <w:lastRenderedPageBreak/>
              <w:t>ràng nhưng còn lúng túng</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Báo cáo rõ </w:t>
            </w:r>
            <w:r w:rsidRPr="00AF2F57">
              <w:rPr>
                <w:rFonts w:ascii="Times New Roman" w:hAnsi="Times New Roman"/>
                <w:sz w:val="28"/>
                <w:szCs w:val="28"/>
              </w:rPr>
              <w:lastRenderedPageBreak/>
              <w:t>ràng và mạch lạc, tự tin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Tiêu chí 4. Nội dung kết quả thảo luận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được 75% trở xuống nội dung yêu cầu thảo luận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từ 75% - 90% nội dung yêu cầu thảo luận.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trên 90% nội dung yêu cầu thảo luận.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5. Phản biện ý kiến của bạn.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Chỉ có 1 – 2 ý kiến phản biện.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từ 3 – 4 ý kiến phản biện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từ 5 ý kiến phản biện trở lên.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TỔNG ĐIỂM THEO TỪNG MỨC ĐỘ</w:t>
            </w:r>
          </w:p>
        </w:tc>
        <w:tc>
          <w:tcPr>
            <w:tcW w:w="2679" w:type="dxa"/>
            <w:gridSpan w:val="2"/>
          </w:tcPr>
          <w:p w:rsidR="00AF2F57" w:rsidRPr="00AF2F57" w:rsidRDefault="00AF2F57">
            <w:pPr>
              <w:spacing w:after="0"/>
              <w:jc w:val="both"/>
              <w:rPr>
                <w:rFonts w:ascii="Times New Roman" w:hAnsi="Times New Roman"/>
                <w:sz w:val="28"/>
                <w:szCs w:val="28"/>
              </w:rPr>
            </w:pPr>
          </w:p>
        </w:tc>
        <w:tc>
          <w:tcPr>
            <w:tcW w:w="2566" w:type="dxa"/>
            <w:gridSpan w:val="2"/>
          </w:tcPr>
          <w:p w:rsidR="00AF2F57" w:rsidRPr="00AF2F57" w:rsidRDefault="00AF2F57">
            <w:pPr>
              <w:spacing w:after="0"/>
              <w:jc w:val="both"/>
              <w:rPr>
                <w:rFonts w:ascii="Times New Roman" w:hAnsi="Times New Roman"/>
                <w:sz w:val="28"/>
                <w:szCs w:val="28"/>
              </w:rPr>
            </w:pPr>
          </w:p>
        </w:tc>
        <w:tc>
          <w:tcPr>
            <w:tcW w:w="2693" w:type="dxa"/>
            <w:gridSpan w:val="2"/>
          </w:tcPr>
          <w:p w:rsidR="00AF2F57" w:rsidRPr="00AF2F57" w:rsidRDefault="00AF2F57">
            <w:pPr>
              <w:spacing w:after="0"/>
              <w:jc w:val="both"/>
              <w:rPr>
                <w:rFonts w:ascii="Times New Roman" w:hAnsi="Times New Roman"/>
                <w:sz w:val="28"/>
                <w:szCs w:val="28"/>
              </w:rPr>
            </w:pPr>
          </w:p>
        </w:tc>
      </w:tr>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TỔNG ĐIỂM CỦA TẤT CẢ CÁC TIÊU CHÍ</w:t>
            </w:r>
          </w:p>
        </w:tc>
        <w:tc>
          <w:tcPr>
            <w:tcW w:w="7938" w:type="dxa"/>
            <w:gridSpan w:val="6"/>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4: Đề xuất các biện pháp bảo vệ môi trường, sự đa dạng của thực vật (45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4.[KHTN.3.2], 5.[TC.1.1], 6.[HT.2.3], 8.[GQ.3.4], 10.[TN.4.3]</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cho HS 5 phút chuẩn bị sản phẩm ở vị trí GV đã bố trí và bài thuyết minh nhóm mình đã thực hiện ở nhà về nội dung: hậu quả của việc phá hoại thực vật và các biện pháp bảo vệ thực vật.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phát cho HS phiếu học tập (số 4) và phiếu đánh giá chéo các nhóm, hướng dẫn sơ đồ đi quan sát ở mỗi vị trí, cũng như  các tiêu chí đánh giá của GV:</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1 –&gt; 2 -&gt; 3 -&gt; 4</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2 -&gt; 3 -&gt; 4 -&gt; 1</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3 -&gt; 4 -&gt; 1 -&gt; 2</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4 -&gt; 1 -&gt; 2 -&gt; 3</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Chuyên gia của các nhóm sẽ thuyết minh sản phẩm của nhóm mình cho các nhóm khi đến tham quan, phản hồi ý kiến của các bạn nhóm khác khi đến tham quan.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nhận xét, đánh giá sản phẩm và đánh giá HS theo thanh đánh giá đã xây dựng.</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Sản phẩm: poster của các nhóm.</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Phiếu học tập và phiếu đánh giá chéo của học sinh.</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244573">
      <w:pPr>
        <w:spacing w:after="0"/>
        <w:ind w:left="55"/>
        <w:jc w:val="both"/>
        <w:rPr>
          <w:rFonts w:ascii="Times New Roman" w:hAnsi="Times New Roman"/>
          <w:sz w:val="28"/>
          <w:szCs w:val="28"/>
        </w:rPr>
      </w:pPr>
      <w:r>
        <w:rPr>
          <w:rFonts w:ascii="Times New Roman" w:hAnsi="Times New Roman"/>
          <w:b/>
          <w:noProof/>
          <w:sz w:val="28"/>
          <w:szCs w:val="28"/>
          <w:lang w:val="en-US"/>
        </w:rPr>
        <mc:AlternateContent>
          <mc:Choice Requires="wps">
            <w:drawing>
              <wp:anchor distT="0" distB="0" distL="114300" distR="114300" simplePos="0" relativeHeight="251651584" behindDoc="0" locked="0" layoutInCell="1" allowOverlap="1">
                <wp:simplePos x="0" y="0"/>
                <wp:positionH relativeFrom="column">
                  <wp:posOffset>-183515</wp:posOffset>
                </wp:positionH>
                <wp:positionV relativeFrom="paragraph">
                  <wp:posOffset>229235</wp:posOffset>
                </wp:positionV>
                <wp:extent cx="1366520" cy="454025"/>
                <wp:effectExtent l="6985" t="13970" r="7620" b="8255"/>
                <wp:wrapNone/>
                <wp:docPr id="1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45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4.45pt;margin-top:18.05pt;width:107.6pt;height:3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"/>
            </w:pict>
          </mc:Fallback>
        </mc:AlternateContent>
      </w:r>
      <w:r w:rsidR="00AF2F57" w:rsidRPr="00AF2F57">
        <w:rPr>
          <w:rFonts w:ascii="Times New Roman" w:hAnsi="Times New Roman"/>
          <w:sz w:val="28"/>
          <w:szCs w:val="28"/>
        </w:rPr>
        <w:t>GV quan sát và đánh giá HS qua thang đánh giá như sau:</w:t>
      </w:r>
    </w:p>
    <w:tbl>
      <w:tblPr>
        <w:tblW w:w="10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1701"/>
        <w:gridCol w:w="940"/>
        <w:gridCol w:w="1753"/>
        <w:gridCol w:w="1011"/>
        <w:gridCol w:w="1771"/>
        <w:gridCol w:w="868"/>
      </w:tblGrid>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Mức độ</w:t>
            </w:r>
          </w:p>
          <w:p w:rsidR="00AF2F57" w:rsidRPr="00AF2F57" w:rsidRDefault="00AF2F57">
            <w:pPr>
              <w:spacing w:after="0"/>
              <w:rPr>
                <w:rFonts w:ascii="Times New Roman" w:hAnsi="Times New Roman"/>
                <w:b/>
                <w:sz w:val="28"/>
                <w:szCs w:val="28"/>
              </w:rPr>
            </w:pPr>
            <w:r w:rsidRPr="00AF2F57">
              <w:rPr>
                <w:rFonts w:ascii="Times New Roman" w:hAnsi="Times New Roman"/>
                <w:b/>
                <w:sz w:val="28"/>
                <w:szCs w:val="28"/>
              </w:rPr>
              <w:t>Tiêu chí</w:t>
            </w:r>
          </w:p>
        </w:tc>
        <w:tc>
          <w:tcPr>
            <w:tcW w:w="170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1</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(Tối đa 0.5 đ)</w:t>
            </w:r>
          </w:p>
        </w:tc>
        <w:tc>
          <w:tcPr>
            <w:tcW w:w="94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c>
          <w:tcPr>
            <w:tcW w:w="1753"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2</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4"/>
                <w:szCs w:val="28"/>
              </w:rPr>
              <w:t>(Tối đa 1.0 đ)</w:t>
            </w:r>
          </w:p>
        </w:tc>
        <w:tc>
          <w:tcPr>
            <w:tcW w:w="1011"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c>
          <w:tcPr>
            <w:tcW w:w="177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3</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4"/>
                <w:szCs w:val="28"/>
              </w:rPr>
              <w:t>(Tối đa 2.0 đ)</w:t>
            </w:r>
          </w:p>
        </w:tc>
        <w:tc>
          <w:tcPr>
            <w:tcW w:w="868"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1. Sản phẩm học tập</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Sản phẩm sơ sài, bố trí lộn xộn, màu sắc đơn điệu</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Bố trí hài hòa các nội dung cần nói đến nhưng chưa nổi bật.</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Bố trí hài hòa, cân đối các nội dung, màu sắc đẹp, nổi bật.</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2. Thuyết minh</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còn lúng túng, chưa tự tin.</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rõ ràng, tự tin</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rõ ràng, mạch lạc, trôi chảy và tự tin</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3. Nội dung truyền tải</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chưa rõ ràng, còn lộn xộn</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rõ ràng nhưng chưa nổ bật trọng tâm và phong phú.</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rõ ràng, làm nổi bật nội dung cần truyền tải và phong phú nội dung.</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4. Phản biện ý kiến của bạn</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Phản biện còn lúng túng, chưa trôi chảy </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Phản biện rõ ràng, đầy đủ ý kiến của các bạn.</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Phản biện mạch lạc, chặt chẽ, đầy đủ ý kiến của bạn.</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5. Sự hợp tác của các thành viên trong nhóm</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75% trở xuống các thành viên trong nhóm tham gia thực hiện sản phẩm</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75% - 90% thành viên trong nhóm tham gia thực hiện sản phẩm</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100% thành viên tích cực tham gia thực hiện sản phẩm</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Tổng điểm của từng tiêu chí</w:t>
            </w:r>
          </w:p>
        </w:tc>
        <w:tc>
          <w:tcPr>
            <w:tcW w:w="2641" w:type="dxa"/>
            <w:gridSpan w:val="2"/>
          </w:tcPr>
          <w:p w:rsidR="00AF2F57" w:rsidRPr="00AF2F57" w:rsidRDefault="00AF2F57">
            <w:pPr>
              <w:spacing w:after="0"/>
              <w:jc w:val="both"/>
              <w:rPr>
                <w:rFonts w:ascii="Times New Roman" w:hAnsi="Times New Roman"/>
                <w:sz w:val="28"/>
                <w:szCs w:val="28"/>
              </w:rPr>
            </w:pPr>
          </w:p>
        </w:tc>
        <w:tc>
          <w:tcPr>
            <w:tcW w:w="2764" w:type="dxa"/>
            <w:gridSpan w:val="2"/>
          </w:tcPr>
          <w:p w:rsidR="00AF2F57" w:rsidRPr="00AF2F57" w:rsidRDefault="00AF2F57">
            <w:pPr>
              <w:spacing w:after="0"/>
              <w:jc w:val="both"/>
              <w:rPr>
                <w:rFonts w:ascii="Times New Roman" w:hAnsi="Times New Roman"/>
                <w:sz w:val="28"/>
                <w:szCs w:val="28"/>
              </w:rPr>
            </w:pPr>
          </w:p>
        </w:tc>
        <w:tc>
          <w:tcPr>
            <w:tcW w:w="2639" w:type="dxa"/>
            <w:gridSpan w:val="2"/>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Tổng điểm của </w:t>
            </w:r>
            <w:r w:rsidRPr="00AF2F57">
              <w:rPr>
                <w:rFonts w:ascii="Times New Roman" w:hAnsi="Times New Roman"/>
                <w:b/>
                <w:sz w:val="28"/>
                <w:szCs w:val="28"/>
              </w:rPr>
              <w:lastRenderedPageBreak/>
              <w:t>tất cả các tiêu chí</w:t>
            </w:r>
          </w:p>
        </w:tc>
        <w:tc>
          <w:tcPr>
            <w:tcW w:w="8044" w:type="dxa"/>
            <w:gridSpan w:val="6"/>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jc w:val="center"/>
        <w:rPr>
          <w:rFonts w:ascii="Times New Roman" w:hAnsi="Times New Roman"/>
          <w:b/>
          <w:sz w:val="28"/>
          <w:szCs w:val="28"/>
        </w:rPr>
      </w:pP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NỘI DUNG 2: THỰC HÀNH PHÂN LOẠI THỰC VẬT</w:t>
      </w:r>
    </w:p>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p>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r w:rsidRPr="00AF2F57">
        <w:rPr>
          <w:rFonts w:ascii="Times New Roman" w:hAnsi="Times New Roman"/>
          <w:b/>
          <w:sz w:val="28"/>
          <w:szCs w:val="28"/>
        </w:rPr>
        <w:t>Hoạt động 5: Thực hành phân loại các nhóm thực vật.</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Chia lớp thành 4 nhóm, tranh ảnh, mẫu vật, video,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 xml:space="preserve">HS: Bảng nhóm, mẫu vật, keo dán, </w:t>
      </w:r>
      <w:r w:rsidRPr="00AF2F57">
        <w:rPr>
          <w:rFonts w:ascii="Times New Roman" w:eastAsia="Times New Roman" w:hAnsi="Times New Roman"/>
          <w:kern w:val="24"/>
          <w:sz w:val="28"/>
          <w:szCs w:val="28"/>
        </w:rPr>
        <w:t>đọc và soạn trước bài.</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CChuyển giao nhiệm vụ học tập: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6023"/>
      </w:tblGrid>
      <w:tr w:rsidR="00AF2F57" w:rsidRPr="00AF2F57" w:rsidTr="006077A6">
        <w:trPr>
          <w:trHeight w:val="508"/>
        </w:trPr>
        <w:tc>
          <w:tcPr>
            <w:tcW w:w="4939" w:type="dxa"/>
            <w:shd w:val="clear" w:color="auto" w:fill="auto"/>
          </w:tcPr>
          <w:p w:rsidR="00AF2F57" w:rsidRPr="00AF2F57" w:rsidRDefault="00AF2F57" w:rsidP="006077A6">
            <w:pPr>
              <w:jc w:val="center"/>
              <w:rPr>
                <w:rFonts w:ascii="Times New Roman" w:hAnsi="Times New Roman"/>
                <w:sz w:val="28"/>
                <w:szCs w:val="28"/>
              </w:rPr>
            </w:pPr>
            <w:r w:rsidRPr="00AF2F57">
              <w:rPr>
                <w:rFonts w:ascii="Times New Roman" w:hAnsi="Times New Roman"/>
                <w:b/>
                <w:sz w:val="28"/>
                <w:szCs w:val="28"/>
              </w:rPr>
              <w:t>Hoạt động của giáo viên</w:t>
            </w:r>
          </w:p>
        </w:tc>
        <w:tc>
          <w:tcPr>
            <w:tcW w:w="4940" w:type="dxa"/>
            <w:shd w:val="clear" w:color="auto" w:fill="auto"/>
          </w:tcPr>
          <w:p w:rsidR="00AF2F57" w:rsidRPr="00AF2F57" w:rsidRDefault="00AF2F57" w:rsidP="006077A6">
            <w:pPr>
              <w:jc w:val="center"/>
              <w:rPr>
                <w:rFonts w:ascii="Times New Roman" w:hAnsi="Times New Roman"/>
                <w:sz w:val="28"/>
                <w:szCs w:val="28"/>
              </w:rPr>
            </w:pPr>
            <w:r w:rsidRPr="00AF2F57">
              <w:rPr>
                <w:rFonts w:ascii="Times New Roman" w:hAnsi="Times New Roman"/>
                <w:b/>
                <w:sz w:val="28"/>
                <w:szCs w:val="28"/>
              </w:rPr>
              <w:t>Hoạt động của học sinh</w:t>
            </w:r>
          </w:p>
        </w:tc>
      </w:tr>
      <w:tr w:rsidR="00AF2F57" w:rsidRPr="00AF2F57" w:rsidTr="006077A6">
        <w:trPr>
          <w:trHeight w:val="2041"/>
        </w:trPr>
        <w:tc>
          <w:tcPr>
            <w:tcW w:w="4939" w:type="dxa"/>
            <w:shd w:val="clear" w:color="auto" w:fill="auto"/>
          </w:tcPr>
          <w:p w:rsidR="00AF2F57" w:rsidRPr="00AF2F57" w:rsidRDefault="00AF2F57" w:rsidP="006077A6">
            <w:pPr>
              <w:ind w:left="91"/>
              <w:jc w:val="both"/>
              <w:rPr>
                <w:rFonts w:ascii="Times New Roman" w:hAnsi="Times New Roman"/>
                <w:sz w:val="28"/>
                <w:szCs w:val="28"/>
              </w:rPr>
            </w:pPr>
            <w:r w:rsidRPr="00AF2F57">
              <w:rPr>
                <w:rFonts w:ascii="Times New Roman" w:hAnsi="Times New Roman"/>
                <w:sz w:val="28"/>
                <w:szCs w:val="28"/>
              </w:rPr>
              <w:t>- Giáo viên giao nhiệm vụ cho các nhóm chuẩn bị các mẫu vật thuộc họ rêu, dương xỉ, hạt kín, hạt trần…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GV: Yêu cầu học sinh quan sát mẫu vật và xác định được đặc điểm của từng mẫu vật</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GV nhận xét và đánh giá phần trình bày của các nhóm.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GV yêu cầu học sinh phân chia mẫu vật vào các nhóm thực vật (hoàn thành phiếu học tập). </w:t>
            </w:r>
          </w:p>
          <w:p w:rsidR="00AF2F57" w:rsidRPr="00AF2F57" w:rsidRDefault="00AF2F57" w:rsidP="006077A6">
            <w:pPr>
              <w:jc w:val="both"/>
              <w:rPr>
                <w:rFonts w:ascii="Times New Roman" w:hAnsi="Times New Roman"/>
                <w:sz w:val="28"/>
                <w:szCs w:val="28"/>
              </w:rPr>
            </w:pPr>
          </w:p>
          <w:p w:rsidR="00AF2F57" w:rsidRPr="00AF2F57" w:rsidRDefault="00AF2F57" w:rsidP="006077A6">
            <w:pPr>
              <w:jc w:val="both"/>
              <w:rPr>
                <w:rFonts w:ascii="Times New Roman" w:hAnsi="Times New Roman"/>
                <w:sz w:val="28"/>
                <w:szCs w:val="28"/>
              </w:rPr>
            </w:pPr>
          </w:p>
        </w:tc>
        <w:tc>
          <w:tcPr>
            <w:tcW w:w="4940" w:type="dxa"/>
            <w:shd w:val="clear" w:color="auto" w:fill="auto"/>
          </w:tcPr>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Học sinh tiếp nhận nhiệm vụ, tiến hành tìm kiếm, chuẩn bị mẫu vật mang theo.</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Các nhóm thực hiện theo yêu cầu giáo viên và trình bày trước lớp.</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Bước 1: HS quan sát và xác định được đặc điểm từng nhóm mẫu vật trên: (tùy vào mẫu vật các nhóm mang theo) </w:t>
            </w:r>
          </w:p>
          <w:tbl>
            <w:tblPr>
              <w:tblpPr w:leftFromText="180" w:rightFromText="180" w:vertAnchor="text" w:horzAnchor="page" w:tblpX="365"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543"/>
              <w:gridCol w:w="855"/>
              <w:gridCol w:w="543"/>
              <w:gridCol w:w="714"/>
              <w:gridCol w:w="730"/>
              <w:gridCol w:w="668"/>
              <w:gridCol w:w="870"/>
            </w:tblGrid>
            <w:tr w:rsidR="00AF2F57" w:rsidRPr="00AF2F57" w:rsidTr="006077A6">
              <w:trPr>
                <w:trHeight w:val="652"/>
              </w:trPr>
              <w:tc>
                <w:tcPr>
                  <w:tcW w:w="600"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Đặc điểm</w:t>
                  </w:r>
                </w:p>
              </w:tc>
              <w:tc>
                <w:tcPr>
                  <w:tcW w:w="586"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Rễ</w:t>
                  </w:r>
                </w:p>
              </w:tc>
              <w:tc>
                <w:tcPr>
                  <w:tcW w:w="589"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Thân</w:t>
                  </w:r>
                </w:p>
              </w:tc>
              <w:tc>
                <w:tcPr>
                  <w:tcW w:w="586"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Lá</w:t>
                  </w:r>
                </w:p>
              </w:tc>
              <w:tc>
                <w:tcPr>
                  <w:tcW w:w="588"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Hoa</w:t>
                  </w:r>
                </w:p>
              </w:tc>
              <w:tc>
                <w:tcPr>
                  <w:tcW w:w="588"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Qủa</w:t>
                  </w:r>
                </w:p>
              </w:tc>
              <w:tc>
                <w:tcPr>
                  <w:tcW w:w="587"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Hạt</w:t>
                  </w:r>
                </w:p>
              </w:tc>
              <w:tc>
                <w:tcPr>
                  <w:tcW w:w="587"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Có mạch dẫn</w:t>
                  </w:r>
                </w:p>
              </w:tc>
            </w:tr>
            <w:tr w:rsidR="00AF2F57" w:rsidRPr="00AF2F57" w:rsidTr="006077A6">
              <w:trPr>
                <w:trHeight w:val="526"/>
              </w:trPr>
              <w:tc>
                <w:tcPr>
                  <w:tcW w:w="600"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Cây vạn tuế</w:t>
                  </w:r>
                </w:p>
                <w:p w:rsidR="00AF2F57" w:rsidRPr="00AF2F57" w:rsidRDefault="00AF2F57">
                  <w:pPr>
                    <w:rPr>
                      <w:rFonts w:ascii="Times New Roman" w:hAnsi="Times New Roman"/>
                      <w:sz w:val="28"/>
                      <w:szCs w:val="28"/>
                    </w:rPr>
                  </w:pPr>
                  <w:r w:rsidRPr="00AF2F57">
                    <w:rPr>
                      <w:rFonts w:ascii="Times New Roman" w:hAnsi="Times New Roman"/>
                      <w:sz w:val="28"/>
                      <w:szCs w:val="28"/>
                    </w:rPr>
                    <w:t>- Cây lúa nước</w:t>
                  </w:r>
                </w:p>
                <w:p w:rsidR="00AF2F57" w:rsidRPr="00AF2F57" w:rsidRDefault="00AF2F57">
                  <w:pPr>
                    <w:rPr>
                      <w:rFonts w:ascii="Times New Roman" w:hAnsi="Times New Roman"/>
                      <w:sz w:val="28"/>
                      <w:szCs w:val="28"/>
                    </w:rPr>
                  </w:pPr>
                  <w:r w:rsidRPr="00AF2F57">
                    <w:rPr>
                      <w:rFonts w:ascii="Times New Roman" w:hAnsi="Times New Roman"/>
                      <w:sz w:val="28"/>
                      <w:szCs w:val="28"/>
                    </w:rPr>
                    <w:t xml:space="preserve">- Cây rêu </w:t>
                  </w:r>
                  <w:r w:rsidRPr="00AF2F57">
                    <w:rPr>
                      <w:rFonts w:ascii="Times New Roman" w:hAnsi="Times New Roman"/>
                      <w:sz w:val="28"/>
                      <w:szCs w:val="28"/>
                    </w:rPr>
                    <w:lastRenderedPageBreak/>
                    <w:t>tường</w:t>
                  </w:r>
                </w:p>
                <w:p w:rsidR="00AF2F57" w:rsidRPr="00AF2F57" w:rsidRDefault="00AF2F57">
                  <w:pPr>
                    <w:rPr>
                      <w:rFonts w:ascii="Times New Roman" w:hAnsi="Times New Roman"/>
                      <w:sz w:val="28"/>
                      <w:szCs w:val="28"/>
                    </w:rPr>
                  </w:pPr>
                  <w:r w:rsidRPr="00AF2F57">
                    <w:rPr>
                      <w:rFonts w:ascii="Times New Roman" w:hAnsi="Times New Roman"/>
                      <w:sz w:val="28"/>
                      <w:szCs w:val="28"/>
                    </w:rPr>
                    <w:t>- Cây rau bợ</w:t>
                  </w:r>
                </w:p>
                <w:p w:rsidR="00AF2F57" w:rsidRPr="00AF2F57" w:rsidRDefault="00AF2F57">
                  <w:pPr>
                    <w:rPr>
                      <w:rFonts w:ascii="Times New Roman" w:hAnsi="Times New Roman"/>
                      <w:sz w:val="28"/>
                      <w:szCs w:val="28"/>
                    </w:rPr>
                  </w:pPr>
                  <w:r w:rsidRPr="00AF2F57">
                    <w:rPr>
                      <w:rFonts w:ascii="Times New Roman" w:hAnsi="Times New Roman"/>
                      <w:sz w:val="28"/>
                      <w:szCs w:val="28"/>
                    </w:rPr>
                    <w:t>…...</w:t>
                  </w:r>
                </w:p>
              </w:tc>
              <w:tc>
                <w:tcPr>
                  <w:tcW w:w="586" w:type="dxa"/>
                  <w:shd w:val="clear" w:color="auto" w:fill="auto"/>
                </w:tcPr>
                <w:p w:rsidR="00AF2F57" w:rsidRPr="00AF2F57" w:rsidRDefault="00AF2F57" w:rsidP="006077A6">
                  <w:pPr>
                    <w:jc w:val="both"/>
                    <w:rPr>
                      <w:rFonts w:ascii="Times New Roman" w:hAnsi="Times New Roman"/>
                      <w:sz w:val="28"/>
                      <w:szCs w:val="28"/>
                    </w:rPr>
                  </w:pPr>
                </w:p>
              </w:tc>
              <w:tc>
                <w:tcPr>
                  <w:tcW w:w="589" w:type="dxa"/>
                  <w:shd w:val="clear" w:color="auto" w:fill="auto"/>
                </w:tcPr>
                <w:p w:rsidR="00AF2F57" w:rsidRPr="00AF2F57" w:rsidRDefault="00AF2F57" w:rsidP="006077A6">
                  <w:pPr>
                    <w:jc w:val="both"/>
                    <w:rPr>
                      <w:rFonts w:ascii="Times New Roman" w:hAnsi="Times New Roman"/>
                      <w:sz w:val="28"/>
                      <w:szCs w:val="28"/>
                    </w:rPr>
                  </w:pPr>
                </w:p>
              </w:tc>
              <w:tc>
                <w:tcPr>
                  <w:tcW w:w="586" w:type="dxa"/>
                  <w:shd w:val="clear" w:color="auto" w:fill="auto"/>
                </w:tcPr>
                <w:p w:rsidR="00AF2F57" w:rsidRPr="00AF2F57" w:rsidRDefault="00AF2F57" w:rsidP="006077A6">
                  <w:pPr>
                    <w:jc w:val="both"/>
                    <w:rPr>
                      <w:rFonts w:ascii="Times New Roman" w:hAnsi="Times New Roman"/>
                      <w:sz w:val="28"/>
                      <w:szCs w:val="28"/>
                    </w:rPr>
                  </w:pPr>
                </w:p>
              </w:tc>
              <w:tc>
                <w:tcPr>
                  <w:tcW w:w="588" w:type="dxa"/>
                  <w:shd w:val="clear" w:color="auto" w:fill="auto"/>
                </w:tcPr>
                <w:p w:rsidR="00AF2F57" w:rsidRPr="00AF2F57" w:rsidRDefault="00AF2F57" w:rsidP="006077A6">
                  <w:pPr>
                    <w:jc w:val="both"/>
                    <w:rPr>
                      <w:rFonts w:ascii="Times New Roman" w:hAnsi="Times New Roman"/>
                      <w:sz w:val="28"/>
                      <w:szCs w:val="28"/>
                    </w:rPr>
                  </w:pPr>
                </w:p>
              </w:tc>
              <w:tc>
                <w:tcPr>
                  <w:tcW w:w="588" w:type="dxa"/>
                  <w:shd w:val="clear" w:color="auto" w:fill="auto"/>
                </w:tcPr>
                <w:p w:rsidR="00AF2F57" w:rsidRPr="00AF2F57" w:rsidRDefault="00AF2F57" w:rsidP="006077A6">
                  <w:pPr>
                    <w:jc w:val="both"/>
                    <w:rPr>
                      <w:rFonts w:ascii="Times New Roman" w:hAnsi="Times New Roman"/>
                      <w:sz w:val="28"/>
                      <w:szCs w:val="28"/>
                    </w:rPr>
                  </w:pPr>
                </w:p>
              </w:tc>
              <w:tc>
                <w:tcPr>
                  <w:tcW w:w="587" w:type="dxa"/>
                  <w:shd w:val="clear" w:color="auto" w:fill="auto"/>
                </w:tcPr>
                <w:p w:rsidR="00AF2F57" w:rsidRPr="00AF2F57" w:rsidRDefault="00AF2F57" w:rsidP="006077A6">
                  <w:pPr>
                    <w:jc w:val="both"/>
                    <w:rPr>
                      <w:rFonts w:ascii="Times New Roman" w:hAnsi="Times New Roman"/>
                      <w:sz w:val="28"/>
                      <w:szCs w:val="28"/>
                    </w:rPr>
                  </w:pPr>
                </w:p>
              </w:tc>
              <w:tc>
                <w:tcPr>
                  <w:tcW w:w="587" w:type="dxa"/>
                  <w:shd w:val="clear" w:color="auto" w:fill="auto"/>
                </w:tcPr>
                <w:p w:rsidR="00AF2F57" w:rsidRPr="00AF2F57" w:rsidRDefault="00AF2F57" w:rsidP="006077A6">
                  <w:pPr>
                    <w:jc w:val="both"/>
                    <w:rPr>
                      <w:rFonts w:ascii="Times New Roman" w:hAnsi="Times New Roman"/>
                      <w:sz w:val="28"/>
                      <w:szCs w:val="28"/>
                    </w:rPr>
                  </w:pPr>
                </w:p>
              </w:tc>
            </w:tr>
          </w:tbl>
          <w:p w:rsidR="00AF2F57" w:rsidRPr="00AF2F57" w:rsidRDefault="00AF2F57">
            <w:pPr>
              <w:rPr>
                <w:rFonts w:ascii="Times New Roman" w:hAnsi="Times New Roman"/>
                <w:sz w:val="28"/>
                <w:szCs w:val="28"/>
              </w:rPr>
            </w:pP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Bước 2: Sắp xếp các mẫu vật trên theo nhóm: (hoàn thành phiếu học tập)</w:t>
            </w:r>
          </w:p>
          <w:p w:rsidR="00AF2F57" w:rsidRPr="00AF2F57" w:rsidRDefault="00AF2F57">
            <w:pPr>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568"/>
        <w:gridCol w:w="2566"/>
        <w:gridCol w:w="2101"/>
      </w:tblGrid>
      <w:tr w:rsidR="00AF2F57" w:rsidRPr="00AF2F57" w:rsidTr="006077A6">
        <w:trPr>
          <w:jc w:val="center"/>
        </w:trPr>
        <w:tc>
          <w:tcPr>
            <w:tcW w:w="243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rêu</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dương xỉ</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trần</w:t>
            </w:r>
          </w:p>
        </w:tc>
        <w:tc>
          <w:tcPr>
            <w:tcW w:w="2180"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kín</w:t>
            </w:r>
          </w:p>
        </w:tc>
      </w:tr>
      <w:tr w:rsidR="00AF2F57" w:rsidRPr="00AF2F57" w:rsidTr="006077A6">
        <w:trPr>
          <w:jc w:val="center"/>
        </w:trPr>
        <w:tc>
          <w:tcPr>
            <w:tcW w:w="243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180"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2.  Tiêu chí đánh giá sản phẩm học tập của hoạt động 5:</w:t>
      </w:r>
    </w:p>
    <w:p w:rsidR="00AF2F57" w:rsidRPr="00AF2F57" w:rsidRDefault="00AF2F57">
      <w:pPr>
        <w:jc w:val="center"/>
        <w:rPr>
          <w:rFonts w:ascii="Times New Roman" w:eastAsia="Times New Roman" w:hAnsi="Times New Roman"/>
          <w:sz w:val="28"/>
          <w:szCs w:val="28"/>
        </w:rPr>
      </w:pPr>
      <w:r w:rsidRPr="00AF2F57">
        <w:rPr>
          <w:rFonts w:ascii="Times New Roman" w:eastAsia="Times New Roman" w:hAnsi="Times New Roman"/>
          <w:b/>
          <w:sz w:val="28"/>
          <w:szCs w:val="28"/>
        </w:rPr>
        <w:t>RUBRIC</w:t>
      </w:r>
    </w:p>
    <w:tbl>
      <w:tblPr>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633"/>
        <w:gridCol w:w="2751"/>
        <w:gridCol w:w="2607"/>
      </w:tblGrid>
      <w:tr w:rsidR="00AF2F57" w:rsidRPr="00AF2F57">
        <w:tc>
          <w:tcPr>
            <w:tcW w:w="2662" w:type="dxa"/>
            <w:tcBorders>
              <w:tl2br w:val="single" w:sz="4" w:space="0" w:color="auto"/>
            </w:tcBorders>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độ</w:t>
            </w:r>
          </w:p>
          <w:p w:rsidR="00AF2F57" w:rsidRPr="00AF2F57" w:rsidRDefault="00AF2F57">
            <w:pPr>
              <w:rPr>
                <w:rFonts w:ascii="Times New Roman" w:hAnsi="Times New Roman"/>
                <w:b/>
                <w:sz w:val="28"/>
                <w:szCs w:val="28"/>
              </w:rPr>
            </w:pPr>
            <w:r w:rsidRPr="00AF2F57">
              <w:rPr>
                <w:rFonts w:ascii="Times New Roman" w:hAnsi="Times New Roman"/>
                <w:b/>
                <w:sz w:val="28"/>
                <w:szCs w:val="28"/>
              </w:rPr>
              <w:t xml:space="preserve">Tiêu chí </w:t>
            </w:r>
          </w:p>
        </w:tc>
        <w:tc>
          <w:tcPr>
            <w:tcW w:w="2578"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1</w:t>
            </w:r>
          </w:p>
        </w:tc>
        <w:tc>
          <w:tcPr>
            <w:tcW w:w="2693"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2</w:t>
            </w:r>
          </w:p>
        </w:tc>
        <w:tc>
          <w:tcPr>
            <w:tcW w:w="2552"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3</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Chuẩn bị mẫu vật</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 xml:space="preserve">Có 1 nhóm thực vật </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Có 2 nhóm thực vật</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Có 4 nhóm  thực vật.</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Kết quả phân loại</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Kết quả phân loại còn bị nhầm lẫn từ 4 mẫu vật trở lên</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Kết quả phân loại còn bị nhầm lẫn từ 3 mẫu vật trở xuống.</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Phân loại chính xác các mẫu vật vào các nhóm thực vật.</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Năng lực tự chủ, tự học</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Chưa chủ động, chưa tích cực thực hiện nhiệm vụ được giao</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Chủ động, chưa tích cực thực hiện nhiệm vụ được giao</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Chủ động, tích cực thực hiện nhiệm vụ được giao</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 xml:space="preserve">Phẩm chất giao tiếp, </w:t>
            </w:r>
            <w:r w:rsidRPr="00AF2F57">
              <w:rPr>
                <w:rFonts w:ascii="Times New Roman" w:hAnsi="Times New Roman"/>
                <w:b/>
                <w:sz w:val="28"/>
                <w:szCs w:val="28"/>
              </w:rPr>
              <w:lastRenderedPageBreak/>
              <w:t>hợp tác</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Chưa hỗ trợ bạn học trong hoạt động </w:t>
            </w:r>
            <w:r w:rsidRPr="00AF2F57">
              <w:rPr>
                <w:rFonts w:ascii="Times New Roman" w:hAnsi="Times New Roman"/>
                <w:sz w:val="28"/>
                <w:szCs w:val="28"/>
              </w:rPr>
              <w:lastRenderedPageBreak/>
              <w:t>nhóm</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Hỗ trợ bạn học nhưng chưa nhiệt tình trong </w:t>
            </w:r>
            <w:r w:rsidRPr="00AF2F57">
              <w:rPr>
                <w:rFonts w:ascii="Times New Roman" w:hAnsi="Times New Roman"/>
                <w:sz w:val="28"/>
                <w:szCs w:val="28"/>
              </w:rPr>
              <w:lastRenderedPageBreak/>
              <w:t>hoạt động nhóm</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Hỗ trợ bạn học tốt trong hoạt động </w:t>
            </w:r>
            <w:r w:rsidRPr="00AF2F57">
              <w:rPr>
                <w:rFonts w:ascii="Times New Roman" w:hAnsi="Times New Roman"/>
                <w:sz w:val="28"/>
                <w:szCs w:val="28"/>
              </w:rPr>
              <w:lastRenderedPageBreak/>
              <w:t>nhóm</w:t>
            </w:r>
          </w:p>
        </w:tc>
      </w:tr>
    </w:tbl>
    <w:p w:rsidR="00AF2F57" w:rsidRPr="00AF2F57" w:rsidRDefault="00AF2F57">
      <w:pPr>
        <w:jc w:val="center"/>
        <w:rPr>
          <w:rFonts w:ascii="Times New Roman" w:hAnsi="Times New Roman"/>
          <w:b/>
          <w:sz w:val="28"/>
          <w:szCs w:val="28"/>
        </w:rPr>
      </w:pP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Hoạt động 6: Báo cáo sản phẩm mẫu ép thực vật</w:t>
      </w:r>
    </w:p>
    <w:p w:rsidR="00AF2F57" w:rsidRPr="00AF2F57" w:rsidRDefault="00AF2F57">
      <w:pPr>
        <w:jc w:val="both"/>
        <w:rPr>
          <w:rFonts w:ascii="Times New Roman" w:hAnsi="Times New Roman"/>
          <w:b/>
          <w:sz w:val="28"/>
          <w:szCs w:val="28"/>
        </w:rPr>
      </w:pP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HS: Các mẫu ép thực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CChuyển giao nhiệm vụ học tập:</w:t>
      </w:r>
    </w:p>
    <w:p w:rsidR="00AF2F57" w:rsidRPr="00AF2F57" w:rsidRDefault="00AF2F57">
      <w:pPr>
        <w:pStyle w:val="ListParagraph"/>
        <w:tabs>
          <w:tab w:val="left" w:pos="12758"/>
        </w:tabs>
        <w:spacing w:before="120" w:after="0" w:line="360" w:lineRule="auto"/>
        <w:ind w:left="0"/>
        <w:jc w:val="both"/>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7"/>
        <w:gridCol w:w="4789"/>
      </w:tblGrid>
      <w:tr w:rsidR="00AF2F57" w:rsidRPr="00AF2F57" w:rsidTr="006077A6">
        <w:tc>
          <w:tcPr>
            <w:tcW w:w="4813" w:type="dxa"/>
            <w:shd w:val="clear" w:color="auto" w:fill="auto"/>
          </w:tcPr>
          <w:p w:rsidR="00AF2F57" w:rsidRPr="00AF2F57" w:rsidRDefault="00AF2F57" w:rsidP="006077A6">
            <w:pPr>
              <w:spacing w:after="0" w:line="360" w:lineRule="auto"/>
              <w:jc w:val="center"/>
              <w:rPr>
                <w:rFonts w:ascii="Times New Roman" w:eastAsia="Times New Roman" w:hAnsi="Times New Roman"/>
                <w:b/>
                <w:sz w:val="28"/>
                <w:szCs w:val="28"/>
              </w:rPr>
            </w:pPr>
            <w:r w:rsidRPr="00AF2F57">
              <w:rPr>
                <w:rFonts w:ascii="Times New Roman" w:hAnsi="Times New Roman"/>
                <w:b/>
                <w:sz w:val="28"/>
                <w:szCs w:val="28"/>
              </w:rPr>
              <w:t>Hoạt động của giáo viên</w:t>
            </w:r>
          </w:p>
        </w:tc>
        <w:tc>
          <w:tcPr>
            <w:tcW w:w="4814" w:type="dxa"/>
            <w:shd w:val="clear" w:color="auto" w:fill="auto"/>
          </w:tcPr>
          <w:p w:rsidR="00AF2F57" w:rsidRPr="00AF2F57" w:rsidRDefault="00AF2F57" w:rsidP="006077A6">
            <w:pPr>
              <w:spacing w:after="0" w:line="360" w:lineRule="auto"/>
              <w:jc w:val="center"/>
              <w:rPr>
                <w:rFonts w:ascii="Times New Roman" w:eastAsia="Times New Roman" w:hAnsi="Times New Roman"/>
                <w:b/>
                <w:sz w:val="28"/>
                <w:szCs w:val="28"/>
              </w:rPr>
            </w:pPr>
            <w:r w:rsidRPr="00AF2F57">
              <w:rPr>
                <w:rFonts w:ascii="Times New Roman" w:hAnsi="Times New Roman"/>
                <w:b/>
                <w:sz w:val="28"/>
                <w:szCs w:val="28"/>
              </w:rPr>
              <w:t>Hoạt động của học sinh</w:t>
            </w:r>
          </w:p>
        </w:tc>
      </w:tr>
      <w:tr w:rsidR="00AF2F57" w:rsidRPr="00AF2F57" w:rsidTr="006077A6">
        <w:trPr>
          <w:trHeight w:val="4159"/>
        </w:trPr>
        <w:tc>
          <w:tcPr>
            <w:tcW w:w="4813" w:type="dxa"/>
            <w:shd w:val="clear" w:color="auto" w:fill="auto"/>
          </w:tcPr>
          <w:p w:rsidR="00AF2F57" w:rsidRPr="00AF2F57" w:rsidRDefault="00AF2F57" w:rsidP="006077A6">
            <w:pPr>
              <w:spacing w:after="0" w:line="360" w:lineRule="auto"/>
              <w:jc w:val="both"/>
              <w:rPr>
                <w:rFonts w:ascii="Times New Roman" w:hAnsi="Times New Roman"/>
                <w:sz w:val="28"/>
                <w:szCs w:val="28"/>
              </w:rPr>
            </w:pPr>
            <w:r w:rsidRPr="00AF2F57">
              <w:rPr>
                <w:rFonts w:ascii="Times New Roman" w:hAnsi="Times New Roman"/>
                <w:sz w:val="28"/>
                <w:szCs w:val="28"/>
              </w:rPr>
              <w:t>-GV: Mục đích trưng bày các sản phẩm (mẫu ép) và hiểu, nêu được cách tiến hành ép mẫu vật</w:t>
            </w:r>
          </w:p>
          <w:p w:rsidR="00AF2F57" w:rsidRPr="00AF2F57" w:rsidRDefault="00AF2F57" w:rsidP="006077A6">
            <w:pPr>
              <w:spacing w:after="0" w:line="360" w:lineRule="auto"/>
              <w:jc w:val="both"/>
              <w:rPr>
                <w:rFonts w:ascii="Times New Roman" w:hAnsi="Times New Roman"/>
                <w:sz w:val="28"/>
                <w:szCs w:val="28"/>
              </w:rPr>
            </w:pPr>
          </w:p>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 Tiết trước GV giao nhiệm vụ cho các nhóm lên ý tưởng, thiết kế sản phẩm</w:t>
            </w:r>
          </w:p>
          <w:p w:rsidR="00AF2F57" w:rsidRPr="00AF2F57" w:rsidRDefault="00AF2F57" w:rsidP="006077A6">
            <w:pPr>
              <w:spacing w:after="0" w:line="360" w:lineRule="auto"/>
              <w:jc w:val="both"/>
              <w:rPr>
                <w:rFonts w:ascii="Times New Roman" w:eastAsia="Times New Roman" w:hAnsi="Times New Roman"/>
                <w:sz w:val="28"/>
                <w:szCs w:val="28"/>
              </w:rPr>
            </w:pPr>
          </w:p>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GV: Nhận xét, tổng kết.</w:t>
            </w:r>
          </w:p>
        </w:tc>
        <w:tc>
          <w:tcPr>
            <w:tcW w:w="4814" w:type="dxa"/>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HS: Chuẩn bị trước ở nhà. Sau đó lần lượt các nhóm lên trình bày về sản phẩm của nhóm mình. Nội dung trình bày gồm: Tên mẫu vật, cách tiến hành tạo ra sản phẩm, sản phẩm thuộc nhóm thực vật nào. </w:t>
            </w:r>
          </w:p>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HS: Nhận xét, góp ý giữa các nhóm cho nhau.</w:t>
            </w:r>
          </w:p>
        </w:tc>
      </w:tr>
    </w:tbl>
    <w:p w:rsidR="00AF2F57" w:rsidRPr="00AF2F57" w:rsidRDefault="00AF2F57">
      <w:pPr>
        <w:pStyle w:val="ListParagraph"/>
        <w:spacing w:after="0" w:line="360" w:lineRule="auto"/>
        <w:ind w:left="0"/>
        <w:jc w:val="both"/>
        <w:rPr>
          <w:rFonts w:ascii="Times New Roman" w:eastAsia="Times New Roman" w:hAnsi="Times New Roman"/>
          <w:b/>
          <w:bCs/>
          <w:i/>
          <w:kern w:val="24"/>
          <w:sz w:val="28"/>
          <w:szCs w:val="28"/>
        </w:rPr>
      </w:pPr>
    </w:p>
    <w:p w:rsidR="00AF2F57" w:rsidRPr="00AF2F57" w:rsidRDefault="00AF2F57">
      <w:pPr>
        <w:ind w:firstLine="567"/>
        <w:rPr>
          <w:rFonts w:ascii="Times New Roman" w:hAnsi="Times New Roman"/>
          <w:b/>
          <w:i/>
          <w:sz w:val="28"/>
          <w:szCs w:val="28"/>
        </w:rPr>
      </w:pPr>
      <w:r w:rsidRPr="00AF2F57">
        <w:rPr>
          <w:rFonts w:ascii="Times New Roman" w:hAnsi="Times New Roman"/>
          <w:b/>
          <w:i/>
          <w:sz w:val="28"/>
          <w:szCs w:val="28"/>
        </w:rPr>
        <w:t>1. Tiêu chí đánh giá sản phẩm học tập hoạt động 6:</w:t>
      </w: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TIÊU CHÍ ĐÁNH GIÁ SẢN PHẨM HỌC TẬP: MẪU ÉP THỰC VẬT</w:t>
      </w:r>
    </w:p>
    <w:tbl>
      <w:tblPr>
        <w:tblpPr w:leftFromText="180" w:rightFromText="180" w:vertAnchor="text" w:horzAnchor="page" w:tblpXSpec="center" w:tblpY="140"/>
        <w:tblOverlap w:val="neve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520"/>
        <w:gridCol w:w="2250"/>
        <w:gridCol w:w="2746"/>
        <w:gridCol w:w="854"/>
      </w:tblGrid>
      <w:tr w:rsidR="00AF2F57" w:rsidRPr="00AF2F57" w:rsidTr="006077A6">
        <w:trPr>
          <w:jc w:val="center"/>
        </w:trPr>
        <w:tc>
          <w:tcPr>
            <w:tcW w:w="1800" w:type="dxa"/>
            <w:shd w:val="clear" w:color="auto" w:fill="auto"/>
          </w:tcPr>
          <w:p w:rsidR="00AF2F57" w:rsidRPr="00AF2F57" w:rsidRDefault="00AF2F57" w:rsidP="006077A6">
            <w:pPr>
              <w:rPr>
                <w:rFonts w:ascii="Times New Roman" w:eastAsia="Times New Roman" w:hAnsi="Times New Roman"/>
                <w:bCs/>
                <w:kern w:val="24"/>
                <w:sz w:val="28"/>
                <w:szCs w:val="28"/>
              </w:rPr>
            </w:pPr>
            <w:r w:rsidRPr="00AF2F57">
              <w:rPr>
                <w:rFonts w:ascii="Times New Roman" w:hAnsi="Times New Roman"/>
                <w:b/>
                <w:sz w:val="28"/>
                <w:szCs w:val="28"/>
              </w:rPr>
              <w:t xml:space="preserve">Tiêu chí </w:t>
            </w:r>
          </w:p>
        </w:tc>
        <w:tc>
          <w:tcPr>
            <w:tcW w:w="2520"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1</w:t>
            </w:r>
          </w:p>
        </w:tc>
        <w:tc>
          <w:tcPr>
            <w:tcW w:w="2250"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2</w:t>
            </w:r>
          </w:p>
        </w:tc>
        <w:tc>
          <w:tcPr>
            <w:tcW w:w="2746"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3</w:t>
            </w:r>
          </w:p>
        </w:tc>
        <w:tc>
          <w:tcPr>
            <w:tcW w:w="854" w:type="dxa"/>
            <w:tcBorders>
              <w:top w:val="single" w:sz="8" w:space="0" w:color="auto"/>
              <w:right w:val="single" w:sz="8" w:space="0" w:color="auto"/>
            </w:tcBorders>
            <w:shd w:val="clear" w:color="auto" w:fill="auto"/>
          </w:tcPr>
          <w:p w:rsidR="00AF2F57" w:rsidRPr="00AF2F57" w:rsidRDefault="00AF2F57" w:rsidP="006077A6">
            <w:pPr>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8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Chuẩn bị mẫu ép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1 mẫu ép thực vật</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2 mẫu ép thực vật</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3 (nhiều hơn 3) mẫu ép thực vật</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4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Trình bày cách tiến hành ép mẫu</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đầy đủ, trình bày còn lủng củng chưa rõ ràng</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bCs/>
                <w:kern w:val="24"/>
                <w:sz w:val="28"/>
                <w:szCs w:val="28"/>
              </w:rPr>
              <w:t>Nội dung tương đối đầy đủ, nêu được cách thức tiến hành ép mẫu</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Nội dung đầy đủ rõ ràng đảm bảo theo yêu cầu được giao.</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Hình thức mẫu ép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không đẹp, người thuyết trình chưa nghiêm túc, không nắm bắt được cách tiến hành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đẹp, người thuyết trình nghiêm túc, đã nắm bắt được cách tiến hành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đẹp, người thuyết trình nghiêm túc, nắm bắt được cách tiến hành, giải đáp được thắc mắc của các thành viên khác trong lớp</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Giải quyết vấn đề và sáng tạo</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Tạo ra được sản phẩm </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Sản phẩm đẹp.</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Sản phẩm đẹp, có ép plastic hoặc gắn vào hộp kính bảo vệ</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Thái độ học tập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trong nhóm không nghiêm túc, còn mất trật tự khi các nhóm đang trình bày</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nghiêm túc, giữ trật tự khi các nhóm trình bày</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nghiêm túc, giữ trật tự khi các nhóm trình bày, tích cực phát biểu ý kiến xây dựng bài học.</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r w:rsidR="00AF2F57" w:rsidRPr="00AF2F57" w:rsidTr="006077A6">
        <w:trPr>
          <w:trHeight w:val="493"/>
          <w:jc w:val="center"/>
        </w:trPr>
        <w:tc>
          <w:tcPr>
            <w:tcW w:w="9316" w:type="dxa"/>
            <w:gridSpan w:val="4"/>
            <w:tcBorders>
              <w:top w:val="single" w:sz="8" w:space="0" w:color="auto"/>
              <w:left w:val="single" w:sz="8" w:space="0" w:color="auto"/>
              <w:right w:val="single" w:sz="8" w:space="0" w:color="auto"/>
            </w:tcBorders>
            <w:shd w:val="clear" w:color="auto" w:fill="auto"/>
          </w:tcPr>
          <w:p w:rsidR="00AF2F57" w:rsidRPr="00AF2F57" w:rsidRDefault="00AF2F57" w:rsidP="006077A6">
            <w:pPr>
              <w:spacing w:after="0" w:line="240" w:lineRule="auto"/>
              <w:jc w:val="center"/>
              <w:rPr>
                <w:rFonts w:ascii="Times New Roman" w:eastAsia="Times New Roman" w:hAnsi="Times New Roman"/>
                <w:sz w:val="28"/>
                <w:szCs w:val="28"/>
              </w:rPr>
            </w:pPr>
            <w:r w:rsidRPr="00AF2F57">
              <w:rPr>
                <w:rFonts w:ascii="Times New Roman" w:eastAsia="Times New Roman" w:hAnsi="Times New Roman"/>
                <w:b/>
                <w:sz w:val="28"/>
                <w:szCs w:val="28"/>
              </w:rPr>
              <w:t>Tổng điểm</w:t>
            </w:r>
          </w:p>
        </w:tc>
        <w:tc>
          <w:tcPr>
            <w:tcW w:w="854" w:type="dxa"/>
            <w:tcBorders>
              <w:top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bl>
    <w:p w:rsidR="00AF2F57" w:rsidRPr="00AF2F57" w:rsidRDefault="00AF2F57">
      <w:pPr>
        <w:pStyle w:val="ListParagraph"/>
        <w:spacing w:after="0" w:line="360" w:lineRule="auto"/>
        <w:ind w:left="360"/>
        <w:jc w:val="both"/>
        <w:rPr>
          <w:rFonts w:ascii="Times New Roman" w:eastAsia="Times New Roman" w:hAnsi="Times New Roman"/>
          <w:b/>
          <w:bCs/>
          <w:kern w:val="24"/>
          <w:sz w:val="28"/>
          <w:szCs w:val="28"/>
        </w:rPr>
      </w:pPr>
    </w:p>
    <w:p w:rsidR="00AF2F57" w:rsidRPr="00AF2F57" w:rsidRDefault="00AF2F57">
      <w:pPr>
        <w:pStyle w:val="ListParagraph"/>
        <w:spacing w:after="0" w:line="360" w:lineRule="auto"/>
        <w:ind w:left="360"/>
        <w:jc w:val="both"/>
        <w:rPr>
          <w:rFonts w:ascii="Times New Roman" w:eastAsia="Times New Roman" w:hAnsi="Times New Roman"/>
          <w:b/>
          <w:bCs/>
          <w:kern w:val="24"/>
          <w:sz w:val="28"/>
          <w:szCs w:val="28"/>
        </w:rPr>
      </w:pPr>
    </w:p>
    <w:p w:rsidR="00AF2F57" w:rsidRPr="00AF2F57" w:rsidRDefault="00AF2F57" w:rsidP="006077A6">
      <w:pPr>
        <w:pStyle w:val="ListParagraph"/>
        <w:numPr>
          <w:ilvl w:val="0"/>
          <w:numId w:val="8"/>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Tiêu chí tự đánh giá phẩm chất trách nhiệm trong học tập của hoạt động 6 </w:t>
      </w: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2345"/>
        <w:gridCol w:w="2975"/>
        <w:gridCol w:w="2715"/>
      </w:tblGrid>
      <w:tr w:rsidR="00AF2F57" w:rsidRPr="00AF2F57" w:rsidTr="006077A6">
        <w:tc>
          <w:tcPr>
            <w:tcW w:w="1940" w:type="dxa"/>
            <w:shd w:val="clear" w:color="auto" w:fill="auto"/>
            <w:vAlign w:val="center"/>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Tiêu chí đánh giá hoạt động </w:t>
            </w:r>
            <w:r w:rsidRPr="00AF2F57">
              <w:rPr>
                <w:rFonts w:ascii="Times New Roman" w:eastAsia="Times New Roman" w:hAnsi="Times New Roman"/>
                <w:b/>
                <w:bCs/>
                <w:kern w:val="24"/>
                <w:sz w:val="28"/>
                <w:szCs w:val="28"/>
              </w:rPr>
              <w:lastRenderedPageBreak/>
              <w:t>1</w:t>
            </w:r>
          </w:p>
        </w:tc>
        <w:tc>
          <w:tcPr>
            <w:tcW w:w="234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lastRenderedPageBreak/>
              <w:t>MỨC 1</w:t>
            </w:r>
          </w:p>
        </w:tc>
        <w:tc>
          <w:tcPr>
            <w:tcW w:w="297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w:t>
            </w:r>
          </w:p>
        </w:tc>
        <w:tc>
          <w:tcPr>
            <w:tcW w:w="271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w:t>
            </w:r>
          </w:p>
        </w:tc>
      </w:tr>
      <w:tr w:rsidR="00AF2F57" w:rsidRPr="00AF2F57" w:rsidTr="006077A6">
        <w:trPr>
          <w:trHeight w:val="1694"/>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lastRenderedPageBreak/>
              <w:t>Mức độ hoàn thành nhiệm vụ</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6077A6">
        <w:trPr>
          <w:trHeight w:val="1365"/>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Tinh thần khi tham gia làm việc nhóm.</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6077A6">
        <w:trPr>
          <w:trHeight w:val="1365"/>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6077A6">
        <w:trPr>
          <w:trHeight w:val="1365"/>
        </w:trPr>
        <w:tc>
          <w:tcPr>
            <w:tcW w:w="1940" w:type="dxa"/>
            <w:tcBorders>
              <w:top w:val="single" w:sz="8" w:space="0" w:color="auto"/>
              <w:left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234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97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3"/>
        </w:numPr>
        <w:spacing w:after="0"/>
        <w:ind w:left="284" w:hanging="229"/>
        <w:jc w:val="both"/>
        <w:rPr>
          <w:rFonts w:ascii="Times New Roman" w:hAnsi="Times New Roman"/>
          <w:b/>
          <w:sz w:val="28"/>
          <w:szCs w:val="28"/>
        </w:rPr>
      </w:pPr>
      <w:r w:rsidRPr="00AF2F57">
        <w:rPr>
          <w:rFonts w:ascii="Times New Roman" w:hAnsi="Times New Roman"/>
          <w:b/>
          <w:sz w:val="28"/>
          <w:szCs w:val="28"/>
        </w:rPr>
        <w:t>HỒ SƠ DẠY HỌC:</w:t>
      </w:r>
    </w:p>
    <w:p w:rsidR="00AF2F57" w:rsidRPr="00AF2F57" w:rsidRDefault="00AF2F57" w:rsidP="006077A6">
      <w:pPr>
        <w:numPr>
          <w:ilvl w:val="0"/>
          <w:numId w:val="86"/>
        </w:numPr>
        <w:spacing w:after="0"/>
        <w:jc w:val="both"/>
        <w:rPr>
          <w:rFonts w:ascii="Times New Roman" w:hAnsi="Times New Roman"/>
          <w:b/>
          <w:sz w:val="28"/>
          <w:szCs w:val="28"/>
        </w:rPr>
      </w:pPr>
      <w:r w:rsidRPr="00AF2F57">
        <w:rPr>
          <w:rFonts w:ascii="Times New Roman" w:hAnsi="Times New Roman"/>
          <w:b/>
          <w:sz w:val="28"/>
          <w:szCs w:val="28"/>
        </w:rPr>
        <w:t>NỘI DUNG BÀI HỌC: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2.</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3.</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4.</w:t>
      </w:r>
    </w:p>
    <w:p w:rsidR="00AF2F57" w:rsidRPr="00AF2F57" w:rsidRDefault="00AF2F57" w:rsidP="006077A6">
      <w:pPr>
        <w:numPr>
          <w:ilvl w:val="0"/>
          <w:numId w:val="86"/>
        </w:numPr>
        <w:spacing w:after="0"/>
        <w:jc w:val="both"/>
        <w:rPr>
          <w:rFonts w:ascii="Times New Roman" w:hAnsi="Times New Roman"/>
          <w:b/>
          <w:sz w:val="28"/>
          <w:szCs w:val="28"/>
        </w:rPr>
      </w:pPr>
      <w:r w:rsidRPr="00AF2F57">
        <w:rPr>
          <w:rFonts w:ascii="Times New Roman" w:hAnsi="Times New Roman"/>
          <w:b/>
          <w:sz w:val="28"/>
          <w:szCs w:val="28"/>
        </w:rPr>
        <w:t>MỤC LỤC PHIẾU HỌC TẬP:</w:t>
      </w: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7488" behindDoc="0" locked="0" layoutInCell="1" allowOverlap="1">
                <wp:simplePos x="0" y="0"/>
                <wp:positionH relativeFrom="column">
                  <wp:posOffset>-60325</wp:posOffset>
                </wp:positionH>
                <wp:positionV relativeFrom="paragraph">
                  <wp:posOffset>141605</wp:posOffset>
                </wp:positionV>
                <wp:extent cx="5918200" cy="4293870"/>
                <wp:effectExtent l="6350" t="6985" r="9525" b="13970"/>
                <wp:wrapNone/>
                <wp:docPr id="1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29387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1)</w:t>
                            </w: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sz w:val="28"/>
                                <w:szCs w:val="28"/>
                              </w:rPr>
                            </w:pPr>
                            <w:r>
                              <w:rPr>
                                <w:rFonts w:ascii="Times New Roman" w:hAnsi="Times New Roman"/>
                                <w:sz w:val="28"/>
                                <w:szCs w:val="28"/>
                              </w:rPr>
                              <w:t>Dựa vào Sách giáo khoa, em hãy tìm hiểu một số thông tin về thực vật có mạch, có hạt, có hoa (hạt kín):</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4"/>
                              <w:gridCol w:w="3401"/>
                            </w:tblGrid>
                            <w:tr w:rsidR="00AF2F57">
                              <w:tc>
                                <w:tcPr>
                                  <w:tcW w:w="223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3544"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3401"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sản (hoa, quả, hạt)</w:t>
                                  </w:r>
                                </w:p>
                              </w:tc>
                            </w:tr>
                            <w:tr w:rsidR="00AF2F57">
                              <w:tc>
                                <w:tcPr>
                                  <w:tcW w:w="223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544" w:type="dxa"/>
                                </w:tcPr>
                                <w:p w:rsidR="00AF2F57" w:rsidRDefault="00AF2F57">
                                  <w:pPr>
                                    <w:spacing w:after="0"/>
                                    <w:jc w:val="both"/>
                                    <w:rPr>
                                      <w:rFonts w:ascii="Times New Roman" w:hAnsi="Times New Roman"/>
                                      <w:sz w:val="28"/>
                                      <w:szCs w:val="28"/>
                                    </w:rPr>
                                  </w:pPr>
                                </w:p>
                              </w:tc>
                              <w:tc>
                                <w:tcPr>
                                  <w:tcW w:w="3401" w:type="dxa"/>
                                </w:tcPr>
                                <w:p w:rsidR="00AF2F57" w:rsidRDefault="00AF2F57">
                                  <w:pPr>
                                    <w:spacing w:after="0"/>
                                    <w:jc w:val="both"/>
                                    <w:rPr>
                                      <w:rFonts w:ascii="Times New Roman" w:hAnsi="Times New Roman"/>
                                      <w:sz w:val="28"/>
                                      <w:szCs w:val="28"/>
                                    </w:rPr>
                                  </w:pPr>
                                </w:p>
                              </w:tc>
                            </w:tr>
                          </w:tbl>
                          <w:p w:rsidR="00AF2F57" w:rsidRDefault="00AF2F57">
                            <w:pPr>
                              <w:spacing w:after="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2" type="#_x0000_t202" style="position:absolute;left:0;text-align:left;margin-left:-4.75pt;margin-top:11.15pt;width:466pt;height:33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qMLwIAAFs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">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1)</w:t>
                      </w: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sz w:val="28"/>
                          <w:szCs w:val="28"/>
                        </w:rPr>
                      </w:pPr>
                      <w:r>
                        <w:rPr>
                          <w:rFonts w:ascii="Times New Roman" w:hAnsi="Times New Roman"/>
                          <w:sz w:val="28"/>
                          <w:szCs w:val="28"/>
                        </w:rPr>
                        <w:t>Dựa vào Sách giáo khoa, em hãy tìm hiểu một số thông tin về thực vật có mạch, có hạt, có hoa (hạt kín):</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4"/>
                        <w:gridCol w:w="3401"/>
                      </w:tblGrid>
                      <w:tr w:rsidR="00AF2F57">
                        <w:tc>
                          <w:tcPr>
                            <w:tcW w:w="223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3544"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3401"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sản (hoa, quả, hạt)</w:t>
                            </w:r>
                          </w:p>
                        </w:tc>
                      </w:tr>
                      <w:tr w:rsidR="00AF2F57">
                        <w:tc>
                          <w:tcPr>
                            <w:tcW w:w="223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544" w:type="dxa"/>
                          </w:tcPr>
                          <w:p w:rsidR="00AF2F57" w:rsidRDefault="00AF2F57">
                            <w:pPr>
                              <w:spacing w:after="0"/>
                              <w:jc w:val="both"/>
                              <w:rPr>
                                <w:rFonts w:ascii="Times New Roman" w:hAnsi="Times New Roman"/>
                                <w:sz w:val="28"/>
                                <w:szCs w:val="28"/>
                              </w:rPr>
                            </w:pPr>
                          </w:p>
                        </w:tc>
                        <w:tc>
                          <w:tcPr>
                            <w:tcW w:w="3401" w:type="dxa"/>
                          </w:tcPr>
                          <w:p w:rsidR="00AF2F57" w:rsidRDefault="00AF2F57">
                            <w:pPr>
                              <w:spacing w:after="0"/>
                              <w:jc w:val="both"/>
                              <w:rPr>
                                <w:rFonts w:ascii="Times New Roman" w:hAnsi="Times New Roman"/>
                                <w:sz w:val="28"/>
                                <w:szCs w:val="28"/>
                              </w:rPr>
                            </w:pPr>
                          </w:p>
                        </w:tc>
                      </w:tr>
                    </w:tbl>
                    <w:p w:rsidR="00AF2F57" w:rsidRDefault="00AF2F57">
                      <w:pPr>
                        <w:spacing w:after="0"/>
                        <w:jc w:val="both"/>
                        <w:rPr>
                          <w:rFonts w:ascii="Times New Roman" w:hAnsi="Times New Roman"/>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9536" behindDoc="0" locked="0" layoutInCell="1" allowOverlap="1">
                <wp:simplePos x="0" y="0"/>
                <wp:positionH relativeFrom="column">
                  <wp:posOffset>33020</wp:posOffset>
                </wp:positionH>
                <wp:positionV relativeFrom="paragraph">
                  <wp:posOffset>150495</wp:posOffset>
                </wp:positionV>
                <wp:extent cx="5918200" cy="8684260"/>
                <wp:effectExtent l="13970" t="9525" r="11430" b="12065"/>
                <wp:wrapNone/>
                <wp:docPr id="1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868426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2)</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của bản thân và các bạn trong nhóm, em hãy tìm hiểu một số thông tin về các nhóm Thực vật:</w:t>
                            </w:r>
                          </w:p>
                          <w:p w:rsidR="00AF2F57" w:rsidRDefault="00AF2F57">
                            <w:pPr>
                              <w:spacing w:after="0"/>
                              <w:jc w:val="both"/>
                              <w:rPr>
                                <w:rFonts w:ascii="Times New Roman" w:hAnsi="Times New Roman"/>
                                <w:sz w:val="28"/>
                                <w:szCs w:val="28"/>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85"/>
                              <w:gridCol w:w="2693"/>
                              <w:gridCol w:w="2586"/>
                            </w:tblGrid>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Các nhóm thực vật</w:t>
                                  </w:r>
                                </w:p>
                              </w:tc>
                              <w:tc>
                                <w:tcPr>
                                  <w:tcW w:w="198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2693"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2586"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 xml:space="preserve">Đặc điểm về cơ quan sinh sản </w:t>
                                  </w:r>
                                </w:p>
                                <w:p w:rsidR="00AF2F57" w:rsidRDefault="00AF2F57">
                                  <w:pPr>
                                    <w:spacing w:after="0"/>
                                    <w:jc w:val="center"/>
                                    <w:rPr>
                                      <w:rFonts w:ascii="Times New Roman" w:hAnsi="Times New Roman"/>
                                      <w:b/>
                                      <w:sz w:val="28"/>
                                      <w:szCs w:val="28"/>
                                    </w:rPr>
                                  </w:pPr>
                                  <w:r>
                                    <w:rPr>
                                      <w:rFonts w:ascii="Times New Roman" w:hAnsi="Times New Roman"/>
                                      <w:b/>
                                      <w:sz w:val="28"/>
                                      <w:szCs w:val="28"/>
                                    </w:rPr>
                                    <w:t>(hoa, quả, hạt)</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không có mạch (Rêu)</w:t>
                                  </w:r>
                                </w:p>
                              </w:tc>
                              <w:tc>
                                <w:tcPr>
                                  <w:tcW w:w="198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không có hạt (Dương xỉ)</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có hoa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Đặc điểm để phân biệt nhóm Rêu với nhóm Dương xỉ?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Rêu chưa có rễ chính thức và chưa có mạch dẫn, vậy nước và các chất khoáng vận chuyển trong thân bằng cách nào?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gọi là thực vật Hạt trần và thực vật Hạt kín.</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Trong 4 nhóm thực vật trên, nhóm nào tiến hóa và đa dạng nhất? Vì sao?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284"/>
                              <w:jc w:val="both"/>
                              <w:rPr>
                                <w:rFonts w:ascii="Times New Roman" w:hAnsi="Times New Roman"/>
                                <w:sz w:val="28"/>
                                <w:szCs w:val="28"/>
                              </w:rPr>
                            </w:pPr>
                          </w:p>
                          <w:p w:rsidR="00AF2F57" w:rsidRDefault="00AF2F57">
                            <w:pPr>
                              <w:spacing w:after="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3" type="#_x0000_t202" style="position:absolute;left:0;text-align:left;margin-left:2.6pt;margin-top:11.85pt;width:466pt;height:68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">
                <v:textbo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2)</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của bản thân và các bạn trong nhóm, em hãy tìm hiểu một số thông tin về các nhóm Thực vật:</w:t>
                      </w:r>
                    </w:p>
                    <w:p w:rsidR="00AF2F57" w:rsidRDefault="00AF2F57">
                      <w:pPr>
                        <w:spacing w:after="0"/>
                        <w:jc w:val="both"/>
                        <w:rPr>
                          <w:rFonts w:ascii="Times New Roman" w:hAnsi="Times New Roman"/>
                          <w:sz w:val="28"/>
                          <w:szCs w:val="28"/>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85"/>
                        <w:gridCol w:w="2693"/>
                        <w:gridCol w:w="2586"/>
                      </w:tblGrid>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Các nhóm thực vật</w:t>
                            </w:r>
                          </w:p>
                        </w:tc>
                        <w:tc>
                          <w:tcPr>
                            <w:tcW w:w="198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2693"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2586"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 xml:space="preserve">Đặc điểm về cơ quan sinh sản </w:t>
                            </w:r>
                          </w:p>
                          <w:p w:rsidR="00AF2F57" w:rsidRDefault="00AF2F57">
                            <w:pPr>
                              <w:spacing w:after="0"/>
                              <w:jc w:val="center"/>
                              <w:rPr>
                                <w:rFonts w:ascii="Times New Roman" w:hAnsi="Times New Roman"/>
                                <w:b/>
                                <w:sz w:val="28"/>
                                <w:szCs w:val="28"/>
                              </w:rPr>
                            </w:pPr>
                            <w:r>
                              <w:rPr>
                                <w:rFonts w:ascii="Times New Roman" w:hAnsi="Times New Roman"/>
                                <w:b/>
                                <w:sz w:val="28"/>
                                <w:szCs w:val="28"/>
                              </w:rPr>
                              <w:t>(hoa, quả, hạt)</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không có mạch (Rêu)</w:t>
                            </w:r>
                          </w:p>
                        </w:tc>
                        <w:tc>
                          <w:tcPr>
                            <w:tcW w:w="198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không có hạt (Dương xỉ)</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có hoa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Đặc điểm để phân biệt nhóm Rêu với nhóm Dương xỉ?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Rêu chưa có rễ chính thức và chưa có mạch dẫn, vậy nước và các chất khoáng vận chuyển trong thân bằng cách nào?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gọi là thực vật Hạt trần và thực vật Hạt kín.</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Trong 4 nhóm thực vật trên, nhóm nào tiến hóa và đa dạng nhất? Vì sao?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284"/>
                        <w:jc w:val="both"/>
                        <w:rPr>
                          <w:rFonts w:ascii="Times New Roman" w:hAnsi="Times New Roman"/>
                          <w:sz w:val="28"/>
                          <w:szCs w:val="28"/>
                        </w:rPr>
                      </w:pPr>
                    </w:p>
                    <w:p w:rsidR="00AF2F57" w:rsidRDefault="00AF2F57">
                      <w:pPr>
                        <w:spacing w:after="0"/>
                        <w:jc w:val="both"/>
                        <w:rPr>
                          <w:rFonts w:ascii="Times New Roman" w:hAnsi="Times New Roman"/>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8512" behindDoc="0" locked="0" layoutInCell="1" allowOverlap="1">
                <wp:simplePos x="0" y="0"/>
                <wp:positionH relativeFrom="column">
                  <wp:posOffset>102235</wp:posOffset>
                </wp:positionH>
                <wp:positionV relativeFrom="paragraph">
                  <wp:posOffset>26035</wp:posOffset>
                </wp:positionV>
                <wp:extent cx="5918200" cy="8954135"/>
                <wp:effectExtent l="6985" t="13970" r="8890" b="13970"/>
                <wp:wrapNone/>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8954135"/>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3)</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trong Sách giáo khoa, em hãy cho biết vai trò của Thực vật:</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tc>
                                <w:tcPr>
                                  <w:tcW w:w="5920" w:type="dxa"/>
                                  <w:gridSpan w:val="2"/>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Vai trò của thực vật</w:t>
                                  </w:r>
                                </w:p>
                              </w:tc>
                              <w:tc>
                                <w:tcPr>
                                  <w:tcW w:w="3260"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Ví dụ minh họa</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tự nhiên</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w:t>
                                  </w:r>
                                </w:p>
                                <w:p w:rsidR="00AF2F57" w:rsidRDefault="00AF2F57">
                                  <w:pPr>
                                    <w:spacing w:after="0"/>
                                    <w:jc w:val="center"/>
                                    <w:rPr>
                                      <w:rFonts w:ascii="Times New Roman" w:hAnsi="Times New Roman"/>
                                      <w:b/>
                                      <w:sz w:val="28"/>
                                      <w:szCs w:val="28"/>
                                    </w:rPr>
                                  </w:pPr>
                                  <w:r>
                                    <w:rPr>
                                      <w:rFonts w:ascii="Times New Roman" w:hAnsi="Times New Roman"/>
                                      <w:b/>
                                      <w:sz w:val="28"/>
                                      <w:szCs w:val="28"/>
                                    </w:rPr>
                                    <w:t>i với vấn đề bảo vệ môi trường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đời sống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Điều gì sẽ xảy ra đối với các động vật khi số lượng thực vật bị sụt giảm?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nói “rừng là lá phổi xanh” của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Em sẽ xử lý như thế nào nếu biết có người nào đó trồng các cây gây hại cho con người?</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jc w:val="both"/>
                              <w:rPr>
                                <w:rFonts w:ascii="Times New Roman" w:hAnsi="Times New Roman"/>
                                <w:sz w:val="28"/>
                                <w:szCs w:val="28"/>
                              </w:rPr>
                            </w:pP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4" type="#_x0000_t202" style="position:absolute;left:0;text-align:left;margin-left:8.05pt;margin-top:2.05pt;width:466pt;height:70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">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3)</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trong Sách giáo khoa, em hãy cho biết vai trò của Thực vật:</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tc>
                          <w:tcPr>
                            <w:tcW w:w="5920" w:type="dxa"/>
                            <w:gridSpan w:val="2"/>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Vai trò của thực vật</w:t>
                            </w:r>
                          </w:p>
                        </w:tc>
                        <w:tc>
                          <w:tcPr>
                            <w:tcW w:w="3260"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Ví dụ minh họa</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tự nhiên</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w:t>
                            </w:r>
                          </w:p>
                          <w:p w:rsidR="00AF2F57" w:rsidRDefault="00AF2F57">
                            <w:pPr>
                              <w:spacing w:after="0"/>
                              <w:jc w:val="center"/>
                              <w:rPr>
                                <w:rFonts w:ascii="Times New Roman" w:hAnsi="Times New Roman"/>
                                <w:b/>
                                <w:sz w:val="28"/>
                                <w:szCs w:val="28"/>
                              </w:rPr>
                            </w:pPr>
                            <w:r>
                              <w:rPr>
                                <w:rFonts w:ascii="Times New Roman" w:hAnsi="Times New Roman"/>
                                <w:b/>
                                <w:sz w:val="28"/>
                                <w:szCs w:val="28"/>
                              </w:rPr>
                              <w:t>i với vấn đề bảo vệ môi trường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đời sống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Điều gì sẽ xảy ra đối với các động vật khi số lượng thực vật bị sụt giảm?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nói “rừng là lá phổi xanh” của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Em sẽ xử lý như thế nào nếu biết có người nào đó trồng các cây gây hại cho con người?</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jc w:val="both"/>
                        <w:rPr>
                          <w:rFonts w:ascii="Times New Roman" w:hAnsi="Times New Roman"/>
                          <w:sz w:val="28"/>
                          <w:szCs w:val="28"/>
                        </w:rPr>
                      </w:pPr>
                      <w:r>
                        <w:rPr>
                          <w:rFonts w:ascii="Times New Roman" w:hAnsi="Times New Roman"/>
                          <w:sz w:val="28"/>
                          <w:szCs w:val="28"/>
                        </w:rPr>
                        <w:t>……………………………………………………………………………………</w:t>
                      </w: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2608" behindDoc="0" locked="0" layoutInCell="1" allowOverlap="1">
                <wp:simplePos x="0" y="0"/>
                <wp:positionH relativeFrom="column">
                  <wp:posOffset>177165</wp:posOffset>
                </wp:positionH>
                <wp:positionV relativeFrom="paragraph">
                  <wp:posOffset>36195</wp:posOffset>
                </wp:positionV>
                <wp:extent cx="5918200" cy="4074160"/>
                <wp:effectExtent l="5715" t="12700" r="10160" b="8890"/>
                <wp:wrapNone/>
                <wp:docPr id="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07416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4)</w:t>
                            </w:r>
                          </w:p>
                          <w:p w:rsidR="00AF2F57" w:rsidRDefault="00AF2F57">
                            <w:pPr>
                              <w:spacing w:after="0"/>
                              <w:jc w:val="both"/>
                              <w:rPr>
                                <w:rFonts w:ascii="Times New Roman" w:hAnsi="Times New Roman"/>
                                <w:b/>
                                <w:sz w:val="28"/>
                                <w:szCs w:val="28"/>
                              </w:rPr>
                            </w:pPr>
                          </w:p>
                          <w:p w:rsidR="00AF2F57" w:rsidRDefault="00AF2F57" w:rsidP="006077A6">
                            <w:pPr>
                              <w:numPr>
                                <w:ilvl w:val="0"/>
                                <w:numId w:val="87"/>
                              </w:numPr>
                              <w:spacing w:after="0"/>
                              <w:ind w:left="0" w:hanging="11"/>
                              <w:jc w:val="both"/>
                              <w:rPr>
                                <w:rFonts w:ascii="Times New Roman" w:hAnsi="Times New Roman"/>
                                <w:sz w:val="28"/>
                                <w:szCs w:val="28"/>
                              </w:rPr>
                            </w:pPr>
                            <w:r>
                              <w:rPr>
                                <w:rFonts w:ascii="Times New Roman" w:hAnsi="Times New Roman"/>
                                <w:sz w:val="28"/>
                                <w:szCs w:val="28"/>
                              </w:rPr>
                              <w:t>Hậu quả của việc tàn phá rừng, thảm thực vật trên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rsidP="006077A6">
                            <w:pPr>
                              <w:numPr>
                                <w:ilvl w:val="0"/>
                                <w:numId w:val="87"/>
                              </w:numPr>
                              <w:spacing w:after="0"/>
                              <w:ind w:left="0" w:firstLine="0"/>
                              <w:jc w:val="both"/>
                              <w:rPr>
                                <w:rFonts w:ascii="Times New Roman" w:hAnsi="Times New Roman"/>
                                <w:sz w:val="28"/>
                                <w:szCs w:val="28"/>
                              </w:rPr>
                            </w:pPr>
                            <w:r>
                              <w:rPr>
                                <w:rFonts w:ascii="Times New Roman" w:hAnsi="Times New Roman"/>
                                <w:sz w:val="28"/>
                                <w:szCs w:val="28"/>
                              </w:rPr>
                              <w:t>Em hãy đề xuất các biện pháp bảo vệ rừng, bảo vệ thảm thực vật.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3.95pt;margin-top:2.85pt;width:466pt;height:3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">
                <v:textbo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4)</w:t>
                      </w:r>
                    </w:p>
                    <w:p w:rsidR="00AF2F57" w:rsidRDefault="00AF2F57">
                      <w:pPr>
                        <w:spacing w:after="0"/>
                        <w:jc w:val="both"/>
                        <w:rPr>
                          <w:rFonts w:ascii="Times New Roman" w:hAnsi="Times New Roman"/>
                          <w:b/>
                          <w:sz w:val="28"/>
                          <w:szCs w:val="28"/>
                        </w:rPr>
                      </w:pPr>
                    </w:p>
                    <w:p w:rsidR="00AF2F57" w:rsidRDefault="00AF2F57" w:rsidP="006077A6">
                      <w:pPr>
                        <w:numPr>
                          <w:ilvl w:val="0"/>
                          <w:numId w:val="87"/>
                        </w:numPr>
                        <w:spacing w:after="0"/>
                        <w:ind w:left="0" w:hanging="11"/>
                        <w:jc w:val="both"/>
                        <w:rPr>
                          <w:rFonts w:ascii="Times New Roman" w:hAnsi="Times New Roman"/>
                          <w:sz w:val="28"/>
                          <w:szCs w:val="28"/>
                        </w:rPr>
                      </w:pPr>
                      <w:r>
                        <w:rPr>
                          <w:rFonts w:ascii="Times New Roman" w:hAnsi="Times New Roman"/>
                          <w:sz w:val="28"/>
                          <w:szCs w:val="28"/>
                        </w:rPr>
                        <w:t>Hậu quả của việc tàn phá rừng, thảm thực vật trên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rsidP="006077A6">
                      <w:pPr>
                        <w:numPr>
                          <w:ilvl w:val="0"/>
                          <w:numId w:val="87"/>
                        </w:numPr>
                        <w:spacing w:after="0"/>
                        <w:ind w:left="0" w:firstLine="0"/>
                        <w:jc w:val="both"/>
                        <w:rPr>
                          <w:rFonts w:ascii="Times New Roman" w:hAnsi="Times New Roman"/>
                          <w:sz w:val="28"/>
                          <w:szCs w:val="28"/>
                        </w:rPr>
                      </w:pPr>
                      <w:r>
                        <w:rPr>
                          <w:rFonts w:ascii="Times New Roman" w:hAnsi="Times New Roman"/>
                          <w:sz w:val="28"/>
                          <w:szCs w:val="28"/>
                        </w:rPr>
                        <w:t>Em hãy đề xuất các biện pháp bảo vệ rừng, bảo vệ thảm thực vật. …………………………………………………………………………………..……………………………………………………………………………………………………………………………………………………………………………………………………………………………………………………………………………………………………………………………………………………</w:t>
                      </w: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3632" behindDoc="0" locked="0" layoutInCell="1" allowOverlap="1">
                <wp:simplePos x="0" y="0"/>
                <wp:positionH relativeFrom="column">
                  <wp:posOffset>-403225</wp:posOffset>
                </wp:positionH>
                <wp:positionV relativeFrom="paragraph">
                  <wp:posOffset>194945</wp:posOffset>
                </wp:positionV>
                <wp:extent cx="6678930" cy="4565650"/>
                <wp:effectExtent l="6350" t="13970" r="10795" b="11430"/>
                <wp:wrapNone/>
                <wp:docPr id="1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456565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ĐÁNH GIÁ CHÉO CÁC NHÓM</w:t>
                            </w:r>
                          </w:p>
                          <w:p w:rsidR="00AF2F57" w:rsidRDefault="00AF2F57">
                            <w:pPr>
                              <w:spacing w:after="0"/>
                              <w:jc w:val="center"/>
                              <w:rPr>
                                <w:rFonts w:ascii="Times New Roman" w:hAnsi="Times New Roman"/>
                                <w:b/>
                                <w:sz w:val="28"/>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1290"/>
                              <w:gridCol w:w="541"/>
                              <w:gridCol w:w="471"/>
                              <w:gridCol w:w="527"/>
                              <w:gridCol w:w="1318"/>
                              <w:gridCol w:w="14"/>
                              <w:gridCol w:w="558"/>
                              <w:gridCol w:w="423"/>
                              <w:gridCol w:w="412"/>
                              <w:gridCol w:w="1581"/>
                              <w:gridCol w:w="656"/>
                              <w:gridCol w:w="412"/>
                              <w:gridCol w:w="24"/>
                              <w:gridCol w:w="543"/>
                            </w:tblGrid>
                            <w:tr w:rsidR="00AF2F57">
                              <w:trPr>
                                <w:trHeight w:val="150"/>
                              </w:trPr>
                              <w:tc>
                                <w:tcPr>
                                  <w:tcW w:w="1668"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 xml:space="preserve">              Mức độ</w:t>
                                  </w:r>
                                </w:p>
                                <w:p w:rsidR="00AF2F57" w:rsidRDefault="00AF2F57">
                                  <w:pPr>
                                    <w:spacing w:after="0"/>
                                    <w:rPr>
                                      <w:rFonts w:ascii="Times New Roman" w:hAnsi="Times New Roman"/>
                                      <w:b/>
                                      <w:sz w:val="16"/>
                                      <w:szCs w:val="28"/>
                                    </w:rPr>
                                  </w:pPr>
                                  <w:r>
                                    <w:rPr>
                                      <w:rFonts w:ascii="Times New Roman" w:hAnsi="Times New Roman"/>
                                      <w:b/>
                                      <w:sz w:val="16"/>
                                      <w:szCs w:val="28"/>
                                    </w:rPr>
                                    <w:t>Tiêu chí</w:t>
                                  </w:r>
                                </w:p>
                              </w:tc>
                              <w:tc>
                                <w:tcPr>
                                  <w:tcW w:w="1292"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1</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0.5 đ)</w:t>
                                  </w:r>
                                </w:p>
                              </w:tc>
                              <w:tc>
                                <w:tcPr>
                                  <w:tcW w:w="1539"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333" w:type="dxa"/>
                                  <w:gridSpan w:val="2"/>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2</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1.0 đ)</w:t>
                                  </w:r>
                                </w:p>
                              </w:tc>
                              <w:tc>
                                <w:tcPr>
                                  <w:tcW w:w="1393"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583"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3</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2.0 đ)</w:t>
                                  </w:r>
                                </w:p>
                              </w:tc>
                              <w:tc>
                                <w:tcPr>
                                  <w:tcW w:w="1627" w:type="dxa"/>
                                  <w:gridSpan w:val="4"/>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r>
                            <w:tr w:rsidR="00AF2F57">
                              <w:trPr>
                                <w:trHeight w:val="150"/>
                              </w:trPr>
                              <w:tc>
                                <w:tcPr>
                                  <w:tcW w:w="1668" w:type="dxa"/>
                                  <w:vMerge/>
                                  <w:vAlign w:val="center"/>
                                </w:tcPr>
                                <w:p w:rsidR="00AF2F57" w:rsidRDefault="00AF2F57">
                                  <w:pPr>
                                    <w:spacing w:after="0"/>
                                    <w:jc w:val="center"/>
                                    <w:rPr>
                                      <w:rFonts w:ascii="Times New Roman" w:hAnsi="Times New Roman"/>
                                      <w:b/>
                                      <w:sz w:val="16"/>
                                      <w:szCs w:val="28"/>
                                    </w:rPr>
                                  </w:pPr>
                                </w:p>
                              </w:tc>
                              <w:tc>
                                <w:tcPr>
                                  <w:tcW w:w="1292" w:type="dxa"/>
                                  <w:vMerge/>
                                  <w:vAlign w:val="center"/>
                                </w:tcPr>
                                <w:p w:rsidR="00AF2F57" w:rsidRDefault="00AF2F57">
                                  <w:pPr>
                                    <w:spacing w:after="0"/>
                                    <w:jc w:val="center"/>
                                    <w:rPr>
                                      <w:rFonts w:ascii="Times New Roman" w:hAnsi="Times New Roman"/>
                                      <w:b/>
                                      <w:sz w:val="16"/>
                                      <w:szCs w:val="28"/>
                                    </w:rPr>
                                  </w:pPr>
                                </w:p>
                              </w:tc>
                              <w:tc>
                                <w:tcPr>
                                  <w:tcW w:w="54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47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527"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1333" w:type="dxa"/>
                                  <w:gridSpan w:val="2"/>
                                  <w:vMerge/>
                                  <w:vAlign w:val="center"/>
                                </w:tcPr>
                                <w:p w:rsidR="00AF2F57" w:rsidRDefault="00AF2F57">
                                  <w:pPr>
                                    <w:spacing w:after="0"/>
                                    <w:jc w:val="center"/>
                                    <w:rPr>
                                      <w:rFonts w:ascii="Times New Roman" w:hAnsi="Times New Roman"/>
                                      <w:b/>
                                      <w:sz w:val="16"/>
                                      <w:szCs w:val="28"/>
                                    </w:rPr>
                                  </w:pPr>
                                </w:p>
                              </w:tc>
                              <w:tc>
                                <w:tcPr>
                                  <w:tcW w:w="558"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23"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12"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1583" w:type="dxa"/>
                                  <w:vMerge/>
                                  <w:vAlign w:val="center"/>
                                </w:tcPr>
                                <w:p w:rsidR="00AF2F57" w:rsidRDefault="00AF2F57">
                                  <w:pPr>
                                    <w:spacing w:after="0"/>
                                    <w:jc w:val="center"/>
                                    <w:rPr>
                                      <w:rFonts w:ascii="Times New Roman" w:hAnsi="Times New Roman"/>
                                      <w:b/>
                                      <w:sz w:val="16"/>
                                      <w:szCs w:val="28"/>
                                    </w:rPr>
                                  </w:pPr>
                                </w:p>
                              </w:tc>
                              <w:tc>
                                <w:tcPr>
                                  <w:tcW w:w="656"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04"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567" w:type="dxa"/>
                                  <w:gridSpan w:val="2"/>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1. Sản phẩm học tập</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Sản phẩm sơ sài, bố trí lộn xộn, màu sắc đơn điệu</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các nội dung cần nói đến nhưng chưa nổi bật.</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cân đối các nội dung, màu sắc đẹp, nổi bật.</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2. Thuyết minh</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còn lúng túng, chưa tự tin.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tự tin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mạch lạc, trôi chảy và tự tin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3. Nội dung truyền tải</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chưa rõ ràng, còn lộn xộn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nhưng chưa nổ bật trọng tâm và phong phú.</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làm nổi bật nội dung cần truyền tải và phong phú nội dung.</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4. Phản biện ý kiến của bạn</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 xml:space="preserve">Phản biện còn lúng túng, chưa trôi chảy </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rõ ràng, đầy đủ ý kiến của các bạn.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mạch lạc, chặt chẽ, đầy đủ ý kiến của bạn.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5. Sự hợp tác của các thành viên trong nhóm</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trở xuống các thành viên trong nhóm tham gia thực hiện sản phẩm</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- 90% thành viên trong nhóm tham gia thực hiện sản phẩm</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100% thành viên tích cực tham gia thực hiện sản phẩm</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từng tiêu chí</w:t>
                                  </w:r>
                                </w:p>
                              </w:tc>
                              <w:tc>
                                <w:tcPr>
                                  <w:tcW w:w="2831" w:type="dxa"/>
                                  <w:gridSpan w:val="4"/>
                                </w:tcPr>
                                <w:p w:rsidR="00AF2F57" w:rsidRDefault="00AF2F57">
                                  <w:pPr>
                                    <w:spacing w:after="0"/>
                                    <w:jc w:val="both"/>
                                    <w:rPr>
                                      <w:rFonts w:ascii="Times New Roman" w:hAnsi="Times New Roman"/>
                                      <w:sz w:val="16"/>
                                      <w:szCs w:val="28"/>
                                    </w:rPr>
                                  </w:pPr>
                                </w:p>
                              </w:tc>
                              <w:tc>
                                <w:tcPr>
                                  <w:tcW w:w="2726" w:type="dxa"/>
                                  <w:gridSpan w:val="5"/>
                                </w:tcPr>
                                <w:p w:rsidR="00AF2F57" w:rsidRDefault="00AF2F57">
                                  <w:pPr>
                                    <w:spacing w:after="0"/>
                                    <w:jc w:val="both"/>
                                    <w:rPr>
                                      <w:rFonts w:ascii="Times New Roman" w:hAnsi="Times New Roman"/>
                                      <w:sz w:val="16"/>
                                      <w:szCs w:val="28"/>
                                    </w:rPr>
                                  </w:pPr>
                                </w:p>
                              </w:tc>
                              <w:tc>
                                <w:tcPr>
                                  <w:tcW w:w="3210" w:type="dxa"/>
                                  <w:gridSpan w:val="5"/>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tất cả các tiêu chí</w:t>
                                  </w:r>
                                </w:p>
                              </w:tc>
                              <w:tc>
                                <w:tcPr>
                                  <w:tcW w:w="8767" w:type="dxa"/>
                                  <w:gridSpan w:val="14"/>
                                </w:tcPr>
                                <w:p w:rsidR="00AF2F57" w:rsidRDefault="00AF2F57">
                                  <w:pPr>
                                    <w:spacing w:after="0"/>
                                    <w:jc w:val="both"/>
                                    <w:rPr>
                                      <w:rFonts w:ascii="Times New Roman" w:hAnsi="Times New Roman"/>
                                      <w:sz w:val="16"/>
                                      <w:szCs w:val="28"/>
                                    </w:rPr>
                                  </w:pPr>
                                </w:p>
                              </w:tc>
                            </w:tr>
                          </w:tbl>
                          <w:p w:rsidR="00AF2F57" w:rsidRDefault="00AF2F57">
                            <w:pPr>
                              <w:spacing w:after="0"/>
                              <w:jc w:val="both"/>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1.75pt;margin-top:15.35pt;width:525.9pt;height:3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">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ĐÁNH GIÁ CHÉO CÁC NHÓM</w:t>
                      </w:r>
                    </w:p>
                    <w:p w:rsidR="00AF2F57" w:rsidRDefault="00AF2F57">
                      <w:pPr>
                        <w:spacing w:after="0"/>
                        <w:jc w:val="center"/>
                        <w:rPr>
                          <w:rFonts w:ascii="Times New Roman" w:hAnsi="Times New Roman"/>
                          <w:b/>
                          <w:sz w:val="28"/>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1290"/>
                        <w:gridCol w:w="541"/>
                        <w:gridCol w:w="471"/>
                        <w:gridCol w:w="527"/>
                        <w:gridCol w:w="1318"/>
                        <w:gridCol w:w="14"/>
                        <w:gridCol w:w="558"/>
                        <w:gridCol w:w="423"/>
                        <w:gridCol w:w="412"/>
                        <w:gridCol w:w="1581"/>
                        <w:gridCol w:w="656"/>
                        <w:gridCol w:w="412"/>
                        <w:gridCol w:w="24"/>
                        <w:gridCol w:w="543"/>
                      </w:tblGrid>
                      <w:tr w:rsidR="00AF2F57">
                        <w:trPr>
                          <w:trHeight w:val="150"/>
                        </w:trPr>
                        <w:tc>
                          <w:tcPr>
                            <w:tcW w:w="1668"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 xml:space="preserve">              Mức độ</w:t>
                            </w:r>
                          </w:p>
                          <w:p w:rsidR="00AF2F57" w:rsidRDefault="00AF2F57">
                            <w:pPr>
                              <w:spacing w:after="0"/>
                              <w:rPr>
                                <w:rFonts w:ascii="Times New Roman" w:hAnsi="Times New Roman"/>
                                <w:b/>
                                <w:sz w:val="16"/>
                                <w:szCs w:val="28"/>
                              </w:rPr>
                            </w:pPr>
                            <w:r>
                              <w:rPr>
                                <w:rFonts w:ascii="Times New Roman" w:hAnsi="Times New Roman"/>
                                <w:b/>
                                <w:sz w:val="16"/>
                                <w:szCs w:val="28"/>
                              </w:rPr>
                              <w:t>Tiêu chí</w:t>
                            </w:r>
                          </w:p>
                        </w:tc>
                        <w:tc>
                          <w:tcPr>
                            <w:tcW w:w="1292"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1</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0.5 đ)</w:t>
                            </w:r>
                          </w:p>
                        </w:tc>
                        <w:tc>
                          <w:tcPr>
                            <w:tcW w:w="1539"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333" w:type="dxa"/>
                            <w:gridSpan w:val="2"/>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2</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1.0 đ)</w:t>
                            </w:r>
                          </w:p>
                        </w:tc>
                        <w:tc>
                          <w:tcPr>
                            <w:tcW w:w="1393"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583"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3</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2.0 đ)</w:t>
                            </w:r>
                          </w:p>
                        </w:tc>
                        <w:tc>
                          <w:tcPr>
                            <w:tcW w:w="1627" w:type="dxa"/>
                            <w:gridSpan w:val="4"/>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r>
                      <w:tr w:rsidR="00AF2F57">
                        <w:trPr>
                          <w:trHeight w:val="150"/>
                        </w:trPr>
                        <w:tc>
                          <w:tcPr>
                            <w:tcW w:w="1668" w:type="dxa"/>
                            <w:vMerge/>
                            <w:vAlign w:val="center"/>
                          </w:tcPr>
                          <w:p w:rsidR="00AF2F57" w:rsidRDefault="00AF2F57">
                            <w:pPr>
                              <w:spacing w:after="0"/>
                              <w:jc w:val="center"/>
                              <w:rPr>
                                <w:rFonts w:ascii="Times New Roman" w:hAnsi="Times New Roman"/>
                                <w:b/>
                                <w:sz w:val="16"/>
                                <w:szCs w:val="28"/>
                              </w:rPr>
                            </w:pPr>
                          </w:p>
                        </w:tc>
                        <w:tc>
                          <w:tcPr>
                            <w:tcW w:w="1292" w:type="dxa"/>
                            <w:vMerge/>
                            <w:vAlign w:val="center"/>
                          </w:tcPr>
                          <w:p w:rsidR="00AF2F57" w:rsidRDefault="00AF2F57">
                            <w:pPr>
                              <w:spacing w:after="0"/>
                              <w:jc w:val="center"/>
                              <w:rPr>
                                <w:rFonts w:ascii="Times New Roman" w:hAnsi="Times New Roman"/>
                                <w:b/>
                                <w:sz w:val="16"/>
                                <w:szCs w:val="28"/>
                              </w:rPr>
                            </w:pPr>
                          </w:p>
                        </w:tc>
                        <w:tc>
                          <w:tcPr>
                            <w:tcW w:w="54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47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527"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1333" w:type="dxa"/>
                            <w:gridSpan w:val="2"/>
                            <w:vMerge/>
                            <w:vAlign w:val="center"/>
                          </w:tcPr>
                          <w:p w:rsidR="00AF2F57" w:rsidRDefault="00AF2F57">
                            <w:pPr>
                              <w:spacing w:after="0"/>
                              <w:jc w:val="center"/>
                              <w:rPr>
                                <w:rFonts w:ascii="Times New Roman" w:hAnsi="Times New Roman"/>
                                <w:b/>
                                <w:sz w:val="16"/>
                                <w:szCs w:val="28"/>
                              </w:rPr>
                            </w:pPr>
                          </w:p>
                        </w:tc>
                        <w:tc>
                          <w:tcPr>
                            <w:tcW w:w="558"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23"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12"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1583" w:type="dxa"/>
                            <w:vMerge/>
                            <w:vAlign w:val="center"/>
                          </w:tcPr>
                          <w:p w:rsidR="00AF2F57" w:rsidRDefault="00AF2F57">
                            <w:pPr>
                              <w:spacing w:after="0"/>
                              <w:jc w:val="center"/>
                              <w:rPr>
                                <w:rFonts w:ascii="Times New Roman" w:hAnsi="Times New Roman"/>
                                <w:b/>
                                <w:sz w:val="16"/>
                                <w:szCs w:val="28"/>
                              </w:rPr>
                            </w:pPr>
                          </w:p>
                        </w:tc>
                        <w:tc>
                          <w:tcPr>
                            <w:tcW w:w="656"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04"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567" w:type="dxa"/>
                            <w:gridSpan w:val="2"/>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1. Sản phẩm học tập</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Sản phẩm sơ sài, bố trí lộn xộn, màu sắc đơn điệu</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các nội dung cần nói đến nhưng chưa nổi bật.</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cân đối các nội dung, màu sắc đẹp, nổi bật.</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2. Thuyết minh</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còn lúng túng, chưa tự tin.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tự tin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mạch lạc, trôi chảy và tự tin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3. Nội dung truyền tải</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chưa rõ ràng, còn lộn xộn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nhưng chưa nổ bật trọng tâm và phong phú.</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làm nổi bật nội dung cần truyền tải và phong phú nội dung.</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4. Phản biện ý kiến của bạn</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 xml:space="preserve">Phản biện còn lúng túng, chưa trôi chảy </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rõ ràng, đầy đủ ý kiến của các bạn.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mạch lạc, chặt chẽ, đầy đủ ý kiến của bạn.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5. Sự hợp tác của các thành viên trong nhóm</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trở xuống các thành viên trong nhóm tham gia thực hiện sản phẩm</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- 90% thành viên trong nhóm tham gia thực hiện sản phẩm</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100% thành viên tích cực tham gia thực hiện sản phẩm</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từng tiêu chí</w:t>
                            </w:r>
                          </w:p>
                        </w:tc>
                        <w:tc>
                          <w:tcPr>
                            <w:tcW w:w="2831" w:type="dxa"/>
                            <w:gridSpan w:val="4"/>
                          </w:tcPr>
                          <w:p w:rsidR="00AF2F57" w:rsidRDefault="00AF2F57">
                            <w:pPr>
                              <w:spacing w:after="0"/>
                              <w:jc w:val="both"/>
                              <w:rPr>
                                <w:rFonts w:ascii="Times New Roman" w:hAnsi="Times New Roman"/>
                                <w:sz w:val="16"/>
                                <w:szCs w:val="28"/>
                              </w:rPr>
                            </w:pPr>
                          </w:p>
                        </w:tc>
                        <w:tc>
                          <w:tcPr>
                            <w:tcW w:w="2726" w:type="dxa"/>
                            <w:gridSpan w:val="5"/>
                          </w:tcPr>
                          <w:p w:rsidR="00AF2F57" w:rsidRDefault="00AF2F57">
                            <w:pPr>
                              <w:spacing w:after="0"/>
                              <w:jc w:val="both"/>
                              <w:rPr>
                                <w:rFonts w:ascii="Times New Roman" w:hAnsi="Times New Roman"/>
                                <w:sz w:val="16"/>
                                <w:szCs w:val="28"/>
                              </w:rPr>
                            </w:pPr>
                          </w:p>
                        </w:tc>
                        <w:tc>
                          <w:tcPr>
                            <w:tcW w:w="3210" w:type="dxa"/>
                            <w:gridSpan w:val="5"/>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tất cả các tiêu chí</w:t>
                            </w:r>
                          </w:p>
                        </w:tc>
                        <w:tc>
                          <w:tcPr>
                            <w:tcW w:w="8767" w:type="dxa"/>
                            <w:gridSpan w:val="14"/>
                          </w:tcPr>
                          <w:p w:rsidR="00AF2F57" w:rsidRDefault="00AF2F57">
                            <w:pPr>
                              <w:spacing w:after="0"/>
                              <w:jc w:val="both"/>
                              <w:rPr>
                                <w:rFonts w:ascii="Times New Roman" w:hAnsi="Times New Roman"/>
                                <w:sz w:val="16"/>
                                <w:szCs w:val="28"/>
                              </w:rPr>
                            </w:pPr>
                          </w:p>
                        </w:tc>
                      </w:tr>
                    </w:tbl>
                    <w:p w:rsidR="00AF2F57" w:rsidRDefault="00AF2F57">
                      <w:pPr>
                        <w:spacing w:after="0"/>
                        <w:jc w:val="both"/>
                        <w:rPr>
                          <w:rFonts w:ascii="Times New Roman" w:hAnsi="Times New Roman"/>
                          <w:b/>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568"/>
        <w:gridCol w:w="2566"/>
        <w:gridCol w:w="2101"/>
      </w:tblGrid>
      <w:tr w:rsidR="00AF2F57" w:rsidRPr="00AF2F57" w:rsidTr="006077A6">
        <w:trPr>
          <w:jc w:val="center"/>
        </w:trPr>
        <w:tc>
          <w:tcPr>
            <w:tcW w:w="243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rêu</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dương xỉ</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trần</w:t>
            </w:r>
          </w:p>
        </w:tc>
        <w:tc>
          <w:tcPr>
            <w:tcW w:w="2180"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kín</w:t>
            </w:r>
          </w:p>
        </w:tc>
      </w:tr>
      <w:tr w:rsidR="00AF2F57" w:rsidRPr="00AF2F57" w:rsidTr="006077A6">
        <w:trPr>
          <w:jc w:val="center"/>
        </w:trPr>
        <w:tc>
          <w:tcPr>
            <w:tcW w:w="243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180"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r>
    </w:tbl>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3"/>
        </w:numPr>
        <w:spacing w:after="0"/>
        <w:ind w:left="284" w:hanging="229"/>
        <w:jc w:val="both"/>
        <w:rPr>
          <w:rFonts w:ascii="Times New Roman" w:hAnsi="Times New Roman"/>
          <w:b/>
          <w:sz w:val="28"/>
          <w:szCs w:val="28"/>
        </w:rPr>
      </w:pPr>
      <w:r w:rsidRPr="00AF2F57">
        <w:rPr>
          <w:rFonts w:ascii="Times New Roman" w:hAnsi="Times New Roman"/>
          <w:b/>
          <w:sz w:val="28"/>
          <w:szCs w:val="28"/>
        </w:rPr>
        <w:t>RÚT KINH NGHIỆM:</w:t>
      </w:r>
    </w:p>
    <w:p w:rsidR="00AF2F57" w:rsidRPr="00AF2F57" w:rsidRDefault="00AF2F57">
      <w:pPr>
        <w:spacing w:before="120" w:line="276" w:lineRule="auto"/>
        <w:jc w:val="center"/>
        <w:outlineLvl w:val="0"/>
        <w:rPr>
          <w:b/>
          <w:bCs/>
          <w:kern w:val="24"/>
          <w:sz w:val="40"/>
          <w:szCs w:val="40"/>
        </w:rPr>
      </w:pPr>
      <w:r w:rsidRPr="00AF2F57">
        <w:rPr>
          <w:b/>
          <w:bCs/>
          <w:kern w:val="24"/>
          <w:sz w:val="40"/>
          <w:szCs w:val="40"/>
        </w:rPr>
        <w:t>KẾ HOẠCH BÀI DẠY</w:t>
      </w:r>
    </w:p>
    <w:p w:rsidR="00AF2F57" w:rsidRPr="00AF2F57" w:rsidRDefault="00AF2F57">
      <w:pPr>
        <w:spacing w:before="120" w:line="276" w:lineRule="auto"/>
        <w:jc w:val="center"/>
        <w:outlineLvl w:val="0"/>
        <w:rPr>
          <w:b/>
          <w:bCs/>
          <w:kern w:val="24"/>
          <w:sz w:val="36"/>
          <w:szCs w:val="36"/>
        </w:rPr>
      </w:pPr>
      <w:r w:rsidRPr="00AF2F57">
        <w:rPr>
          <w:b/>
          <w:bCs/>
          <w:kern w:val="24"/>
          <w:sz w:val="36"/>
          <w:szCs w:val="36"/>
        </w:rPr>
        <w:t>KHTN LỚP 6</w:t>
      </w:r>
    </w:p>
    <w:p w:rsidR="00AF2F57" w:rsidRPr="00AF2F57" w:rsidRDefault="00AF2F57">
      <w:pPr>
        <w:jc w:val="center"/>
        <w:rPr>
          <w:b/>
          <w:sz w:val="36"/>
          <w:szCs w:val="36"/>
        </w:rPr>
      </w:pPr>
      <w:r w:rsidRPr="00AF2F57">
        <w:rPr>
          <w:b/>
          <w:sz w:val="36"/>
          <w:szCs w:val="36"/>
        </w:rPr>
        <w:t>CHỦ ĐỀ 8: ĐA DẠNG THẾ GIỚI SỐNG</w:t>
      </w:r>
    </w:p>
    <w:p w:rsidR="00AF2F57" w:rsidRPr="00AF2F57" w:rsidRDefault="00AF2F57">
      <w:pPr>
        <w:spacing w:before="36" w:line="480" w:lineRule="atLeast"/>
        <w:ind w:left="2430" w:right="2697" w:firstLine="40"/>
        <w:jc w:val="center"/>
        <w:rPr>
          <w:b/>
          <w:sz w:val="24"/>
        </w:rPr>
      </w:pPr>
      <w:r w:rsidRPr="00AF2F57">
        <w:rPr>
          <w:rFonts w:eastAsia="Arial"/>
          <w:b/>
          <w:sz w:val="28"/>
          <w:szCs w:val="28"/>
        </w:rPr>
        <w:lastRenderedPageBreak/>
        <w:t xml:space="preserve">SỰ ĐA DẠNG CÁC NHÓM SINH VẬT </w:t>
      </w:r>
      <w:r w:rsidRPr="00AF2F57">
        <w:rPr>
          <w:b/>
          <w:sz w:val="24"/>
        </w:rPr>
        <w:t xml:space="preserve"> </w:t>
      </w:r>
    </w:p>
    <w:p w:rsidR="00AF2F57" w:rsidRPr="00AF2F57" w:rsidRDefault="00AF2F57">
      <w:pPr>
        <w:spacing w:before="36" w:line="480" w:lineRule="atLeast"/>
        <w:ind w:left="2430" w:right="2697" w:firstLine="40"/>
        <w:jc w:val="center"/>
        <w:rPr>
          <w:b/>
          <w:sz w:val="32"/>
          <w:szCs w:val="32"/>
        </w:rPr>
      </w:pPr>
      <w:r w:rsidRPr="00AF2F57">
        <w:rPr>
          <w:rFonts w:eastAsia="Arial"/>
          <w:b/>
          <w:sz w:val="32"/>
          <w:szCs w:val="32"/>
        </w:rPr>
        <w:t>ĐA DẠNG</w:t>
      </w:r>
      <w:r w:rsidRPr="00AF2F57">
        <w:rPr>
          <w:b/>
          <w:sz w:val="32"/>
          <w:szCs w:val="32"/>
        </w:rPr>
        <w:t xml:space="preserve">  ĐỘNG VẬT</w:t>
      </w:r>
    </w:p>
    <w:p w:rsidR="00AF2F57" w:rsidRPr="00AF2F57" w:rsidRDefault="00AF2F57">
      <w:pPr>
        <w:spacing w:before="36" w:line="480" w:lineRule="atLeast"/>
        <w:ind w:right="2697" w:firstLineChars="1100" w:firstLine="3534"/>
        <w:jc w:val="both"/>
        <w:rPr>
          <w:b/>
          <w:sz w:val="32"/>
          <w:szCs w:val="32"/>
        </w:rPr>
      </w:pPr>
      <w:r w:rsidRPr="00AF2F57">
        <w:rPr>
          <w:b/>
          <w:sz w:val="32"/>
          <w:szCs w:val="32"/>
        </w:rPr>
        <w:t>NỘI DUNG 1: ĐỘNG VẬT</w:t>
      </w: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spacing w:before="36" w:line="480" w:lineRule="atLeast"/>
        <w:ind w:left="320" w:right="2697" w:firstLine="2830"/>
        <w:jc w:val="center"/>
        <w:rPr>
          <w:b/>
          <w:sz w:val="32"/>
          <w:szCs w:val="32"/>
        </w:rPr>
      </w:pPr>
    </w:p>
    <w:p w:rsidR="00AF2F57" w:rsidRPr="00AF2F57" w:rsidRDefault="00AF2F57">
      <w:pPr>
        <w:jc w:val="center"/>
        <w:rPr>
          <w:b/>
          <w:sz w:val="28"/>
          <w:szCs w:val="28"/>
        </w:rPr>
      </w:pPr>
      <w:r w:rsidRPr="00AF2F57">
        <w:rPr>
          <w:b/>
          <w:sz w:val="28"/>
          <w:szCs w:val="28"/>
        </w:rPr>
        <w:t>(</w:t>
      </w:r>
      <w:r w:rsidRPr="00AF2F57">
        <w:rPr>
          <w:b/>
          <w:bCs/>
          <w:iCs/>
          <w:kern w:val="24"/>
          <w:sz w:val="24"/>
          <w:szCs w:val="24"/>
        </w:rPr>
        <w:t>Thời lượng: 2 tiết)</w:t>
      </w:r>
    </w:p>
    <w:p w:rsidR="00AF2F57" w:rsidRPr="00AF2F57" w:rsidRDefault="00AF2F57" w:rsidP="006077A6">
      <w:pPr>
        <w:pStyle w:val="ListParagraph"/>
        <w:widowControl w:val="0"/>
        <w:numPr>
          <w:ilvl w:val="0"/>
          <w:numId w:val="88"/>
        </w:numPr>
        <w:tabs>
          <w:tab w:val="left" w:pos="679"/>
          <w:tab w:val="left" w:pos="680"/>
        </w:tabs>
        <w:autoSpaceDE w:val="0"/>
        <w:autoSpaceDN w:val="0"/>
        <w:spacing w:after="0" w:line="240" w:lineRule="auto"/>
        <w:contextualSpacing w:val="0"/>
        <w:rPr>
          <w:b/>
          <w:sz w:val="24"/>
        </w:rPr>
      </w:pPr>
      <w:r w:rsidRPr="00AF2F57">
        <w:rPr>
          <w:b/>
          <w:sz w:val="24"/>
        </w:rPr>
        <w:t>MỤC TIÊU DẠY</w:t>
      </w:r>
      <w:r w:rsidRPr="00AF2F57">
        <w:rPr>
          <w:b/>
          <w:spacing w:val="-8"/>
          <w:sz w:val="24"/>
        </w:rPr>
        <w:t xml:space="preserve"> </w:t>
      </w:r>
      <w:r w:rsidRPr="00AF2F57">
        <w:rPr>
          <w:b/>
          <w:sz w:val="24"/>
        </w:rPr>
        <w:t>HỌC:</w:t>
      </w:r>
    </w:p>
    <w:p w:rsidR="00AF2F57" w:rsidRPr="00AF2F57" w:rsidRDefault="00AF2F57">
      <w:pPr>
        <w:pStyle w:val="ListParagraph"/>
        <w:tabs>
          <w:tab w:val="left" w:pos="679"/>
          <w:tab w:val="left" w:pos="680"/>
        </w:tabs>
        <w:ind w:left="680"/>
        <w:rPr>
          <w:b/>
          <w:sz w:val="24"/>
        </w:rPr>
      </w:pPr>
    </w:p>
    <w:tbl>
      <w:tblPr>
        <w:tblW w:w="10206"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AF2F57" w:rsidRPr="00AF2F57">
        <w:tc>
          <w:tcPr>
            <w:tcW w:w="1701"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rPr>
                <w:b/>
                <w:kern w:val="24"/>
                <w:sz w:val="26"/>
                <w:szCs w:val="26"/>
              </w:rPr>
            </w:pPr>
            <w:r w:rsidRPr="00AF2F57">
              <w:rPr>
                <w:b/>
                <w:kern w:val="24"/>
                <w:sz w:val="26"/>
                <w:szCs w:val="26"/>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YÊU CẦU CẦN ĐẠT</w:t>
            </w:r>
          </w:p>
        </w:tc>
        <w:tc>
          <w:tcPr>
            <w:tcW w:w="2551" w:type="dxa"/>
            <w:gridSpan w:val="2"/>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spacing w:before="20" w:after="20"/>
              <w:jc w:val="center"/>
              <w:rPr>
                <w:b/>
                <w:kern w:val="24"/>
                <w:sz w:val="26"/>
                <w:szCs w:val="26"/>
                <w:lang w:eastAsia="en-GB"/>
              </w:rPr>
            </w:pPr>
            <w:r w:rsidRPr="00AF2F57">
              <w:rPr>
                <w:b/>
                <w:kern w:val="24"/>
                <w:sz w:val="26"/>
                <w:szCs w:val="26"/>
                <w:lang w:eastAsia="en-GB"/>
              </w:rPr>
              <w:t>(STT) của YCCĐ</w:t>
            </w:r>
          </w:p>
          <w:p w:rsidR="00AF2F57" w:rsidRPr="00AF2F57" w:rsidRDefault="00AF2F57">
            <w:pPr>
              <w:tabs>
                <w:tab w:val="left" w:pos="12758"/>
              </w:tabs>
              <w:spacing w:before="20" w:after="20"/>
              <w:jc w:val="center"/>
              <w:rPr>
                <w:b/>
                <w:kern w:val="24"/>
                <w:sz w:val="26"/>
                <w:szCs w:val="26"/>
                <w:lang w:eastAsia="en-GB"/>
              </w:rPr>
            </w:pPr>
            <w:r w:rsidRPr="00AF2F57">
              <w:rPr>
                <w:b/>
                <w:kern w:val="24"/>
                <w:sz w:val="26"/>
                <w:szCs w:val="26"/>
                <w:lang w:eastAsia="en-GB"/>
              </w:rPr>
              <w:t>hoặc dạng mã hoá của YCCĐ</w:t>
            </w:r>
          </w:p>
        </w:tc>
      </w:tr>
      <w:tr w:rsidR="00AF2F57" w:rsidRPr="00AF2F57">
        <w:tc>
          <w:tcPr>
            <w:tcW w:w="1701" w:type="dxa"/>
            <w:vMerge/>
            <w:tcBorders>
              <w:top w:val="single" w:sz="4" w:space="0" w:color="auto"/>
              <w:left w:val="single" w:sz="4" w:space="0" w:color="auto"/>
              <w:bottom w:val="single" w:sz="4" w:space="0" w:color="auto"/>
              <w:right w:val="single" w:sz="4" w:space="0" w:color="auto"/>
            </w:tcBorders>
            <w:vAlign w:val="center"/>
          </w:tcPr>
          <w:p w:rsidR="00AF2F57" w:rsidRPr="00AF2F57" w:rsidRDefault="00AF2F57">
            <w:pPr>
              <w:rPr>
                <w:b/>
                <w:kern w:val="24"/>
                <w:sz w:val="26"/>
                <w:szCs w:val="26"/>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AF2F57" w:rsidRPr="00AF2F57" w:rsidRDefault="00AF2F57">
            <w:pPr>
              <w:rPr>
                <w:b/>
                <w:kern w:val="24"/>
                <w:sz w:val="26"/>
                <w:szCs w:val="26"/>
              </w:rPr>
            </w:pP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4"/>
                <w:szCs w:val="24"/>
              </w:rPr>
            </w:pPr>
            <w:r w:rsidRPr="00AF2F57">
              <w:rPr>
                <w:b/>
                <w:kern w:val="24"/>
                <w:sz w:val="24"/>
                <w:szCs w:val="24"/>
              </w:rPr>
              <w:t>(STT)</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Dạng mã hoá</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b/>
                <w:kern w:val="24"/>
                <w:sz w:val="26"/>
                <w:szCs w:val="26"/>
              </w:rPr>
              <w:t>NĂNG LỰC KHOA HỌC TỰ NHIÊN</w:t>
            </w:r>
          </w:p>
        </w:tc>
      </w:tr>
      <w:tr w:rsidR="00AF2F57" w:rsidRPr="00AF2F57">
        <w:tc>
          <w:tcPr>
            <w:tcW w:w="1701" w:type="dxa"/>
            <w:vMerge w:val="restart"/>
            <w:tcBorders>
              <w:top w:val="single" w:sz="4" w:space="0" w:color="auto"/>
              <w:left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sz w:val="26"/>
                <w:szCs w:val="26"/>
              </w:rPr>
              <w:t>Nhận thức KHTN</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-Nhận biết được các nhóm động vật không xương sống dựa vào quan sát hình ảnh hình thái (hoặc mẫu vật, mô hình) của chúng ( Ruột khoang, Giun, thân mềm, chân khớp). Gọi được tên một số con vật điển hình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1.1</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 Nhận biết được các nhóm động vật có xương sống dựa vào quan sát hình ảnh hình thái( hoặc mẫu vật học mô hình ) C1, lưỡng cư, bò sát, chim, thú). Gọi được tên một số con vật điển hình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1.1</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Phân biệt được hai nhóm động vật xương sống và có xương sống. lấy được ví dụ minh họa.</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1.3</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Nêu được một số tác hại của một số động vật trong đời sống.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(4)</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1.2</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-Nêu được vai trò của đa dạng sinh học trong tự nhiên và trong thực tiễn( làm thuốc, làm thức ăn, chỗ ở, bảo vệ môi trường)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(5)</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KHTN1.2</w:t>
            </w:r>
          </w:p>
        </w:tc>
      </w:tr>
      <w:tr w:rsidR="00AF2F57" w:rsidRPr="00AF2F57">
        <w:trPr>
          <w:trHeight w:val="449"/>
        </w:trPr>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right w:val="single" w:sz="4" w:space="0" w:color="auto"/>
            </w:tcBorders>
          </w:tcPr>
          <w:p w:rsidR="00AF2F57" w:rsidRPr="00AF2F57" w:rsidRDefault="00AF2F57">
            <w:pPr>
              <w:rPr>
                <w:sz w:val="26"/>
                <w:szCs w:val="26"/>
              </w:rPr>
            </w:pPr>
            <w:r w:rsidRPr="00AF2F57">
              <w:rPr>
                <w:sz w:val="26"/>
                <w:szCs w:val="26"/>
              </w:rPr>
              <w:t>- Giải thích được vì sao cần bảo vệ đa dạng sinh học</w:t>
            </w:r>
          </w:p>
        </w:tc>
        <w:tc>
          <w:tcPr>
            <w:tcW w:w="850"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(6)</w:t>
            </w:r>
          </w:p>
        </w:tc>
        <w:tc>
          <w:tcPr>
            <w:tcW w:w="1701" w:type="dxa"/>
            <w:tcBorders>
              <w:top w:val="single" w:sz="4" w:space="0" w:color="auto"/>
              <w:left w:val="single" w:sz="4" w:space="0" w:color="auto"/>
              <w:right w:val="single" w:sz="4" w:space="0" w:color="auto"/>
            </w:tcBorders>
          </w:tcPr>
          <w:p w:rsidR="00AF2F57" w:rsidRPr="00AF2F57" w:rsidRDefault="00AF2F57">
            <w:pPr>
              <w:jc w:val="center"/>
              <w:rPr>
                <w:sz w:val="26"/>
                <w:szCs w:val="26"/>
              </w:rPr>
            </w:pPr>
            <w:r w:rsidRPr="00AF2F57">
              <w:rPr>
                <w:sz w:val="26"/>
                <w:szCs w:val="26"/>
              </w:rPr>
              <w:t>KHTN 1.6</w:t>
            </w:r>
          </w:p>
        </w:tc>
      </w:tr>
      <w:tr w:rsidR="00AF2F57" w:rsidRPr="00AF2F57">
        <w:trPr>
          <w:trHeight w:val="758"/>
        </w:trPr>
        <w:tc>
          <w:tcPr>
            <w:tcW w:w="1701" w:type="dxa"/>
            <w:vMerge w:val="restart"/>
            <w:tcBorders>
              <w:top w:val="single" w:sz="4" w:space="0" w:color="auto"/>
              <w:left w:val="single" w:sz="4" w:space="0" w:color="auto"/>
              <w:right w:val="single" w:sz="4" w:space="0" w:color="auto"/>
            </w:tcBorders>
          </w:tcPr>
          <w:p w:rsidR="00AF2F57" w:rsidRPr="00AF2F57" w:rsidRDefault="00AF2F57">
            <w:pPr>
              <w:jc w:val="center"/>
              <w:rPr>
                <w:b/>
                <w:sz w:val="26"/>
                <w:szCs w:val="26"/>
              </w:rPr>
            </w:pPr>
          </w:p>
          <w:p w:rsidR="00AF2F57" w:rsidRPr="00AF2F57" w:rsidRDefault="00AF2F57">
            <w:pPr>
              <w:jc w:val="center"/>
              <w:rPr>
                <w:b/>
                <w:sz w:val="26"/>
                <w:szCs w:val="26"/>
              </w:rPr>
            </w:pPr>
          </w:p>
          <w:p w:rsidR="00AF2F57" w:rsidRPr="00AF2F57" w:rsidRDefault="00AF2F57">
            <w:pPr>
              <w:jc w:val="center"/>
              <w:rPr>
                <w:b/>
                <w:sz w:val="26"/>
                <w:szCs w:val="26"/>
              </w:rPr>
            </w:pPr>
            <w:r w:rsidRPr="00AF2F57">
              <w:rPr>
                <w:b/>
                <w:sz w:val="26"/>
                <w:szCs w:val="26"/>
              </w:rPr>
              <w:t xml:space="preserve">Tìm hiểu </w:t>
            </w:r>
          </w:p>
          <w:p w:rsidR="00AF2F57" w:rsidRPr="00AF2F57" w:rsidRDefault="00AF2F57">
            <w:pPr>
              <w:jc w:val="center"/>
              <w:rPr>
                <w:kern w:val="24"/>
                <w:sz w:val="26"/>
                <w:szCs w:val="26"/>
              </w:rPr>
            </w:pPr>
            <w:r w:rsidRPr="00AF2F57">
              <w:rPr>
                <w:b/>
                <w:sz w:val="26"/>
                <w:szCs w:val="26"/>
              </w:rPr>
              <w:t>tự nhiên</w:t>
            </w:r>
          </w:p>
        </w:tc>
        <w:tc>
          <w:tcPr>
            <w:tcW w:w="5954" w:type="dxa"/>
            <w:tcBorders>
              <w:top w:val="single" w:sz="4" w:space="0" w:color="auto"/>
              <w:left w:val="single" w:sz="4" w:space="0" w:color="auto"/>
              <w:right w:val="single" w:sz="4" w:space="0" w:color="auto"/>
            </w:tcBorders>
          </w:tcPr>
          <w:p w:rsidR="00AF2F57" w:rsidRPr="00AF2F57" w:rsidRDefault="00AF2F57">
            <w:pPr>
              <w:rPr>
                <w:sz w:val="26"/>
                <w:szCs w:val="26"/>
              </w:rPr>
            </w:pPr>
            <w:r w:rsidRPr="00AF2F57">
              <w:rPr>
                <w:sz w:val="26"/>
                <w:szCs w:val="26"/>
              </w:rPr>
              <w:t>- Đánh giá được kết quả dựa trên phân tích, xử lí các dữ liệu đơn giản.</w:t>
            </w:r>
          </w:p>
        </w:tc>
        <w:tc>
          <w:tcPr>
            <w:tcW w:w="850"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(7)</w:t>
            </w:r>
          </w:p>
        </w:tc>
        <w:tc>
          <w:tcPr>
            <w:tcW w:w="1701"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KHTN 2.3</w:t>
            </w:r>
          </w:p>
        </w:tc>
      </w:tr>
      <w:tr w:rsidR="00AF2F57" w:rsidRPr="00AF2F57">
        <w:tc>
          <w:tcPr>
            <w:tcW w:w="1701" w:type="dxa"/>
            <w:vMerge/>
            <w:tcBorders>
              <w:left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-Sử dụng được khóa lưỡng phân để phân loại một số nhóm sinh vật </w:t>
            </w:r>
          </w:p>
          <w:p w:rsidR="00AF2F57" w:rsidRPr="00AF2F57" w:rsidRDefault="00AF2F57">
            <w:pPr>
              <w:rPr>
                <w:sz w:val="26"/>
                <w:szCs w:val="26"/>
              </w:rPr>
            </w:pPr>
            <w:r w:rsidRPr="00AF2F57">
              <w:rPr>
                <w:sz w:val="26"/>
                <w:szCs w:val="26"/>
              </w:rPr>
              <w:t>Quan sát hoặc chụp ảnh được một số động vật ngoài thiên nhiên</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(8)</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 2.4</w:t>
            </w:r>
          </w:p>
        </w:tc>
      </w:tr>
      <w:tr w:rsidR="00AF2F57" w:rsidRPr="00AF2F57">
        <w:tc>
          <w:tcPr>
            <w:tcW w:w="1701" w:type="dxa"/>
            <w:vMerge/>
            <w:tcBorders>
              <w:left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-Chụp ảnh và làm được bộ sưu tập về các nhóm sinh vật (động vật có xương sống, động vật không xương sống).</w:t>
            </w:r>
          </w:p>
          <w:p w:rsidR="00AF2F57" w:rsidRPr="00AF2F57" w:rsidRDefault="00AF2F57">
            <w:pPr>
              <w:rPr>
                <w:sz w:val="26"/>
                <w:szCs w:val="26"/>
              </w:rPr>
            </w:pPr>
            <w:r w:rsidRPr="00AF2F57">
              <w:rPr>
                <w:sz w:val="26"/>
                <w:szCs w:val="26"/>
              </w:rPr>
              <w:t>Thực hành kể tên, phân loại một số động vật và phân chia chúng vào các nhóm theo các tiêu chí phân loại</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(9)</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 2.5</w:t>
            </w:r>
          </w:p>
        </w:tc>
      </w:tr>
      <w:tr w:rsidR="00AF2F57" w:rsidRPr="00AF2F57">
        <w:tc>
          <w:tcPr>
            <w:tcW w:w="1701" w:type="dxa"/>
            <w:vMerge/>
            <w:tcBorders>
              <w:left w:val="single" w:sz="4" w:space="0" w:color="auto"/>
              <w:bottom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Ra quyết định và đề xuất ý</w:t>
            </w:r>
            <w:r w:rsidRPr="00AF2F57">
              <w:rPr>
                <w:spacing w:val="-6"/>
                <w:sz w:val="26"/>
                <w:szCs w:val="26"/>
              </w:rPr>
              <w:t xml:space="preserve"> </w:t>
            </w:r>
            <w:r w:rsidRPr="00AF2F57">
              <w:rPr>
                <w:sz w:val="26"/>
                <w:szCs w:val="26"/>
              </w:rPr>
              <w:t>kiến</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(10)</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KHTN2.5</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b/>
                <w:kern w:val="24"/>
                <w:sz w:val="26"/>
                <w:szCs w:val="26"/>
              </w:rPr>
              <w:t>NĂNG LỰC CHUNG</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sz w:val="26"/>
                <w:szCs w:val="26"/>
              </w:rPr>
              <w:t>Tự chủ - tự học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both"/>
              <w:rPr>
                <w:kern w:val="24"/>
                <w:sz w:val="26"/>
                <w:szCs w:val="26"/>
              </w:rPr>
            </w:pPr>
            <w:r w:rsidRPr="00AF2F57">
              <w:rPr>
                <w:sz w:val="26"/>
                <w:szCs w:val="26"/>
              </w:rPr>
              <w:t>Tích cực, chủ động thực hiện những công việc được phân công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(11)</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TC 1.1</w:t>
            </w:r>
          </w:p>
        </w:tc>
      </w:tr>
      <w:tr w:rsidR="00AF2F57" w:rsidRPr="00AF2F57">
        <w:trPr>
          <w:trHeight w:val="960"/>
        </w:trPr>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sz w:val="26"/>
                <w:szCs w:val="26"/>
              </w:rPr>
            </w:pPr>
            <w:r w:rsidRPr="00AF2F57">
              <w:rPr>
                <w:b/>
                <w:sz w:val="26"/>
                <w:szCs w:val="26"/>
              </w:rPr>
              <w:t>Giải quyết vấn đề và sáng tạo</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both"/>
              <w:rPr>
                <w:sz w:val="26"/>
                <w:szCs w:val="26"/>
              </w:rPr>
            </w:pPr>
            <w:r w:rsidRPr="00AF2F57">
              <w:rPr>
                <w:sz w:val="26"/>
                <w:szCs w:val="26"/>
              </w:rPr>
              <w:t>Chủ động đề ra kế hoạch, cách thức thực hiện nhiệm vụ, hợp tác, cách thức xử lí các vấn đề phát sinh một cách sáng tạo trong quá trình hợp tác nhằm đạt được kết quả tốt nhất</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(12)</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ST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Giao tiếp và Hợp tác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Hoàn thành tốt nhiệm vụ hợp tác</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(13)</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HT 1.4</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PHẨM CHẤT CHỦ YẾU</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Trung thực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Trả lời trung thực kết quả quan sát được</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(14)</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TT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Trách nhiệm</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Có ý thức hỗ trợ, hợp tác với các thành viên trong nhóm để hoàn thành nhiệm vụ</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(15)</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TN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Nhân ái</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Có ý thức tôn trọng ý kiến của các thành viên trong </w:t>
            </w:r>
            <w:r w:rsidRPr="00AF2F57">
              <w:rPr>
                <w:sz w:val="26"/>
                <w:szCs w:val="26"/>
              </w:rPr>
              <w:lastRenderedPageBreak/>
              <w:t xml:space="preserve">nhóm khi hợp tác.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lastRenderedPageBreak/>
              <w:t>(16)</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NA 1.1</w:t>
            </w:r>
          </w:p>
        </w:tc>
      </w:tr>
    </w:tbl>
    <w:p w:rsidR="00AF2F57" w:rsidRPr="00AF2F57" w:rsidRDefault="00AF2F57">
      <w:pPr>
        <w:pStyle w:val="BodyText"/>
        <w:ind w:left="360"/>
        <w:rPr>
          <w:b/>
          <w:sz w:val="20"/>
        </w:rPr>
      </w:pPr>
    </w:p>
    <w:p w:rsidR="00AF2F57" w:rsidRPr="00AF2F57" w:rsidRDefault="00AF2F57">
      <w:pPr>
        <w:pStyle w:val="BodyText"/>
        <w:spacing w:before="1"/>
        <w:rPr>
          <w:b/>
          <w:sz w:val="21"/>
        </w:rPr>
      </w:pPr>
    </w:p>
    <w:p w:rsidR="00AF2F57" w:rsidRPr="00AF2F57" w:rsidRDefault="00AF2F57" w:rsidP="006077A6">
      <w:pPr>
        <w:pStyle w:val="ListParagraph"/>
        <w:widowControl w:val="0"/>
        <w:numPr>
          <w:ilvl w:val="0"/>
          <w:numId w:val="88"/>
        </w:numPr>
        <w:tabs>
          <w:tab w:val="left" w:pos="680"/>
        </w:tabs>
        <w:autoSpaceDE w:val="0"/>
        <w:autoSpaceDN w:val="0"/>
        <w:spacing w:after="0" w:line="240" w:lineRule="auto"/>
        <w:contextualSpacing w:val="0"/>
        <w:rPr>
          <w:b/>
          <w:sz w:val="24"/>
        </w:rPr>
      </w:pPr>
      <w:r w:rsidRPr="00AF2F57">
        <w:rPr>
          <w:b/>
          <w:sz w:val="24"/>
        </w:rPr>
        <w:t>THIẾT BỊ DẠY HỌC VÀ HỌC</w:t>
      </w:r>
      <w:r w:rsidRPr="00AF2F57">
        <w:rPr>
          <w:b/>
          <w:spacing w:val="-15"/>
          <w:sz w:val="24"/>
        </w:rPr>
        <w:t xml:space="preserve"> </w:t>
      </w:r>
      <w:r w:rsidRPr="00AF2F57">
        <w:rPr>
          <w:b/>
          <w:sz w:val="24"/>
        </w:rPr>
        <w:t>LIỆU:</w:t>
      </w: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5"/>
        <w:gridCol w:w="4590"/>
        <w:gridCol w:w="4050"/>
      </w:tblGrid>
      <w:tr w:rsidR="00AF2F57" w:rsidRPr="00AF2F57">
        <w:trPr>
          <w:trHeight w:val="342"/>
        </w:trPr>
        <w:tc>
          <w:tcPr>
            <w:tcW w:w="2015" w:type="dxa"/>
            <w:shd w:val="clear" w:color="auto" w:fill="D9D9D9"/>
          </w:tcPr>
          <w:p w:rsidR="00AF2F57" w:rsidRPr="00AF2F57" w:rsidRDefault="00AF2F57">
            <w:pPr>
              <w:pStyle w:val="TableParagraph"/>
              <w:spacing w:before="39"/>
              <w:ind w:left="215"/>
              <w:rPr>
                <w:b/>
              </w:rPr>
            </w:pPr>
            <w:r w:rsidRPr="00AF2F57">
              <w:rPr>
                <w:b/>
              </w:rPr>
              <w:t>Hoạt động học</w:t>
            </w:r>
          </w:p>
        </w:tc>
        <w:tc>
          <w:tcPr>
            <w:tcW w:w="4590" w:type="dxa"/>
            <w:shd w:val="clear" w:color="auto" w:fill="D9D9D9"/>
          </w:tcPr>
          <w:p w:rsidR="00AF2F57" w:rsidRPr="00AF2F57" w:rsidRDefault="00AF2F57">
            <w:pPr>
              <w:pStyle w:val="TableParagraph"/>
              <w:spacing w:before="39"/>
              <w:ind w:left="1359" w:right="1352"/>
              <w:jc w:val="center"/>
              <w:rPr>
                <w:b/>
              </w:rPr>
            </w:pPr>
            <w:r w:rsidRPr="00AF2F57">
              <w:rPr>
                <w:b/>
              </w:rPr>
              <w:t>Giáo viên</w:t>
            </w:r>
          </w:p>
        </w:tc>
        <w:tc>
          <w:tcPr>
            <w:tcW w:w="4050" w:type="dxa"/>
            <w:shd w:val="clear" w:color="auto" w:fill="D9D9D9"/>
          </w:tcPr>
          <w:p w:rsidR="00AF2F57" w:rsidRPr="00AF2F57" w:rsidRDefault="00AF2F57">
            <w:pPr>
              <w:pStyle w:val="TableParagraph"/>
              <w:spacing w:before="39"/>
              <w:ind w:left="180" w:right="60"/>
              <w:jc w:val="center"/>
              <w:rPr>
                <w:b/>
              </w:rPr>
            </w:pPr>
            <w:r w:rsidRPr="00AF2F57">
              <w:rPr>
                <w:b/>
              </w:rPr>
              <w:t>Học sinh</w:t>
            </w:r>
          </w:p>
        </w:tc>
      </w:tr>
      <w:tr w:rsidR="00AF2F57" w:rsidRPr="00AF2F57">
        <w:trPr>
          <w:trHeight w:val="633"/>
        </w:trPr>
        <w:tc>
          <w:tcPr>
            <w:tcW w:w="2015" w:type="dxa"/>
          </w:tcPr>
          <w:p w:rsidR="00AF2F57" w:rsidRPr="00AF2F57" w:rsidRDefault="00AF2F57">
            <w:pPr>
              <w:pStyle w:val="TableParagraph"/>
              <w:spacing w:before="176"/>
              <w:ind w:left="112"/>
              <w:rPr>
                <w:sz w:val="24"/>
              </w:rPr>
            </w:pPr>
            <w:r w:rsidRPr="00AF2F57">
              <w:rPr>
                <w:sz w:val="24"/>
              </w:rPr>
              <w:t>Hoạt động 1</w:t>
            </w:r>
          </w:p>
        </w:tc>
        <w:tc>
          <w:tcPr>
            <w:tcW w:w="4590" w:type="dxa"/>
          </w:tcPr>
          <w:p w:rsidR="00AF2F57" w:rsidRPr="00AF2F57" w:rsidRDefault="00AF2F57">
            <w:pPr>
              <w:pStyle w:val="TableParagraph"/>
              <w:spacing w:line="270" w:lineRule="exact"/>
              <w:ind w:left="109"/>
              <w:rPr>
                <w:sz w:val="24"/>
              </w:rPr>
            </w:pPr>
            <w:r w:rsidRPr="00AF2F57">
              <w:rPr>
                <w:sz w:val="24"/>
              </w:rPr>
              <w:t>Máy tương tác, hình vẽ, tranh ảnh về trò chơi khởi động</w:t>
            </w:r>
          </w:p>
          <w:p w:rsidR="00AF2F57" w:rsidRPr="00AF2F57" w:rsidRDefault="00AF2F57">
            <w:pPr>
              <w:pStyle w:val="TableParagraph"/>
              <w:spacing w:before="43"/>
              <w:ind w:left="109"/>
              <w:rPr>
                <w:sz w:val="24"/>
              </w:rPr>
            </w:pPr>
            <w:r w:rsidRPr="00AF2F57">
              <w:rPr>
                <w:sz w:val="24"/>
              </w:rPr>
              <w:t>Laptop, bút tương tác</w:t>
            </w:r>
          </w:p>
        </w:tc>
        <w:tc>
          <w:tcPr>
            <w:tcW w:w="4050" w:type="dxa"/>
          </w:tcPr>
          <w:p w:rsidR="00AF2F57" w:rsidRPr="00AF2F57" w:rsidRDefault="00AF2F57">
            <w:pPr>
              <w:pStyle w:val="TableParagraph"/>
              <w:spacing w:line="270" w:lineRule="exact"/>
              <w:ind w:left="109"/>
              <w:rPr>
                <w:sz w:val="24"/>
              </w:rPr>
            </w:pPr>
            <w:r w:rsidRPr="00AF2F57">
              <w:rPr>
                <w:sz w:val="24"/>
              </w:rPr>
              <w:t>Phiếu học tập, Bảng phụ, Sách (tài</w:t>
            </w:r>
          </w:p>
          <w:p w:rsidR="00AF2F57" w:rsidRPr="00AF2F57" w:rsidRDefault="00AF2F57">
            <w:pPr>
              <w:pStyle w:val="TableParagraph"/>
              <w:spacing w:before="43"/>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7"/>
              <w:ind w:left="112"/>
              <w:rPr>
                <w:sz w:val="24"/>
              </w:rPr>
            </w:pPr>
            <w:r w:rsidRPr="00AF2F57">
              <w:rPr>
                <w:sz w:val="24"/>
              </w:rPr>
              <w:t>Hoạt động 2</w:t>
            </w:r>
          </w:p>
        </w:tc>
        <w:tc>
          <w:tcPr>
            <w:tcW w:w="4590" w:type="dxa"/>
          </w:tcPr>
          <w:p w:rsidR="00AF2F57" w:rsidRPr="00AF2F57" w:rsidRDefault="00AF2F57">
            <w:pPr>
              <w:pStyle w:val="TableParagraph"/>
              <w:spacing w:before="45"/>
              <w:ind w:left="109"/>
              <w:rPr>
                <w:sz w:val="24"/>
              </w:rPr>
            </w:pPr>
            <w:r w:rsidRPr="00AF2F57">
              <w:rPr>
                <w:sz w:val="24"/>
              </w:rPr>
              <w:t>Hình ảnh các loài động có xương sống và không xương sống</w:t>
            </w:r>
          </w:p>
        </w:tc>
        <w:tc>
          <w:tcPr>
            <w:tcW w:w="4050" w:type="dxa"/>
          </w:tcPr>
          <w:p w:rsidR="00AF2F57" w:rsidRPr="00AF2F57" w:rsidRDefault="00AF2F57">
            <w:pPr>
              <w:pStyle w:val="TableParagraph"/>
              <w:spacing w:line="271" w:lineRule="exact"/>
              <w:ind w:left="109"/>
              <w:rPr>
                <w:sz w:val="24"/>
              </w:rPr>
            </w:pPr>
            <w:r w:rsidRPr="00AF2F57">
              <w:rPr>
                <w:sz w:val="24"/>
              </w:rPr>
              <w:t>Phiếu học tập, Bảng phụ, Sách (tài</w:t>
            </w:r>
          </w:p>
          <w:p w:rsidR="00AF2F57" w:rsidRPr="00AF2F57" w:rsidRDefault="00AF2F57">
            <w:pPr>
              <w:pStyle w:val="TableParagraph"/>
              <w:spacing w:before="45"/>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6"/>
              <w:ind w:left="112"/>
              <w:rPr>
                <w:sz w:val="24"/>
              </w:rPr>
            </w:pPr>
            <w:r w:rsidRPr="00AF2F57">
              <w:rPr>
                <w:sz w:val="24"/>
              </w:rPr>
              <w:t>Hoạt động 3</w:t>
            </w:r>
          </w:p>
        </w:tc>
        <w:tc>
          <w:tcPr>
            <w:tcW w:w="4590" w:type="dxa"/>
          </w:tcPr>
          <w:p w:rsidR="00AF2F57" w:rsidRPr="00AF2F57" w:rsidRDefault="00AF2F57">
            <w:pPr>
              <w:pStyle w:val="TableParagraph"/>
              <w:spacing w:before="45"/>
              <w:ind w:left="109"/>
              <w:rPr>
                <w:sz w:val="24"/>
              </w:rPr>
            </w:pPr>
            <w:r w:rsidRPr="00AF2F57">
              <w:rPr>
                <w:sz w:val="24"/>
              </w:rPr>
              <w:t>Hình ảnh các loài động không xương sống</w:t>
            </w:r>
          </w:p>
        </w:tc>
        <w:tc>
          <w:tcPr>
            <w:tcW w:w="4050" w:type="dxa"/>
          </w:tcPr>
          <w:p w:rsidR="00AF2F57" w:rsidRPr="00AF2F57" w:rsidRDefault="00AF2F57">
            <w:pPr>
              <w:pStyle w:val="TableParagraph"/>
              <w:spacing w:line="273" w:lineRule="exact"/>
              <w:ind w:left="109"/>
              <w:rPr>
                <w:sz w:val="24"/>
              </w:rPr>
            </w:pPr>
            <w:r w:rsidRPr="00AF2F57">
              <w:rPr>
                <w:sz w:val="24"/>
              </w:rPr>
              <w:t>Phiếu học tập, Bảng phụ, Sách (tài</w:t>
            </w:r>
          </w:p>
          <w:p w:rsidR="00AF2F57" w:rsidRPr="00AF2F57" w:rsidRDefault="00AF2F57">
            <w:pPr>
              <w:pStyle w:val="TableParagraph"/>
              <w:spacing w:before="45"/>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4</w:t>
            </w:r>
          </w:p>
        </w:tc>
        <w:tc>
          <w:tcPr>
            <w:tcW w:w="4590" w:type="dxa"/>
          </w:tcPr>
          <w:p w:rsidR="00AF2F57" w:rsidRPr="00AF2F57" w:rsidRDefault="00AF2F57">
            <w:pPr>
              <w:pStyle w:val="TableParagraph"/>
              <w:spacing w:before="1"/>
              <w:ind w:left="109"/>
              <w:rPr>
                <w:sz w:val="24"/>
              </w:rPr>
            </w:pPr>
            <w:r w:rsidRPr="00AF2F57">
              <w:rPr>
                <w:sz w:val="24"/>
              </w:rPr>
              <w:t xml:space="preserve">Hình ảnh các loài động có xương sống </w:t>
            </w:r>
          </w:p>
        </w:tc>
        <w:tc>
          <w:tcPr>
            <w:tcW w:w="4050" w:type="dxa"/>
          </w:tcPr>
          <w:p w:rsidR="00AF2F57" w:rsidRPr="00AF2F57" w:rsidRDefault="00AF2F57">
            <w:pPr>
              <w:pStyle w:val="TableParagraph"/>
              <w:spacing w:before="1"/>
              <w:ind w:left="109"/>
              <w:rPr>
                <w:sz w:val="24"/>
              </w:rPr>
            </w:pPr>
            <w:r w:rsidRPr="00AF2F57">
              <w:rPr>
                <w:sz w:val="24"/>
              </w:rPr>
              <w:t>Phiếu học tập, Bảng phụ, Sách (tài</w:t>
            </w:r>
          </w:p>
          <w:p w:rsidR="00AF2F57" w:rsidRPr="00AF2F57" w:rsidRDefault="00AF2F57">
            <w:pPr>
              <w:pStyle w:val="TableParagraph"/>
              <w:spacing w:before="41"/>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5</w:t>
            </w:r>
          </w:p>
        </w:tc>
        <w:tc>
          <w:tcPr>
            <w:tcW w:w="4590" w:type="dxa"/>
          </w:tcPr>
          <w:p w:rsidR="00AF2F57" w:rsidRPr="00AF2F57" w:rsidRDefault="00AF2F57">
            <w:pPr>
              <w:pStyle w:val="TableParagraph"/>
              <w:spacing w:before="1"/>
              <w:ind w:left="109"/>
              <w:rPr>
                <w:sz w:val="24"/>
              </w:rPr>
            </w:pPr>
            <w:r w:rsidRPr="00AF2F57">
              <w:rPr>
                <w:sz w:val="24"/>
              </w:rPr>
              <w:t xml:space="preserve">Tranh ảnh về tác hại của động vật trong tự nhiên </w:t>
            </w:r>
          </w:p>
        </w:tc>
        <w:tc>
          <w:tcPr>
            <w:tcW w:w="4050" w:type="dxa"/>
          </w:tcPr>
          <w:p w:rsidR="00AF2F57" w:rsidRPr="00AF2F57" w:rsidRDefault="00AF2F57">
            <w:pPr>
              <w:pStyle w:val="TableParagraph"/>
              <w:spacing w:before="1"/>
              <w:ind w:left="109"/>
              <w:rPr>
                <w:sz w:val="24"/>
              </w:rPr>
            </w:pPr>
            <w:r w:rsidRPr="00AF2F57">
              <w:rPr>
                <w:sz w:val="24"/>
              </w:rPr>
              <w:t>Phiếu học tập, Bản phụ, Sách (tài</w:t>
            </w:r>
          </w:p>
          <w:p w:rsidR="00AF2F57" w:rsidRPr="00AF2F57" w:rsidRDefault="00AF2F57">
            <w:pPr>
              <w:pStyle w:val="TableParagraph"/>
              <w:spacing w:before="1"/>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6</w:t>
            </w:r>
          </w:p>
        </w:tc>
        <w:tc>
          <w:tcPr>
            <w:tcW w:w="4590" w:type="dxa"/>
          </w:tcPr>
          <w:p w:rsidR="00AF2F57" w:rsidRPr="00AF2F57" w:rsidRDefault="00AF2F57">
            <w:pPr>
              <w:pStyle w:val="TableParagraph"/>
              <w:spacing w:before="1"/>
              <w:ind w:left="109"/>
              <w:rPr>
                <w:sz w:val="24"/>
              </w:rPr>
            </w:pPr>
            <w:r w:rsidRPr="00AF2F57">
              <w:rPr>
                <w:sz w:val="24"/>
              </w:rPr>
              <w:t xml:space="preserve">Tranh ảnh về lợi ích của động vật trong tự nhiên </w:t>
            </w:r>
          </w:p>
        </w:tc>
        <w:tc>
          <w:tcPr>
            <w:tcW w:w="4050" w:type="dxa"/>
          </w:tcPr>
          <w:p w:rsidR="00AF2F57" w:rsidRPr="00AF2F57" w:rsidRDefault="00AF2F57">
            <w:pPr>
              <w:pStyle w:val="TableParagraph"/>
              <w:spacing w:before="1"/>
              <w:ind w:left="109"/>
              <w:rPr>
                <w:sz w:val="24"/>
              </w:rPr>
            </w:pPr>
            <w:r w:rsidRPr="00AF2F57">
              <w:rPr>
                <w:sz w:val="24"/>
              </w:rPr>
              <w:t>Sách (tài 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 xml:space="preserve">Hoạt động 7,8 </w:t>
            </w:r>
          </w:p>
        </w:tc>
        <w:tc>
          <w:tcPr>
            <w:tcW w:w="4590" w:type="dxa"/>
          </w:tcPr>
          <w:p w:rsidR="00AF2F57" w:rsidRPr="00AF2F57" w:rsidRDefault="00AF2F57">
            <w:pPr>
              <w:pStyle w:val="ListParagraph"/>
              <w:ind w:left="0"/>
              <w:rPr>
                <w:sz w:val="26"/>
                <w:szCs w:val="26"/>
              </w:rPr>
            </w:pPr>
            <w:r w:rsidRPr="00AF2F57">
              <w:rPr>
                <w:sz w:val="26"/>
                <w:szCs w:val="26"/>
              </w:rPr>
              <w:t>Chọn  địa điểm thực hành cho hoc sinh: Vườn trường</w:t>
            </w:r>
          </w:p>
          <w:p w:rsidR="00AF2F57" w:rsidRPr="00AF2F57" w:rsidRDefault="00AF2F57">
            <w:pPr>
              <w:pStyle w:val="ListParagraph"/>
              <w:ind w:left="0"/>
              <w:rPr>
                <w:sz w:val="26"/>
                <w:szCs w:val="26"/>
              </w:rPr>
            </w:pPr>
            <w:r w:rsidRPr="00AF2F57">
              <w:rPr>
                <w:sz w:val="26"/>
                <w:szCs w:val="26"/>
              </w:rPr>
              <w:t>Máy ảnh</w:t>
            </w:r>
          </w:p>
          <w:p w:rsidR="00AF2F57" w:rsidRPr="00AF2F57" w:rsidRDefault="00AF2F57">
            <w:pPr>
              <w:pStyle w:val="ListParagraph"/>
              <w:ind w:left="0"/>
              <w:rPr>
                <w:sz w:val="26"/>
                <w:szCs w:val="26"/>
              </w:rPr>
            </w:pPr>
            <w:r w:rsidRPr="00AF2F57">
              <w:rPr>
                <w:sz w:val="26"/>
                <w:szCs w:val="26"/>
              </w:rPr>
              <w:t>Tài liệu nhận dạng nhanh các loài động vật</w:t>
            </w:r>
          </w:p>
          <w:p w:rsidR="00AF2F57" w:rsidRPr="00AF2F57" w:rsidRDefault="00AF2F57">
            <w:pPr>
              <w:pStyle w:val="TableParagraph"/>
              <w:spacing w:before="1"/>
              <w:ind w:left="109"/>
              <w:rPr>
                <w:sz w:val="24"/>
              </w:rPr>
            </w:pPr>
          </w:p>
        </w:tc>
        <w:tc>
          <w:tcPr>
            <w:tcW w:w="4050" w:type="dxa"/>
          </w:tcPr>
          <w:p w:rsidR="00AF2F57" w:rsidRPr="00AF2F57" w:rsidRDefault="00AF2F57">
            <w:pPr>
              <w:pStyle w:val="ListParagraph"/>
              <w:ind w:left="0"/>
              <w:rPr>
                <w:sz w:val="26"/>
                <w:szCs w:val="26"/>
              </w:rPr>
            </w:pPr>
            <w:r w:rsidRPr="00AF2F57">
              <w:rPr>
                <w:sz w:val="26"/>
                <w:szCs w:val="26"/>
              </w:rPr>
              <w:t>Giấy, bút</w:t>
            </w:r>
          </w:p>
          <w:p w:rsidR="00AF2F57" w:rsidRPr="00AF2F57" w:rsidRDefault="00AF2F57">
            <w:pPr>
              <w:pStyle w:val="TableParagraph"/>
              <w:spacing w:before="1"/>
              <w:ind w:left="109"/>
              <w:rPr>
                <w:sz w:val="24"/>
              </w:rPr>
            </w:pPr>
          </w:p>
        </w:tc>
      </w:tr>
    </w:tbl>
    <w:p w:rsidR="00AF2F57" w:rsidRPr="00AF2F57" w:rsidRDefault="00AF2F57">
      <w:pPr>
        <w:pStyle w:val="ListParagraph"/>
        <w:tabs>
          <w:tab w:val="left" w:pos="740"/>
        </w:tabs>
        <w:spacing w:before="150"/>
        <w:ind w:left="680"/>
        <w:rPr>
          <w:b/>
          <w:sz w:val="24"/>
        </w:rPr>
      </w:pPr>
      <w:r w:rsidRPr="00AF2F57">
        <w:rPr>
          <w:b/>
          <w:sz w:val="24"/>
        </w:rPr>
        <w:t>III.TIẾN TRÌNH DẠY</w:t>
      </w:r>
      <w:r w:rsidRPr="00AF2F57">
        <w:rPr>
          <w:b/>
          <w:spacing w:val="-7"/>
          <w:sz w:val="24"/>
        </w:rPr>
        <w:t xml:space="preserve"> </w:t>
      </w:r>
      <w:r w:rsidRPr="00AF2F57">
        <w:rPr>
          <w:b/>
          <w:sz w:val="24"/>
        </w:rPr>
        <w:t>HỌC:</w:t>
      </w:r>
    </w:p>
    <w:p w:rsidR="00AF2F57" w:rsidRPr="00AF2F57" w:rsidRDefault="00AF2F57" w:rsidP="006077A6">
      <w:pPr>
        <w:pStyle w:val="ListParagraph"/>
        <w:widowControl w:val="0"/>
        <w:numPr>
          <w:ilvl w:val="1"/>
          <w:numId w:val="89"/>
        </w:numPr>
        <w:tabs>
          <w:tab w:val="left" w:pos="1041"/>
        </w:tabs>
        <w:autoSpaceDE w:val="0"/>
        <w:autoSpaceDN w:val="0"/>
        <w:spacing w:before="22" w:after="0" w:line="240" w:lineRule="auto"/>
        <w:ind w:hanging="364"/>
        <w:contextualSpacing w:val="0"/>
        <w:rPr>
          <w:b/>
          <w:sz w:val="24"/>
        </w:rPr>
      </w:pPr>
      <w:r w:rsidRPr="00AF2F57">
        <w:rPr>
          <w:b/>
          <w:sz w:val="24"/>
        </w:rPr>
        <w:t>TIẾN TRÌNH HOẠT</w:t>
      </w:r>
      <w:r w:rsidRPr="00AF2F57">
        <w:rPr>
          <w:b/>
          <w:spacing w:val="-6"/>
          <w:sz w:val="24"/>
        </w:rPr>
        <w:t xml:space="preserve"> </w:t>
      </w:r>
      <w:r w:rsidRPr="00AF2F57">
        <w:rPr>
          <w:b/>
          <w:sz w:val="24"/>
        </w:rPr>
        <w:t>ĐỘNG</w:t>
      </w:r>
    </w:p>
    <w:p w:rsidR="00AF2F57" w:rsidRPr="00AF2F57" w:rsidRDefault="00AF2F57">
      <w:pPr>
        <w:pStyle w:val="BodyText"/>
        <w:spacing w:before="1"/>
        <w:rPr>
          <w:b/>
          <w:sz w:val="16"/>
        </w:rPr>
      </w:pPr>
    </w:p>
    <w:p w:rsidR="00AF2F57" w:rsidRPr="00AF2F57" w:rsidRDefault="00AF2F57">
      <w:pPr>
        <w:spacing w:before="36" w:line="480" w:lineRule="atLeast"/>
        <w:ind w:right="2697" w:firstLineChars="1100" w:firstLine="3534"/>
        <w:jc w:val="both"/>
        <w:rPr>
          <w:b/>
          <w:sz w:val="32"/>
          <w:szCs w:val="32"/>
        </w:rPr>
      </w:pPr>
    </w:p>
    <w:p w:rsidR="00AF2F57" w:rsidRPr="00AF2F57" w:rsidRDefault="00AF2F57">
      <w:pPr>
        <w:spacing w:before="36" w:line="480" w:lineRule="atLeast"/>
        <w:ind w:right="2697" w:firstLineChars="1100" w:firstLine="3534"/>
        <w:jc w:val="both"/>
        <w:rPr>
          <w:b/>
          <w:sz w:val="32"/>
          <w:szCs w:val="32"/>
        </w:rPr>
      </w:pPr>
      <w:r w:rsidRPr="00AF2F57">
        <w:rPr>
          <w:b/>
          <w:sz w:val="32"/>
          <w:szCs w:val="32"/>
        </w:rPr>
        <w:t xml:space="preserve">  </w:t>
      </w:r>
    </w:p>
    <w:p w:rsidR="00AF2F57" w:rsidRPr="00AF2F57" w:rsidRDefault="00AF2F57">
      <w:pPr>
        <w:spacing w:before="36" w:line="480" w:lineRule="atLeast"/>
        <w:ind w:right="2697" w:firstLineChars="1150" w:firstLine="3694"/>
        <w:jc w:val="both"/>
        <w:rPr>
          <w:b/>
          <w:sz w:val="32"/>
          <w:szCs w:val="32"/>
        </w:rPr>
      </w:pPr>
      <w:r w:rsidRPr="00AF2F57">
        <w:rPr>
          <w:b/>
          <w:sz w:val="32"/>
          <w:szCs w:val="32"/>
        </w:rPr>
        <w:t>NỘI DUNG 1: ĐỘNG VẬT</w:t>
      </w:r>
    </w:p>
    <w:p w:rsidR="00AF2F57" w:rsidRPr="00AF2F57" w:rsidRDefault="00AF2F57">
      <w:pPr>
        <w:rPr>
          <w:sz w:val="24"/>
        </w:rPr>
        <w:sectPr w:rsidR="00AF2F57" w:rsidRPr="00AF2F57" w:rsidSect="006077A6">
          <w:pgSz w:w="12240" w:h="15840"/>
          <w:pgMar w:top="990" w:right="1440" w:bottom="1440" w:left="1440" w:header="720" w:footer="720" w:gutter="0"/>
          <w:cols w:space="720"/>
          <w:docGrid w:linePitch="36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9"/>
        <w:gridCol w:w="581"/>
        <w:gridCol w:w="727"/>
        <w:gridCol w:w="1212"/>
        <w:gridCol w:w="2342"/>
        <w:gridCol w:w="2429"/>
        <w:gridCol w:w="1893"/>
      </w:tblGrid>
      <w:tr w:rsidR="00AF2F57" w:rsidRPr="00AF2F57">
        <w:trPr>
          <w:trHeight w:val="1022"/>
        </w:trPr>
        <w:tc>
          <w:tcPr>
            <w:tcW w:w="1709" w:type="dxa"/>
            <w:vMerge w:val="restart"/>
            <w:shd w:val="clear" w:color="auto" w:fill="D9D9D9"/>
          </w:tcPr>
          <w:p w:rsidR="00AF2F57" w:rsidRPr="00AF2F57" w:rsidRDefault="00AF2F57">
            <w:pPr>
              <w:pStyle w:val="TableParagraph"/>
              <w:rPr>
                <w:b/>
              </w:rPr>
            </w:pPr>
          </w:p>
          <w:p w:rsidR="00AF2F57" w:rsidRPr="00AF2F57" w:rsidRDefault="00AF2F57">
            <w:pPr>
              <w:pStyle w:val="TableParagraph"/>
              <w:rPr>
                <w:b/>
                <w:sz w:val="25"/>
              </w:rPr>
            </w:pPr>
          </w:p>
          <w:p w:rsidR="00AF2F57" w:rsidRPr="00AF2F57" w:rsidRDefault="00AF2F57">
            <w:pPr>
              <w:pStyle w:val="TableParagraph"/>
              <w:ind w:left="232"/>
              <w:rPr>
                <w:b/>
                <w:sz w:val="20"/>
              </w:rPr>
            </w:pPr>
            <w:r w:rsidRPr="00AF2F57">
              <w:rPr>
                <w:b/>
                <w:sz w:val="20"/>
              </w:rPr>
              <w:t>Hoạt động học</w:t>
            </w:r>
          </w:p>
        </w:tc>
        <w:tc>
          <w:tcPr>
            <w:tcW w:w="581"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right="77" w:firstLine="7"/>
              <w:rPr>
                <w:b/>
                <w:sz w:val="20"/>
              </w:rPr>
            </w:pPr>
            <w:r w:rsidRPr="00AF2F57">
              <w:rPr>
                <w:b/>
                <w:sz w:val="20"/>
              </w:rPr>
              <w:t>thời gian</w:t>
            </w:r>
          </w:p>
        </w:tc>
        <w:tc>
          <w:tcPr>
            <w:tcW w:w="1939" w:type="dxa"/>
            <w:gridSpan w:val="2"/>
            <w:shd w:val="clear" w:color="auto" w:fill="D9D9D9"/>
          </w:tcPr>
          <w:p w:rsidR="00AF2F57" w:rsidRPr="00AF2F57" w:rsidRDefault="00AF2F57">
            <w:pPr>
              <w:pStyle w:val="TableParagraph"/>
              <w:spacing w:line="223" w:lineRule="exact"/>
              <w:ind w:left="188" w:right="174"/>
              <w:jc w:val="center"/>
              <w:rPr>
                <w:b/>
                <w:sz w:val="20"/>
              </w:rPr>
            </w:pPr>
            <w:r w:rsidRPr="00AF2F57">
              <w:rPr>
                <w:b/>
                <w:sz w:val="20"/>
              </w:rPr>
              <w:t>Mục tiêu</w:t>
            </w:r>
          </w:p>
          <w:p w:rsidR="00AF2F57" w:rsidRPr="00AF2F57" w:rsidRDefault="00AF2F57">
            <w:pPr>
              <w:pStyle w:val="TableParagraph"/>
              <w:spacing w:before="7"/>
              <w:ind w:left="188" w:right="179"/>
              <w:jc w:val="center"/>
              <w:rPr>
                <w:b/>
                <w:sz w:val="20"/>
              </w:rPr>
            </w:pPr>
            <w:r w:rsidRPr="00AF2F57">
              <w:rPr>
                <w:b/>
                <w:sz w:val="20"/>
              </w:rPr>
              <w:t>(có thể ghi ở dạng</w:t>
            </w:r>
          </w:p>
          <w:p w:rsidR="00AF2F57" w:rsidRPr="00AF2F57" w:rsidRDefault="00AF2F57">
            <w:pPr>
              <w:pStyle w:val="TableParagraph"/>
              <w:spacing w:before="5" w:line="260" w:lineRule="atLeast"/>
              <w:ind w:left="153" w:right="137" w:hanging="6"/>
              <w:jc w:val="center"/>
              <w:rPr>
                <w:b/>
                <w:sz w:val="20"/>
              </w:rPr>
            </w:pPr>
            <w:r w:rsidRPr="00AF2F57">
              <w:rPr>
                <w:b/>
                <w:sz w:val="20"/>
              </w:rPr>
              <w:t>STT hoặc dạng mã hóa đối với YCCĐ)</w:t>
            </w:r>
          </w:p>
        </w:tc>
        <w:tc>
          <w:tcPr>
            <w:tcW w:w="2342"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left="1006" w:right="137" w:hanging="843"/>
              <w:rPr>
                <w:b/>
                <w:sz w:val="20"/>
              </w:rPr>
            </w:pPr>
            <w:r w:rsidRPr="00AF2F57">
              <w:rPr>
                <w:b/>
                <w:sz w:val="20"/>
              </w:rPr>
              <w:t>Nội dung dạy học trọng tâm</w:t>
            </w:r>
          </w:p>
        </w:tc>
        <w:tc>
          <w:tcPr>
            <w:tcW w:w="2429" w:type="dxa"/>
            <w:vMerge w:val="restart"/>
            <w:shd w:val="clear" w:color="auto" w:fill="D9D9D9"/>
          </w:tcPr>
          <w:p w:rsidR="00AF2F57" w:rsidRPr="00AF2F57" w:rsidRDefault="00AF2F57">
            <w:pPr>
              <w:pStyle w:val="TableParagraph"/>
              <w:rPr>
                <w:b/>
              </w:rPr>
            </w:pPr>
          </w:p>
          <w:p w:rsidR="00AF2F57" w:rsidRPr="00AF2F57" w:rsidRDefault="00AF2F57">
            <w:pPr>
              <w:pStyle w:val="TableParagraph"/>
              <w:rPr>
                <w:b/>
                <w:sz w:val="25"/>
              </w:rPr>
            </w:pPr>
          </w:p>
          <w:p w:rsidR="00AF2F57" w:rsidRPr="00AF2F57" w:rsidRDefault="00AF2F57">
            <w:pPr>
              <w:pStyle w:val="TableParagraph"/>
              <w:ind w:left="383"/>
              <w:rPr>
                <w:b/>
                <w:sz w:val="20"/>
              </w:rPr>
            </w:pPr>
            <w:r w:rsidRPr="00AF2F57">
              <w:rPr>
                <w:b/>
                <w:sz w:val="20"/>
              </w:rPr>
              <w:t>PP, KTDH chủ đạo</w:t>
            </w:r>
          </w:p>
        </w:tc>
        <w:tc>
          <w:tcPr>
            <w:tcW w:w="1893"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left="820" w:right="208" w:hanging="586"/>
              <w:rPr>
                <w:b/>
                <w:sz w:val="20"/>
              </w:rPr>
            </w:pPr>
            <w:r w:rsidRPr="00AF2F57">
              <w:rPr>
                <w:b/>
                <w:sz w:val="20"/>
              </w:rPr>
              <w:t>Phương án đánh giá</w:t>
            </w:r>
          </w:p>
        </w:tc>
      </w:tr>
      <w:tr w:rsidR="00AF2F57" w:rsidRPr="00AF2F57">
        <w:trPr>
          <w:trHeight w:val="280"/>
        </w:trPr>
        <w:tc>
          <w:tcPr>
            <w:tcW w:w="1709" w:type="dxa"/>
            <w:vMerge/>
            <w:tcBorders>
              <w:top w:val="nil"/>
            </w:tcBorders>
            <w:shd w:val="clear" w:color="auto" w:fill="D9D9D9"/>
          </w:tcPr>
          <w:p w:rsidR="00AF2F57" w:rsidRPr="00AF2F57" w:rsidRDefault="00AF2F57">
            <w:pPr>
              <w:rPr>
                <w:sz w:val="2"/>
                <w:szCs w:val="2"/>
              </w:rPr>
            </w:pPr>
          </w:p>
        </w:tc>
        <w:tc>
          <w:tcPr>
            <w:tcW w:w="581" w:type="dxa"/>
            <w:vMerge/>
            <w:tcBorders>
              <w:top w:val="nil"/>
            </w:tcBorders>
            <w:shd w:val="clear" w:color="auto" w:fill="D9D9D9"/>
          </w:tcPr>
          <w:p w:rsidR="00AF2F57" w:rsidRPr="00AF2F57" w:rsidRDefault="00AF2F57">
            <w:pPr>
              <w:rPr>
                <w:sz w:val="2"/>
                <w:szCs w:val="2"/>
              </w:rPr>
            </w:pPr>
          </w:p>
        </w:tc>
        <w:tc>
          <w:tcPr>
            <w:tcW w:w="727" w:type="dxa"/>
            <w:shd w:val="clear" w:color="auto" w:fill="D9D9D9"/>
          </w:tcPr>
          <w:p w:rsidR="00AF2F57" w:rsidRPr="00AF2F57" w:rsidRDefault="00AF2F57">
            <w:pPr>
              <w:pStyle w:val="TableParagraph"/>
              <w:ind w:left="88" w:right="77"/>
              <w:jc w:val="center"/>
              <w:rPr>
                <w:b/>
                <w:sz w:val="20"/>
              </w:rPr>
            </w:pPr>
            <w:r w:rsidRPr="00AF2F57">
              <w:rPr>
                <w:b/>
                <w:sz w:val="20"/>
              </w:rPr>
              <w:t>(STT)</w:t>
            </w:r>
          </w:p>
        </w:tc>
        <w:tc>
          <w:tcPr>
            <w:tcW w:w="1212" w:type="dxa"/>
            <w:shd w:val="clear" w:color="auto" w:fill="D9D9D9"/>
          </w:tcPr>
          <w:p w:rsidR="00AF2F57" w:rsidRPr="00AF2F57" w:rsidRDefault="00AF2F57">
            <w:pPr>
              <w:pStyle w:val="TableParagraph"/>
              <w:ind w:left="166" w:right="156"/>
              <w:jc w:val="center"/>
              <w:rPr>
                <w:b/>
                <w:sz w:val="20"/>
              </w:rPr>
            </w:pPr>
            <w:r w:rsidRPr="00AF2F57">
              <w:rPr>
                <w:b/>
                <w:sz w:val="20"/>
              </w:rPr>
              <w:t>MÃ HÓA</w:t>
            </w:r>
          </w:p>
        </w:tc>
        <w:tc>
          <w:tcPr>
            <w:tcW w:w="2342" w:type="dxa"/>
            <w:vMerge/>
            <w:tcBorders>
              <w:top w:val="nil"/>
            </w:tcBorders>
            <w:shd w:val="clear" w:color="auto" w:fill="D9D9D9"/>
          </w:tcPr>
          <w:p w:rsidR="00AF2F57" w:rsidRPr="00AF2F57" w:rsidRDefault="00AF2F57">
            <w:pPr>
              <w:rPr>
                <w:sz w:val="2"/>
                <w:szCs w:val="2"/>
              </w:rPr>
            </w:pPr>
          </w:p>
        </w:tc>
        <w:tc>
          <w:tcPr>
            <w:tcW w:w="2429" w:type="dxa"/>
            <w:vMerge/>
            <w:tcBorders>
              <w:top w:val="nil"/>
            </w:tcBorders>
            <w:shd w:val="clear" w:color="auto" w:fill="D9D9D9"/>
          </w:tcPr>
          <w:p w:rsidR="00AF2F57" w:rsidRPr="00AF2F57" w:rsidRDefault="00AF2F57">
            <w:pPr>
              <w:rPr>
                <w:sz w:val="2"/>
                <w:szCs w:val="2"/>
              </w:rPr>
            </w:pPr>
          </w:p>
        </w:tc>
        <w:tc>
          <w:tcPr>
            <w:tcW w:w="1893" w:type="dxa"/>
            <w:vMerge/>
            <w:tcBorders>
              <w:top w:val="nil"/>
            </w:tcBorders>
            <w:shd w:val="clear" w:color="auto" w:fill="D9D9D9"/>
          </w:tcPr>
          <w:p w:rsidR="00AF2F57" w:rsidRPr="00AF2F57" w:rsidRDefault="00AF2F57">
            <w:pPr>
              <w:rPr>
                <w:sz w:val="2"/>
                <w:szCs w:val="2"/>
              </w:rPr>
            </w:pPr>
          </w:p>
        </w:tc>
      </w:tr>
      <w:tr w:rsidR="00AF2F57" w:rsidRPr="00AF2F57">
        <w:trPr>
          <w:trHeight w:val="60"/>
        </w:trPr>
        <w:tc>
          <w:tcPr>
            <w:tcW w:w="1709" w:type="dxa"/>
            <w:tcBorders>
              <w:bottom w:val="nil"/>
            </w:tcBorders>
          </w:tcPr>
          <w:p w:rsidR="00AF2F57" w:rsidRPr="00AF2F57" w:rsidRDefault="00AF2F57">
            <w:pPr>
              <w:pStyle w:val="TableParagraph"/>
            </w:pPr>
          </w:p>
        </w:tc>
        <w:tc>
          <w:tcPr>
            <w:tcW w:w="581" w:type="dxa"/>
            <w:tcBorders>
              <w:bottom w:val="nil"/>
            </w:tcBorders>
          </w:tcPr>
          <w:p w:rsidR="00AF2F57" w:rsidRPr="00AF2F57" w:rsidRDefault="00AF2F57">
            <w:pPr>
              <w:pStyle w:val="TableParagraph"/>
            </w:pPr>
          </w:p>
        </w:tc>
        <w:tc>
          <w:tcPr>
            <w:tcW w:w="727" w:type="dxa"/>
            <w:tcBorders>
              <w:bottom w:val="nil"/>
            </w:tcBorders>
          </w:tcPr>
          <w:p w:rsidR="00AF2F57" w:rsidRPr="00AF2F57" w:rsidRDefault="00AF2F57">
            <w:pPr>
              <w:pStyle w:val="TableParagraph"/>
              <w:spacing w:before="1"/>
              <w:ind w:left="88" w:right="70"/>
              <w:jc w:val="center"/>
              <w:rPr>
                <w:sz w:val="24"/>
              </w:rPr>
            </w:pPr>
          </w:p>
        </w:tc>
        <w:tc>
          <w:tcPr>
            <w:tcW w:w="1212" w:type="dxa"/>
            <w:tcBorders>
              <w:bottom w:val="nil"/>
            </w:tcBorders>
          </w:tcPr>
          <w:p w:rsidR="00AF2F57" w:rsidRPr="00AF2F57" w:rsidRDefault="00AF2F57">
            <w:pPr>
              <w:pStyle w:val="TableParagraph"/>
              <w:spacing w:before="1"/>
              <w:ind w:left="164" w:right="156"/>
              <w:jc w:val="center"/>
              <w:rPr>
                <w:sz w:val="24"/>
              </w:rPr>
            </w:pPr>
          </w:p>
        </w:tc>
        <w:tc>
          <w:tcPr>
            <w:tcW w:w="2342" w:type="dxa"/>
            <w:tcBorders>
              <w:bottom w:val="nil"/>
            </w:tcBorders>
          </w:tcPr>
          <w:p w:rsidR="00AF2F57" w:rsidRPr="00AF2F57" w:rsidRDefault="00AF2F57">
            <w:pPr>
              <w:pStyle w:val="TableParagraph"/>
              <w:spacing w:before="4" w:line="285" w:lineRule="exact"/>
              <w:ind w:left="89"/>
              <w:rPr>
                <w:sz w:val="26"/>
              </w:rPr>
            </w:pPr>
          </w:p>
        </w:tc>
        <w:tc>
          <w:tcPr>
            <w:tcW w:w="2429" w:type="dxa"/>
            <w:tcBorders>
              <w:bottom w:val="nil"/>
            </w:tcBorders>
          </w:tcPr>
          <w:p w:rsidR="00AF2F57" w:rsidRPr="00AF2F57" w:rsidRDefault="00AF2F57">
            <w:pPr>
              <w:pStyle w:val="TableParagraph"/>
              <w:spacing w:line="289" w:lineRule="exact"/>
              <w:ind w:left="87"/>
              <w:rPr>
                <w:sz w:val="26"/>
              </w:rPr>
            </w:pPr>
          </w:p>
        </w:tc>
        <w:tc>
          <w:tcPr>
            <w:tcW w:w="1893" w:type="dxa"/>
            <w:vMerge w:val="restart"/>
          </w:tcPr>
          <w:p w:rsidR="00AF2F57" w:rsidRPr="00AF2F57" w:rsidRDefault="00AF2F57">
            <w:pPr>
              <w:pStyle w:val="TableParagraph"/>
              <w:spacing w:before="4" w:line="276" w:lineRule="auto"/>
              <w:ind w:left="273" w:right="276" w:hanging="180"/>
              <w:jc w:val="both"/>
              <w:rPr>
                <w:sz w:val="26"/>
              </w:rPr>
            </w:pPr>
          </w:p>
          <w:p w:rsidR="00AF2F57" w:rsidRPr="00AF2F57" w:rsidRDefault="00AF2F57">
            <w:pPr>
              <w:pStyle w:val="TableParagraph"/>
              <w:spacing w:before="4" w:line="276" w:lineRule="auto"/>
              <w:ind w:left="273" w:right="276" w:hanging="180"/>
              <w:jc w:val="both"/>
              <w:rPr>
                <w:sz w:val="26"/>
              </w:rPr>
            </w:pPr>
            <w:r w:rsidRPr="00AF2F57">
              <w:rPr>
                <w:sz w:val="24"/>
              </w:rPr>
              <w:t xml:space="preserve">– </w:t>
            </w:r>
            <w:r w:rsidRPr="00AF2F57">
              <w:rPr>
                <w:sz w:val="26"/>
              </w:rPr>
              <w:t>GV nhận xét và chốt kiến thức.</w:t>
            </w:r>
          </w:p>
        </w:tc>
      </w:tr>
      <w:tr w:rsidR="00AF2F57" w:rsidRPr="00AF2F57">
        <w:trPr>
          <w:trHeight w:val="1067"/>
        </w:trPr>
        <w:tc>
          <w:tcPr>
            <w:tcW w:w="1709" w:type="dxa"/>
            <w:tcBorders>
              <w:top w:val="nil"/>
              <w:bottom w:val="nil"/>
            </w:tcBorders>
          </w:tcPr>
          <w:p w:rsidR="00AF2F57" w:rsidRPr="00AF2F57" w:rsidRDefault="00AF2F57">
            <w:pPr>
              <w:pStyle w:val="TableParagraph"/>
              <w:spacing w:before="1"/>
              <w:rPr>
                <w:b/>
                <w:sz w:val="26"/>
                <w:szCs w:val="26"/>
              </w:rPr>
            </w:pPr>
          </w:p>
          <w:p w:rsidR="00AF2F57" w:rsidRPr="00AF2F57" w:rsidRDefault="00AF2F57">
            <w:pPr>
              <w:pStyle w:val="TableParagraph"/>
              <w:ind w:left="112" w:right="105"/>
              <w:jc w:val="both"/>
              <w:rPr>
                <w:sz w:val="26"/>
                <w:szCs w:val="26"/>
              </w:rPr>
            </w:pPr>
            <w:r w:rsidRPr="00AF2F57">
              <w:rPr>
                <w:sz w:val="26"/>
                <w:szCs w:val="26"/>
              </w:rPr>
              <w:t>HĐ1: Khởi động</w:t>
            </w:r>
          </w:p>
        </w:tc>
        <w:tc>
          <w:tcPr>
            <w:tcW w:w="581" w:type="dxa"/>
            <w:tcBorders>
              <w:top w:val="nil"/>
              <w:bottom w:val="nil"/>
            </w:tcBorders>
          </w:tcPr>
          <w:p w:rsidR="00AF2F57" w:rsidRPr="00AF2F57" w:rsidRDefault="00AF2F57">
            <w:pPr>
              <w:pStyle w:val="TableParagraph"/>
              <w:rPr>
                <w:b/>
                <w:sz w:val="26"/>
                <w:szCs w:val="26"/>
              </w:rPr>
            </w:pPr>
          </w:p>
          <w:p w:rsidR="00AF2F57" w:rsidRPr="00AF2F57" w:rsidRDefault="00AF2F57">
            <w:pPr>
              <w:pStyle w:val="TableParagraph"/>
              <w:spacing w:before="11"/>
              <w:rPr>
                <w:b/>
                <w:sz w:val="26"/>
                <w:szCs w:val="26"/>
              </w:rPr>
            </w:pPr>
          </w:p>
          <w:p w:rsidR="00AF2F57" w:rsidRPr="00AF2F57" w:rsidRDefault="00AF2F57">
            <w:pPr>
              <w:pStyle w:val="TableParagraph"/>
              <w:ind w:left="90" w:right="81"/>
              <w:jc w:val="center"/>
              <w:rPr>
                <w:sz w:val="26"/>
                <w:szCs w:val="26"/>
              </w:rPr>
            </w:pPr>
            <w:r w:rsidRPr="00AF2F57">
              <w:rPr>
                <w:sz w:val="26"/>
                <w:szCs w:val="26"/>
              </w:rPr>
              <w:t>5p</w:t>
            </w:r>
          </w:p>
        </w:tc>
        <w:tc>
          <w:tcPr>
            <w:tcW w:w="727" w:type="dxa"/>
            <w:tcBorders>
              <w:top w:val="nil"/>
              <w:bottom w:val="nil"/>
            </w:tcBorders>
          </w:tcPr>
          <w:p w:rsidR="00AF2F57" w:rsidRPr="00AF2F57" w:rsidRDefault="00AF2F57">
            <w:pPr>
              <w:pStyle w:val="TableParagraph"/>
              <w:spacing w:line="272" w:lineRule="exact"/>
              <w:ind w:left="227"/>
              <w:rPr>
                <w:sz w:val="26"/>
                <w:szCs w:val="26"/>
              </w:rPr>
            </w:pPr>
            <w:r w:rsidRPr="00AF2F57">
              <w:rPr>
                <w:sz w:val="26"/>
                <w:szCs w:val="26"/>
              </w:rPr>
              <w:t>(1) (2)</w:t>
            </w:r>
          </w:p>
          <w:p w:rsidR="00AF2F57" w:rsidRPr="00AF2F57" w:rsidRDefault="00AF2F57">
            <w:pPr>
              <w:pStyle w:val="TableParagraph"/>
              <w:spacing w:before="43"/>
              <w:ind w:left="227"/>
              <w:rPr>
                <w:sz w:val="26"/>
                <w:szCs w:val="26"/>
              </w:rPr>
            </w:pPr>
            <w:r w:rsidRPr="00AF2F57">
              <w:rPr>
                <w:sz w:val="26"/>
                <w:szCs w:val="26"/>
              </w:rPr>
              <w:t>(12)</w:t>
            </w:r>
          </w:p>
          <w:p w:rsidR="00AF2F57" w:rsidRPr="00AF2F57" w:rsidRDefault="00AF2F57">
            <w:pPr>
              <w:pStyle w:val="TableParagraph"/>
              <w:spacing w:before="43"/>
              <w:ind w:left="227"/>
              <w:rPr>
                <w:sz w:val="26"/>
                <w:szCs w:val="26"/>
              </w:rPr>
            </w:pPr>
            <w:r w:rsidRPr="00AF2F57">
              <w:rPr>
                <w:sz w:val="26"/>
                <w:szCs w:val="26"/>
              </w:rPr>
              <w:t>(13)</w:t>
            </w:r>
          </w:p>
        </w:tc>
        <w:tc>
          <w:tcPr>
            <w:tcW w:w="1212" w:type="dxa"/>
            <w:tcBorders>
              <w:top w:val="nil"/>
              <w:bottom w:val="nil"/>
            </w:tcBorders>
          </w:tcPr>
          <w:p w:rsidR="00AF2F57" w:rsidRPr="00AF2F57" w:rsidRDefault="00AF2F57">
            <w:pPr>
              <w:pStyle w:val="TableParagraph"/>
              <w:spacing w:line="272" w:lineRule="exact"/>
              <w:ind w:left="252"/>
              <w:rPr>
                <w:sz w:val="26"/>
                <w:szCs w:val="26"/>
              </w:rPr>
            </w:pPr>
            <w:r w:rsidRPr="00AF2F57">
              <w:rPr>
                <w:sz w:val="26"/>
                <w:szCs w:val="26"/>
              </w:rPr>
              <w:t>KH 1.1</w:t>
            </w:r>
          </w:p>
          <w:p w:rsidR="00AF2F57" w:rsidRPr="00AF2F57" w:rsidRDefault="00AF2F57">
            <w:pPr>
              <w:pStyle w:val="TableParagraph"/>
              <w:spacing w:line="272" w:lineRule="exact"/>
              <w:ind w:left="252"/>
              <w:rPr>
                <w:sz w:val="26"/>
                <w:szCs w:val="26"/>
              </w:rPr>
            </w:pPr>
            <w:r w:rsidRPr="00AF2F57">
              <w:rPr>
                <w:sz w:val="26"/>
                <w:szCs w:val="26"/>
              </w:rPr>
              <w:t>KH 1.1</w:t>
            </w:r>
          </w:p>
          <w:p w:rsidR="00AF2F57" w:rsidRPr="00AF2F57" w:rsidRDefault="00AF2F57">
            <w:pPr>
              <w:pStyle w:val="TableParagraph"/>
              <w:spacing w:before="43"/>
              <w:ind w:left="252"/>
              <w:rPr>
                <w:rFonts w:eastAsia="Calibri"/>
                <w:sz w:val="26"/>
                <w:szCs w:val="26"/>
              </w:rPr>
            </w:pPr>
            <w:r w:rsidRPr="00AF2F57">
              <w:rPr>
                <w:rFonts w:eastAsia="Calibri"/>
                <w:sz w:val="26"/>
                <w:szCs w:val="26"/>
              </w:rPr>
              <w:t>ST1.1</w:t>
            </w:r>
          </w:p>
          <w:p w:rsidR="00AF2F57" w:rsidRPr="00AF2F57" w:rsidRDefault="00AF2F57">
            <w:pPr>
              <w:pStyle w:val="TableParagraph"/>
              <w:spacing w:before="43"/>
              <w:ind w:left="252"/>
              <w:rPr>
                <w:sz w:val="26"/>
                <w:szCs w:val="26"/>
              </w:rPr>
            </w:pPr>
            <w:r w:rsidRPr="00AF2F57">
              <w:rPr>
                <w:rFonts w:eastAsia="Calibri"/>
                <w:sz w:val="26"/>
                <w:szCs w:val="26"/>
                <w:lang w:val="vi-VN"/>
              </w:rPr>
              <w:t>HT 1.4</w:t>
            </w:r>
          </w:p>
        </w:tc>
        <w:tc>
          <w:tcPr>
            <w:tcW w:w="2342" w:type="dxa"/>
            <w:tcBorders>
              <w:top w:val="nil"/>
              <w:bottom w:val="nil"/>
            </w:tcBorders>
          </w:tcPr>
          <w:p w:rsidR="00AF2F57" w:rsidRPr="00AF2F57" w:rsidRDefault="00AF2F57">
            <w:pPr>
              <w:pStyle w:val="TableParagraph"/>
              <w:spacing w:before="4"/>
              <w:ind w:left="269"/>
              <w:rPr>
                <w:sz w:val="26"/>
                <w:szCs w:val="26"/>
              </w:rPr>
            </w:pPr>
            <w:r w:rsidRPr="00AF2F57">
              <w:rPr>
                <w:sz w:val="26"/>
                <w:szCs w:val="26"/>
              </w:rPr>
              <w:t>– Nhận biết các nhóm động vật</w:t>
            </w:r>
          </w:p>
        </w:tc>
        <w:tc>
          <w:tcPr>
            <w:tcW w:w="2429" w:type="dxa"/>
            <w:tcBorders>
              <w:top w:val="nil"/>
              <w:bottom w:val="nil"/>
            </w:tcBorders>
          </w:tcPr>
          <w:p w:rsidR="00AF2F57" w:rsidRPr="00AF2F57" w:rsidRDefault="00AF2F57" w:rsidP="006077A6">
            <w:pPr>
              <w:pStyle w:val="TableParagraph"/>
              <w:numPr>
                <w:ilvl w:val="0"/>
                <w:numId w:val="90"/>
              </w:numPr>
              <w:tabs>
                <w:tab w:val="left" w:pos="268"/>
              </w:tabs>
              <w:spacing w:before="30"/>
              <w:ind w:hanging="181"/>
              <w:rPr>
                <w:sz w:val="26"/>
                <w:szCs w:val="26"/>
              </w:rPr>
            </w:pPr>
            <w:r w:rsidRPr="00AF2F57">
              <w:rPr>
                <w:sz w:val="26"/>
                <w:szCs w:val="26"/>
              </w:rPr>
              <w:t>Hoạt động</w:t>
            </w:r>
            <w:r w:rsidRPr="00AF2F57">
              <w:rPr>
                <w:spacing w:val="-8"/>
                <w:sz w:val="26"/>
                <w:szCs w:val="26"/>
              </w:rPr>
              <w:t xml:space="preserve"> </w:t>
            </w:r>
            <w:r w:rsidRPr="00AF2F57">
              <w:rPr>
                <w:sz w:val="26"/>
                <w:szCs w:val="26"/>
              </w:rPr>
              <w:t>nhóm.</w:t>
            </w:r>
          </w:p>
          <w:p w:rsidR="00AF2F57" w:rsidRPr="00AF2F57" w:rsidRDefault="00AF2F57" w:rsidP="006077A6">
            <w:pPr>
              <w:pStyle w:val="TableParagraph"/>
              <w:numPr>
                <w:ilvl w:val="0"/>
                <w:numId w:val="90"/>
              </w:numPr>
              <w:tabs>
                <w:tab w:val="left" w:pos="268"/>
              </w:tabs>
              <w:spacing w:before="44"/>
              <w:ind w:hanging="181"/>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rsidP="006077A6">
            <w:pPr>
              <w:pStyle w:val="TableParagraph"/>
              <w:numPr>
                <w:ilvl w:val="0"/>
                <w:numId w:val="90"/>
              </w:numPr>
              <w:tabs>
                <w:tab w:val="left" w:pos="268"/>
              </w:tabs>
              <w:spacing w:before="45"/>
              <w:ind w:hanging="181"/>
              <w:rPr>
                <w:sz w:val="26"/>
                <w:szCs w:val="26"/>
              </w:rPr>
            </w:pPr>
            <w:r w:rsidRPr="00AF2F57">
              <w:rPr>
                <w:sz w:val="26"/>
                <w:szCs w:val="26"/>
              </w:rPr>
              <w:t>Đàm</w:t>
            </w:r>
            <w:r w:rsidRPr="00AF2F57">
              <w:rPr>
                <w:spacing w:val="-2"/>
                <w:sz w:val="26"/>
                <w:szCs w:val="26"/>
              </w:rPr>
              <w:t xml:space="preserve"> </w:t>
            </w:r>
            <w:r w:rsidRPr="00AF2F57">
              <w:rPr>
                <w:sz w:val="26"/>
                <w:szCs w:val="26"/>
              </w:rPr>
              <w:t>thoại</w:t>
            </w:r>
          </w:p>
        </w:tc>
        <w:tc>
          <w:tcPr>
            <w:tcW w:w="1893" w:type="dxa"/>
            <w:vMerge/>
            <w:tcBorders>
              <w:top w:val="nil"/>
            </w:tcBorders>
          </w:tcPr>
          <w:p w:rsidR="00AF2F57" w:rsidRPr="00AF2F57" w:rsidRDefault="00AF2F57">
            <w:pPr>
              <w:rPr>
                <w:sz w:val="26"/>
                <w:szCs w:val="26"/>
              </w:rPr>
            </w:pPr>
          </w:p>
        </w:tc>
      </w:tr>
      <w:tr w:rsidR="00AF2F57" w:rsidRPr="00AF2F57">
        <w:trPr>
          <w:trHeight w:val="298"/>
        </w:trPr>
        <w:tc>
          <w:tcPr>
            <w:tcW w:w="1709" w:type="dxa"/>
            <w:vMerge w:val="restart"/>
          </w:tcPr>
          <w:p w:rsidR="00AF2F57" w:rsidRPr="00AF2F57" w:rsidRDefault="00AF2F57">
            <w:pPr>
              <w:pStyle w:val="TableParagraph"/>
              <w:spacing w:before="188"/>
              <w:ind w:left="112" w:right="101"/>
              <w:rPr>
                <w:sz w:val="26"/>
                <w:szCs w:val="26"/>
              </w:rPr>
            </w:pPr>
            <w:r w:rsidRPr="00AF2F57">
              <w:rPr>
                <w:sz w:val="26"/>
                <w:szCs w:val="26"/>
              </w:rPr>
              <w:t>HĐ2: Phân biệt động vật không xương sống và động vật có xương sống</w:t>
            </w:r>
          </w:p>
        </w:tc>
        <w:tc>
          <w:tcPr>
            <w:tcW w:w="581" w:type="dxa"/>
            <w:tcBorders>
              <w:bottom w:val="nil"/>
            </w:tcBorders>
          </w:tcPr>
          <w:p w:rsidR="00AF2F57" w:rsidRPr="00AF2F57" w:rsidRDefault="00AF2F57">
            <w:pPr>
              <w:pStyle w:val="TableParagraph"/>
              <w:rPr>
                <w:sz w:val="26"/>
                <w:szCs w:val="26"/>
              </w:rPr>
            </w:pPr>
          </w:p>
        </w:tc>
        <w:tc>
          <w:tcPr>
            <w:tcW w:w="727" w:type="dxa"/>
            <w:vMerge w:val="restart"/>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22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227"/>
              <w:rPr>
                <w:sz w:val="26"/>
                <w:szCs w:val="26"/>
              </w:rPr>
            </w:pPr>
            <w:r w:rsidRPr="00AF2F57">
              <w:rPr>
                <w:sz w:val="26"/>
                <w:szCs w:val="26"/>
              </w:rPr>
              <w:t>(13)</w:t>
            </w:r>
          </w:p>
        </w:tc>
        <w:tc>
          <w:tcPr>
            <w:tcW w:w="1212" w:type="dxa"/>
            <w:vMerge w:val="restart"/>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tc>
        <w:tc>
          <w:tcPr>
            <w:tcW w:w="2342" w:type="dxa"/>
            <w:vMerge w:val="restart"/>
          </w:tcPr>
          <w:p w:rsidR="00AF2F57" w:rsidRPr="00AF2F57" w:rsidRDefault="00AF2F57">
            <w:pPr>
              <w:pStyle w:val="TableParagraph"/>
              <w:spacing w:before="4" w:line="276" w:lineRule="auto"/>
              <w:ind w:left="269" w:right="87" w:hanging="180"/>
              <w:jc w:val="both"/>
              <w:rPr>
                <w:sz w:val="26"/>
                <w:szCs w:val="26"/>
              </w:rPr>
            </w:pPr>
            <w:r w:rsidRPr="00AF2F57">
              <w:rPr>
                <w:sz w:val="26"/>
                <w:szCs w:val="26"/>
              </w:rPr>
              <w:t>–  Phân biệt động vật không xương sống và động vật có xương sống</w:t>
            </w:r>
          </w:p>
        </w:tc>
        <w:tc>
          <w:tcPr>
            <w:tcW w:w="2429" w:type="dxa"/>
            <w:vMerge w:val="restart"/>
          </w:tcPr>
          <w:p w:rsidR="00AF2F57" w:rsidRPr="00AF2F57" w:rsidRDefault="00AF2F57" w:rsidP="006077A6">
            <w:pPr>
              <w:pStyle w:val="TableParagraph"/>
              <w:numPr>
                <w:ilvl w:val="0"/>
                <w:numId w:val="91"/>
              </w:numPr>
              <w:tabs>
                <w:tab w:val="left" w:pos="268"/>
              </w:tabs>
              <w:spacing w:before="4"/>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1"/>
              </w:numPr>
              <w:tabs>
                <w:tab w:val="left" w:pos="268"/>
              </w:tabs>
              <w:spacing w:before="47"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1"/>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tabs>
                <w:tab w:val="left" w:pos="268"/>
              </w:tabs>
              <w:spacing w:before="47" w:line="276" w:lineRule="auto"/>
              <w:ind w:left="267" w:right="591"/>
              <w:rPr>
                <w:sz w:val="26"/>
                <w:szCs w:val="26"/>
              </w:rPr>
            </w:pPr>
          </w:p>
        </w:tc>
        <w:tc>
          <w:tcPr>
            <w:tcW w:w="1893" w:type="dxa"/>
            <w:vMerge w:val="restart"/>
          </w:tcPr>
          <w:p w:rsidR="00AF2F57" w:rsidRPr="00AF2F57" w:rsidRDefault="00AF2F57">
            <w:pPr>
              <w:pStyle w:val="TableParagraph"/>
              <w:spacing w:before="4" w:line="276" w:lineRule="auto"/>
              <w:ind w:left="273" w:right="261" w:hanging="180"/>
              <w:rPr>
                <w:sz w:val="26"/>
                <w:szCs w:val="26"/>
              </w:rPr>
            </w:pPr>
            <w:r w:rsidRPr="00AF2F57">
              <w:rPr>
                <w:sz w:val="26"/>
                <w:szCs w:val="26"/>
              </w:rPr>
              <w:t>– GV nhận xét và chốt kiến thức và cho điểm.</w:t>
            </w:r>
          </w:p>
        </w:tc>
      </w:tr>
      <w:tr w:rsidR="00AF2F57" w:rsidRPr="00AF2F57">
        <w:trPr>
          <w:trHeight w:val="2399"/>
        </w:trPr>
        <w:tc>
          <w:tcPr>
            <w:tcW w:w="1709" w:type="dxa"/>
            <w:vMerge/>
          </w:tcPr>
          <w:p w:rsidR="00AF2F57" w:rsidRPr="00AF2F57" w:rsidRDefault="00AF2F57">
            <w:pPr>
              <w:pStyle w:val="TableParagraph"/>
              <w:spacing w:before="188"/>
              <w:ind w:left="112" w:right="101"/>
              <w:rPr>
                <w:sz w:val="26"/>
                <w:szCs w:val="26"/>
              </w:rPr>
            </w:pPr>
          </w:p>
        </w:tc>
        <w:tc>
          <w:tcPr>
            <w:tcW w:w="581" w:type="dxa"/>
            <w:tcBorders>
              <w:top w:val="nil"/>
            </w:tcBorders>
          </w:tcPr>
          <w:p w:rsidR="00AF2F57" w:rsidRPr="00AF2F57" w:rsidRDefault="00AF2F57">
            <w:pPr>
              <w:pStyle w:val="TableParagraph"/>
              <w:spacing w:before="6"/>
              <w:rPr>
                <w:b/>
                <w:sz w:val="26"/>
                <w:szCs w:val="26"/>
              </w:rPr>
            </w:pPr>
          </w:p>
          <w:p w:rsidR="00AF2F57" w:rsidRPr="00AF2F57" w:rsidRDefault="00AF2F57">
            <w:pPr>
              <w:pStyle w:val="TableParagraph"/>
              <w:ind w:left="90" w:right="81"/>
              <w:jc w:val="center"/>
              <w:rPr>
                <w:sz w:val="26"/>
                <w:szCs w:val="26"/>
              </w:rPr>
            </w:pPr>
            <w:r w:rsidRPr="00AF2F57">
              <w:rPr>
                <w:sz w:val="26"/>
                <w:szCs w:val="26"/>
              </w:rPr>
              <w:t>20p</w:t>
            </w:r>
          </w:p>
        </w:tc>
        <w:tc>
          <w:tcPr>
            <w:tcW w:w="727" w:type="dxa"/>
            <w:vMerge/>
          </w:tcPr>
          <w:p w:rsidR="00AF2F57" w:rsidRPr="00AF2F57" w:rsidRDefault="00AF2F57">
            <w:pPr>
              <w:pStyle w:val="TableParagraph"/>
              <w:spacing w:before="41"/>
              <w:ind w:left="22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Borders>
              <w:top w:val="nil"/>
            </w:tcBorders>
          </w:tcPr>
          <w:p w:rsidR="00AF2F57" w:rsidRPr="00AF2F57" w:rsidRDefault="00AF2F57">
            <w:pPr>
              <w:rPr>
                <w:sz w:val="26"/>
                <w:szCs w:val="26"/>
              </w:rPr>
            </w:pPr>
          </w:p>
        </w:tc>
      </w:tr>
      <w:tr w:rsidR="00AF2F57" w:rsidRPr="00AF2F57">
        <w:trPr>
          <w:trHeight w:val="301"/>
        </w:trPr>
        <w:tc>
          <w:tcPr>
            <w:tcW w:w="1709" w:type="dxa"/>
            <w:tcBorders>
              <w:bottom w:val="nil"/>
            </w:tcBorders>
          </w:tcPr>
          <w:p w:rsidR="00AF2F57" w:rsidRPr="00AF2F57" w:rsidRDefault="00AF2F57">
            <w:pPr>
              <w:pStyle w:val="TableParagraph"/>
              <w:rPr>
                <w:sz w:val="26"/>
                <w:szCs w:val="26"/>
              </w:rPr>
            </w:pPr>
          </w:p>
        </w:tc>
        <w:tc>
          <w:tcPr>
            <w:tcW w:w="581" w:type="dxa"/>
            <w:tcBorders>
              <w:bottom w:val="nil"/>
            </w:tcBorders>
          </w:tcPr>
          <w:p w:rsidR="00AF2F57" w:rsidRPr="00AF2F57" w:rsidRDefault="00AF2F57">
            <w:pPr>
              <w:pStyle w:val="TableParagraph"/>
              <w:rPr>
                <w:sz w:val="26"/>
                <w:szCs w:val="26"/>
              </w:rPr>
            </w:pPr>
          </w:p>
        </w:tc>
        <w:tc>
          <w:tcPr>
            <w:tcW w:w="727" w:type="dxa"/>
            <w:vMerge w:val="restart"/>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16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167"/>
              <w:rPr>
                <w:sz w:val="26"/>
                <w:szCs w:val="26"/>
              </w:rPr>
            </w:pPr>
            <w:r w:rsidRPr="00AF2F57">
              <w:rPr>
                <w:sz w:val="26"/>
                <w:szCs w:val="26"/>
              </w:rPr>
              <w:t>(13) (15)</w:t>
            </w:r>
          </w:p>
        </w:tc>
        <w:tc>
          <w:tcPr>
            <w:tcW w:w="1212" w:type="dxa"/>
            <w:vMerge w:val="restart"/>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p w:rsidR="00AF2F57" w:rsidRPr="00AF2F57" w:rsidRDefault="00AF2F57">
            <w:pPr>
              <w:pStyle w:val="TableParagraph"/>
              <w:spacing w:before="41"/>
              <w:ind w:left="252"/>
              <w:rPr>
                <w:sz w:val="26"/>
                <w:szCs w:val="26"/>
              </w:rPr>
            </w:pPr>
            <w:r w:rsidRPr="00AF2F57">
              <w:rPr>
                <w:sz w:val="26"/>
                <w:szCs w:val="26"/>
              </w:rPr>
              <w:t>TN1.1</w:t>
            </w:r>
          </w:p>
        </w:tc>
        <w:tc>
          <w:tcPr>
            <w:tcW w:w="2342" w:type="dxa"/>
            <w:vMerge w:val="restart"/>
          </w:tcPr>
          <w:p w:rsidR="00AF2F57" w:rsidRPr="00AF2F57" w:rsidRDefault="00AF2F57">
            <w:pPr>
              <w:pStyle w:val="TableParagraph"/>
              <w:spacing w:line="276" w:lineRule="auto"/>
              <w:ind w:left="269" w:right="85" w:hanging="180"/>
              <w:jc w:val="both"/>
              <w:rPr>
                <w:sz w:val="26"/>
                <w:szCs w:val="26"/>
              </w:rPr>
            </w:pPr>
            <w:r w:rsidRPr="00AF2F57">
              <w:rPr>
                <w:sz w:val="26"/>
                <w:szCs w:val="26"/>
              </w:rPr>
              <w:t>– Nhận biết các nhóm động vật không xương sống trong tự nhiên</w:t>
            </w:r>
          </w:p>
        </w:tc>
        <w:tc>
          <w:tcPr>
            <w:tcW w:w="2429" w:type="dxa"/>
            <w:vMerge w:val="restart"/>
          </w:tcPr>
          <w:p w:rsidR="00AF2F57" w:rsidRPr="00AF2F57" w:rsidRDefault="00AF2F57" w:rsidP="006077A6">
            <w:pPr>
              <w:pStyle w:val="TableParagraph"/>
              <w:numPr>
                <w:ilvl w:val="0"/>
                <w:numId w:val="92"/>
              </w:numPr>
              <w:tabs>
                <w:tab w:val="left" w:pos="268"/>
              </w:tabs>
              <w:spacing w:before="2"/>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2"/>
              </w:numPr>
              <w:tabs>
                <w:tab w:val="left" w:pos="268"/>
              </w:tabs>
              <w:spacing w:before="44"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2"/>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tabs>
                <w:tab w:val="left" w:pos="268"/>
              </w:tabs>
              <w:spacing w:before="44" w:line="276" w:lineRule="auto"/>
              <w:ind w:left="267" w:right="591"/>
              <w:rPr>
                <w:sz w:val="26"/>
                <w:szCs w:val="26"/>
              </w:rPr>
            </w:pPr>
          </w:p>
        </w:tc>
        <w:tc>
          <w:tcPr>
            <w:tcW w:w="1893" w:type="dxa"/>
            <w:vMerge w:val="restart"/>
          </w:tcPr>
          <w:p w:rsidR="00AF2F57" w:rsidRPr="00AF2F57" w:rsidRDefault="00AF2F57">
            <w:pPr>
              <w:pStyle w:val="TableParagraph"/>
              <w:spacing w:before="52"/>
              <w:ind w:left="73" w:right="336"/>
              <w:jc w:val="center"/>
              <w:rPr>
                <w:sz w:val="26"/>
                <w:szCs w:val="26"/>
              </w:rPr>
            </w:pPr>
            <w:r w:rsidRPr="00AF2F57">
              <w:rPr>
                <w:sz w:val="26"/>
                <w:szCs w:val="26"/>
              </w:rPr>
              <w:t>– GV nhận xét và chốt kiến thức và cho điểm.</w:t>
            </w:r>
          </w:p>
        </w:tc>
      </w:tr>
      <w:tr w:rsidR="00AF2F57" w:rsidRPr="00AF2F57">
        <w:trPr>
          <w:trHeight w:val="315"/>
        </w:trPr>
        <w:tc>
          <w:tcPr>
            <w:tcW w:w="1709" w:type="dxa"/>
            <w:tcBorders>
              <w:top w:val="nil"/>
              <w:bottom w:val="nil"/>
            </w:tcBorders>
          </w:tcPr>
          <w:p w:rsidR="00AF2F57" w:rsidRPr="00AF2F57" w:rsidRDefault="00AF2F57">
            <w:pPr>
              <w:pStyle w:val="TableParagraph"/>
              <w:spacing w:before="10" w:line="285" w:lineRule="exact"/>
              <w:ind w:left="112"/>
              <w:rPr>
                <w:sz w:val="26"/>
                <w:szCs w:val="26"/>
              </w:rPr>
            </w:pPr>
            <w:r w:rsidRPr="00AF2F57">
              <w:rPr>
                <w:sz w:val="26"/>
                <w:szCs w:val="26"/>
              </w:rPr>
              <w:t>HĐ3: Tìm hiểu động vật không xương sống trong tự nhiên</w:t>
            </w:r>
          </w:p>
        </w:tc>
        <w:tc>
          <w:tcPr>
            <w:tcW w:w="581" w:type="dxa"/>
            <w:vMerge w:val="restart"/>
            <w:tcBorders>
              <w:top w:val="nil"/>
            </w:tcBorders>
          </w:tcPr>
          <w:p w:rsidR="00AF2F57" w:rsidRPr="00AF2F57" w:rsidRDefault="00AF2F57">
            <w:pPr>
              <w:pStyle w:val="TableParagraph"/>
              <w:spacing w:before="15"/>
              <w:ind w:left="90" w:right="81"/>
              <w:jc w:val="center"/>
              <w:rPr>
                <w:sz w:val="26"/>
                <w:szCs w:val="26"/>
              </w:rPr>
            </w:pPr>
            <w:r w:rsidRPr="00AF2F57">
              <w:rPr>
                <w:sz w:val="26"/>
                <w:szCs w:val="26"/>
              </w:rPr>
              <w:t>10p</w:t>
            </w:r>
          </w:p>
        </w:tc>
        <w:tc>
          <w:tcPr>
            <w:tcW w:w="727" w:type="dxa"/>
            <w:vMerge/>
          </w:tcPr>
          <w:p w:rsidR="00AF2F57" w:rsidRPr="00AF2F57" w:rsidRDefault="00AF2F57">
            <w:pPr>
              <w:pStyle w:val="TableParagraph"/>
              <w:spacing w:before="41"/>
              <w:ind w:left="16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Pr>
          <w:p w:rsidR="00AF2F57" w:rsidRPr="00AF2F57" w:rsidRDefault="00AF2F57">
            <w:pPr>
              <w:pStyle w:val="TableParagraph"/>
              <w:spacing w:before="52"/>
              <w:ind w:left="73" w:right="336"/>
              <w:jc w:val="center"/>
              <w:rPr>
                <w:sz w:val="26"/>
                <w:szCs w:val="26"/>
              </w:rPr>
            </w:pPr>
          </w:p>
        </w:tc>
      </w:tr>
      <w:tr w:rsidR="00AF2F57" w:rsidRPr="00AF2F57">
        <w:trPr>
          <w:trHeight w:val="320"/>
        </w:trPr>
        <w:tc>
          <w:tcPr>
            <w:tcW w:w="1709" w:type="dxa"/>
            <w:tcBorders>
              <w:top w:val="nil"/>
            </w:tcBorders>
          </w:tcPr>
          <w:p w:rsidR="00AF2F57" w:rsidRPr="00AF2F57" w:rsidRDefault="00AF2F57">
            <w:pPr>
              <w:pStyle w:val="TableParagraph"/>
              <w:spacing w:before="4"/>
              <w:rPr>
                <w:sz w:val="26"/>
                <w:szCs w:val="26"/>
              </w:rPr>
            </w:pPr>
          </w:p>
        </w:tc>
        <w:tc>
          <w:tcPr>
            <w:tcW w:w="581" w:type="dxa"/>
            <w:vMerge/>
          </w:tcPr>
          <w:p w:rsidR="00AF2F57" w:rsidRPr="00AF2F57" w:rsidRDefault="00AF2F57">
            <w:pPr>
              <w:pStyle w:val="TableParagraph"/>
              <w:spacing w:before="15"/>
              <w:ind w:left="90" w:right="81"/>
              <w:jc w:val="center"/>
              <w:rPr>
                <w:sz w:val="26"/>
                <w:szCs w:val="26"/>
              </w:rPr>
            </w:pPr>
          </w:p>
        </w:tc>
        <w:tc>
          <w:tcPr>
            <w:tcW w:w="727" w:type="dxa"/>
            <w:vMerge/>
          </w:tcPr>
          <w:p w:rsidR="00AF2F57" w:rsidRPr="00AF2F57" w:rsidRDefault="00AF2F57">
            <w:pPr>
              <w:pStyle w:val="TableParagraph"/>
              <w:spacing w:before="41"/>
              <w:ind w:left="16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Pr>
          <w:p w:rsidR="00AF2F57" w:rsidRPr="00AF2F57" w:rsidRDefault="00AF2F57">
            <w:pPr>
              <w:pStyle w:val="TableParagraph"/>
              <w:spacing w:before="52"/>
              <w:ind w:left="73" w:right="336"/>
              <w:jc w:val="center"/>
              <w:rPr>
                <w:sz w:val="26"/>
                <w:szCs w:val="26"/>
              </w:rPr>
            </w:pPr>
          </w:p>
        </w:tc>
      </w:tr>
      <w:tr w:rsidR="00AF2F57" w:rsidRPr="00AF2F57">
        <w:trPr>
          <w:trHeight w:val="953"/>
        </w:trPr>
        <w:tc>
          <w:tcPr>
            <w:tcW w:w="1709" w:type="dxa"/>
          </w:tcPr>
          <w:p w:rsidR="00AF2F57" w:rsidRPr="00AF2F57" w:rsidRDefault="00AF2F57">
            <w:pPr>
              <w:pStyle w:val="TableParagraph"/>
              <w:spacing w:before="8"/>
              <w:rPr>
                <w:b/>
                <w:sz w:val="28"/>
              </w:rPr>
            </w:pPr>
            <w:r w:rsidRPr="00AF2F57">
              <w:rPr>
                <w:sz w:val="26"/>
              </w:rPr>
              <w:t xml:space="preserve">HĐ4: Tìm hiểu </w:t>
            </w:r>
            <w:r w:rsidRPr="00AF2F57">
              <w:rPr>
                <w:sz w:val="26"/>
                <w:szCs w:val="26"/>
              </w:rPr>
              <w:t>động vật có xương sống trong tự nhiên</w:t>
            </w:r>
          </w:p>
        </w:tc>
        <w:tc>
          <w:tcPr>
            <w:tcW w:w="581" w:type="dxa"/>
          </w:tcPr>
          <w:p w:rsidR="00AF2F57" w:rsidRPr="00AF2F57" w:rsidRDefault="00AF2F57">
            <w:pPr>
              <w:pStyle w:val="TableParagraph"/>
              <w:spacing w:before="6"/>
              <w:rPr>
                <w:b/>
                <w:sz w:val="26"/>
                <w:szCs w:val="26"/>
              </w:rPr>
            </w:pPr>
            <w:r w:rsidRPr="00AF2F57">
              <w:rPr>
                <w:sz w:val="24"/>
              </w:rPr>
              <w:t>10p</w:t>
            </w:r>
          </w:p>
        </w:tc>
        <w:tc>
          <w:tcPr>
            <w:tcW w:w="727" w:type="dxa"/>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16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167"/>
              <w:rPr>
                <w:sz w:val="26"/>
                <w:szCs w:val="26"/>
              </w:rPr>
            </w:pPr>
            <w:r w:rsidRPr="00AF2F57">
              <w:rPr>
                <w:sz w:val="26"/>
                <w:szCs w:val="26"/>
              </w:rPr>
              <w:t>(13)</w:t>
            </w:r>
          </w:p>
          <w:p w:rsidR="00AF2F57" w:rsidRPr="00AF2F57" w:rsidRDefault="00AF2F57">
            <w:pPr>
              <w:pStyle w:val="TableParagraph"/>
              <w:spacing w:before="41"/>
              <w:ind w:left="167"/>
              <w:rPr>
                <w:sz w:val="26"/>
                <w:szCs w:val="26"/>
              </w:rPr>
            </w:pPr>
            <w:r w:rsidRPr="00AF2F57">
              <w:rPr>
                <w:sz w:val="26"/>
                <w:szCs w:val="26"/>
              </w:rPr>
              <w:t>(15)</w:t>
            </w:r>
          </w:p>
        </w:tc>
        <w:tc>
          <w:tcPr>
            <w:tcW w:w="1212" w:type="dxa"/>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p w:rsidR="00AF2F57" w:rsidRPr="00AF2F57" w:rsidRDefault="00AF2F57">
            <w:pPr>
              <w:pStyle w:val="TableParagraph"/>
              <w:spacing w:before="41"/>
              <w:ind w:left="252"/>
              <w:rPr>
                <w:sz w:val="26"/>
                <w:szCs w:val="26"/>
              </w:rPr>
            </w:pPr>
            <w:r w:rsidRPr="00AF2F57">
              <w:rPr>
                <w:sz w:val="26"/>
                <w:szCs w:val="26"/>
              </w:rPr>
              <w:t>TN1.1</w:t>
            </w:r>
          </w:p>
        </w:tc>
        <w:tc>
          <w:tcPr>
            <w:tcW w:w="2342" w:type="dxa"/>
          </w:tcPr>
          <w:p w:rsidR="00AF2F57" w:rsidRPr="00AF2F57" w:rsidRDefault="00AF2F57">
            <w:pPr>
              <w:tabs>
                <w:tab w:val="left" w:pos="12758"/>
              </w:tabs>
              <w:rPr>
                <w:sz w:val="26"/>
                <w:szCs w:val="26"/>
              </w:rPr>
            </w:pPr>
            <w:r w:rsidRPr="00AF2F57">
              <w:rPr>
                <w:sz w:val="26"/>
                <w:szCs w:val="26"/>
              </w:rPr>
              <w:t>– Nhận biết các nhóm động vật không xương sống trong tự nhiên</w:t>
            </w:r>
          </w:p>
        </w:tc>
        <w:tc>
          <w:tcPr>
            <w:tcW w:w="2429" w:type="dxa"/>
          </w:tcPr>
          <w:p w:rsidR="00AF2F57" w:rsidRPr="00AF2F57" w:rsidRDefault="00AF2F57" w:rsidP="006077A6">
            <w:pPr>
              <w:pStyle w:val="TableParagraph"/>
              <w:numPr>
                <w:ilvl w:val="0"/>
                <w:numId w:val="92"/>
              </w:numPr>
              <w:tabs>
                <w:tab w:val="left" w:pos="268"/>
              </w:tabs>
              <w:spacing w:before="2"/>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2"/>
              </w:numPr>
              <w:tabs>
                <w:tab w:val="left" w:pos="268"/>
              </w:tabs>
              <w:spacing w:before="44"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2"/>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spacing w:before="2" w:line="276" w:lineRule="auto"/>
              <w:ind w:left="267" w:hanging="180"/>
              <w:rPr>
                <w:sz w:val="24"/>
              </w:rPr>
            </w:pPr>
          </w:p>
        </w:tc>
        <w:tc>
          <w:tcPr>
            <w:tcW w:w="1893" w:type="dxa"/>
          </w:tcPr>
          <w:p w:rsidR="00AF2F57" w:rsidRPr="00AF2F57" w:rsidRDefault="00AF2F57">
            <w:pPr>
              <w:pStyle w:val="TableParagraph"/>
              <w:rPr>
                <w:sz w:val="24"/>
              </w:rPr>
            </w:pPr>
            <w:r w:rsidRPr="00AF2F57">
              <w:rPr>
                <w:sz w:val="26"/>
                <w:szCs w:val="26"/>
              </w:rPr>
              <w:t>– GV nhận xét và chốt kiến thức và cho điểm.</w:t>
            </w:r>
          </w:p>
        </w:tc>
      </w:tr>
      <w:tr w:rsidR="00AF2F57" w:rsidRPr="00AF2F57">
        <w:trPr>
          <w:trHeight w:val="953"/>
        </w:trPr>
        <w:tc>
          <w:tcPr>
            <w:tcW w:w="1709" w:type="dxa"/>
          </w:tcPr>
          <w:p w:rsidR="00AF2F57" w:rsidRPr="00AF2F57" w:rsidRDefault="00AF2F57">
            <w:pPr>
              <w:pStyle w:val="TableParagraph"/>
              <w:spacing w:before="8"/>
              <w:rPr>
                <w:sz w:val="28"/>
              </w:rPr>
            </w:pPr>
            <w:r w:rsidRPr="00AF2F57">
              <w:rPr>
                <w:sz w:val="28"/>
              </w:rPr>
              <w:t xml:space="preserve">HĐ5: Tìm hiểu tác hại của động vật trong tự nhiên </w:t>
            </w:r>
          </w:p>
        </w:tc>
        <w:tc>
          <w:tcPr>
            <w:tcW w:w="581" w:type="dxa"/>
          </w:tcPr>
          <w:p w:rsidR="00AF2F57" w:rsidRPr="00AF2F57" w:rsidRDefault="00AF2F57">
            <w:pPr>
              <w:pStyle w:val="TableParagraph"/>
              <w:spacing w:before="6"/>
              <w:rPr>
                <w:sz w:val="28"/>
              </w:rPr>
            </w:pPr>
            <w:r w:rsidRPr="00AF2F57">
              <w:rPr>
                <w:b/>
                <w:sz w:val="28"/>
              </w:rPr>
              <w:t xml:space="preserve"> </w:t>
            </w:r>
            <w:r w:rsidRPr="00AF2F57">
              <w:rPr>
                <w:sz w:val="28"/>
              </w:rPr>
              <w:t xml:space="preserve">15p </w:t>
            </w:r>
          </w:p>
        </w:tc>
        <w:tc>
          <w:tcPr>
            <w:tcW w:w="727" w:type="dxa"/>
          </w:tcPr>
          <w:p w:rsidR="00AF2F57" w:rsidRPr="00AF2F57" w:rsidRDefault="00AF2F57">
            <w:pPr>
              <w:pStyle w:val="TableParagraph"/>
              <w:spacing w:line="273" w:lineRule="exact"/>
              <w:ind w:left="167"/>
              <w:rPr>
                <w:sz w:val="28"/>
              </w:rPr>
            </w:pPr>
            <w:r w:rsidRPr="00AF2F57">
              <w:rPr>
                <w:sz w:val="24"/>
              </w:rPr>
              <w:t>(4)</w:t>
            </w:r>
          </w:p>
        </w:tc>
        <w:tc>
          <w:tcPr>
            <w:tcW w:w="1212" w:type="dxa"/>
          </w:tcPr>
          <w:p w:rsidR="00AF2F57" w:rsidRPr="00AF2F57" w:rsidRDefault="00AF2F57">
            <w:pPr>
              <w:jc w:val="center"/>
              <w:rPr>
                <w:sz w:val="24"/>
                <w:szCs w:val="24"/>
              </w:rPr>
            </w:pPr>
            <w:r w:rsidRPr="00AF2F57">
              <w:rPr>
                <w:sz w:val="24"/>
                <w:szCs w:val="24"/>
              </w:rPr>
              <w:t>KHTN 1.2</w:t>
            </w:r>
          </w:p>
          <w:p w:rsidR="00AF2F57" w:rsidRPr="00AF2F57" w:rsidRDefault="00AF2F57">
            <w:pPr>
              <w:pStyle w:val="TableParagraph"/>
              <w:spacing w:line="273" w:lineRule="exact"/>
              <w:ind w:left="271"/>
              <w:rPr>
                <w:sz w:val="24"/>
              </w:rPr>
            </w:pPr>
          </w:p>
        </w:tc>
        <w:tc>
          <w:tcPr>
            <w:tcW w:w="2342" w:type="dxa"/>
          </w:tcPr>
          <w:p w:rsidR="00AF2F57" w:rsidRPr="00AF2F57" w:rsidRDefault="00AF2F57">
            <w:pPr>
              <w:pStyle w:val="TableParagraph"/>
              <w:rPr>
                <w:sz w:val="28"/>
              </w:rPr>
            </w:pPr>
            <w:r w:rsidRPr="00AF2F57">
              <w:rPr>
                <w:sz w:val="28"/>
              </w:rPr>
              <w:t xml:space="preserve">- </w:t>
            </w:r>
            <w:r w:rsidRPr="00AF2F57">
              <w:rPr>
                <w:sz w:val="26"/>
                <w:szCs w:val="26"/>
              </w:rPr>
              <w:t>Tìm hiểu</w:t>
            </w:r>
            <w:r w:rsidRPr="00AF2F57">
              <w:rPr>
                <w:sz w:val="28"/>
              </w:rPr>
              <w:t xml:space="preserve"> </w:t>
            </w:r>
          </w:p>
        </w:tc>
        <w:tc>
          <w:tcPr>
            <w:tcW w:w="2429" w:type="dxa"/>
          </w:tcPr>
          <w:p w:rsidR="00AF2F57" w:rsidRPr="00AF2F57" w:rsidRDefault="00AF2F57">
            <w:pPr>
              <w:pStyle w:val="TableParagraph"/>
              <w:spacing w:before="2" w:line="276" w:lineRule="auto"/>
              <w:ind w:left="267" w:hanging="180"/>
              <w:rPr>
                <w:sz w:val="26"/>
                <w:szCs w:val="26"/>
              </w:rPr>
            </w:pPr>
            <w:r w:rsidRPr="00AF2F57">
              <w:rPr>
                <w:sz w:val="24"/>
              </w:rPr>
              <w:t xml:space="preserve">- </w:t>
            </w:r>
            <w:r w:rsidRPr="00AF2F57">
              <w:rPr>
                <w:sz w:val="26"/>
                <w:szCs w:val="26"/>
              </w:rPr>
              <w:t>Đàm thoại</w:t>
            </w:r>
          </w:p>
          <w:p w:rsidR="00AF2F57" w:rsidRPr="00AF2F57" w:rsidRDefault="00AF2F57">
            <w:pPr>
              <w:pStyle w:val="TableParagraph"/>
              <w:spacing w:before="2" w:line="276" w:lineRule="auto"/>
              <w:ind w:left="267" w:hanging="180"/>
              <w:rPr>
                <w:sz w:val="26"/>
                <w:szCs w:val="26"/>
              </w:rPr>
            </w:pPr>
            <w:r w:rsidRPr="00AF2F57">
              <w:rPr>
                <w:sz w:val="26"/>
                <w:szCs w:val="26"/>
              </w:rPr>
              <w:t>- Quan sát trực quan</w:t>
            </w:r>
          </w:p>
          <w:p w:rsidR="00AF2F57" w:rsidRPr="00AF2F57" w:rsidRDefault="00AF2F57">
            <w:pPr>
              <w:pStyle w:val="TableParagraph"/>
              <w:spacing w:before="2" w:line="276" w:lineRule="auto"/>
              <w:ind w:left="267" w:hanging="180"/>
              <w:rPr>
                <w:sz w:val="26"/>
                <w:szCs w:val="26"/>
              </w:rPr>
            </w:pPr>
            <w:r w:rsidRPr="00AF2F57">
              <w:rPr>
                <w:sz w:val="26"/>
                <w:szCs w:val="26"/>
              </w:rPr>
              <w:t>- Thảo luận, làm việc nhóm</w:t>
            </w:r>
          </w:p>
          <w:p w:rsidR="00AF2F57" w:rsidRPr="00AF2F57" w:rsidRDefault="00AF2F57">
            <w:pPr>
              <w:pStyle w:val="TableParagraph"/>
              <w:spacing w:before="2" w:line="276" w:lineRule="auto"/>
              <w:ind w:left="267" w:hanging="180"/>
              <w:rPr>
                <w:sz w:val="24"/>
              </w:rPr>
            </w:pPr>
          </w:p>
        </w:tc>
        <w:tc>
          <w:tcPr>
            <w:tcW w:w="1893" w:type="dxa"/>
          </w:tcPr>
          <w:p w:rsidR="00AF2F57" w:rsidRPr="00AF2F57" w:rsidRDefault="00AF2F57">
            <w:pPr>
              <w:pStyle w:val="TableParagraph"/>
              <w:rPr>
                <w:sz w:val="24"/>
              </w:rPr>
            </w:pPr>
            <w:r w:rsidRPr="00AF2F57">
              <w:rPr>
                <w:sz w:val="26"/>
              </w:rPr>
              <w:t>GV nhận xét và chốt kiến thức và cho điểm.</w:t>
            </w:r>
          </w:p>
        </w:tc>
      </w:tr>
      <w:tr w:rsidR="00AF2F57" w:rsidRPr="00AF2F57">
        <w:trPr>
          <w:trHeight w:val="953"/>
        </w:trPr>
        <w:tc>
          <w:tcPr>
            <w:tcW w:w="1709" w:type="dxa"/>
          </w:tcPr>
          <w:p w:rsidR="00AF2F57" w:rsidRPr="00AF2F57" w:rsidRDefault="00AF2F57">
            <w:pPr>
              <w:pStyle w:val="TableParagraph"/>
              <w:spacing w:before="8"/>
              <w:rPr>
                <w:sz w:val="28"/>
              </w:rPr>
            </w:pPr>
            <w:r w:rsidRPr="00AF2F57">
              <w:rPr>
                <w:sz w:val="28"/>
              </w:rPr>
              <w:t xml:space="preserve">HĐ6: Tìm hiểu lợi ích của động vật trong tự nhiên </w:t>
            </w:r>
          </w:p>
        </w:tc>
        <w:tc>
          <w:tcPr>
            <w:tcW w:w="581" w:type="dxa"/>
          </w:tcPr>
          <w:p w:rsidR="00AF2F57" w:rsidRPr="00AF2F57" w:rsidRDefault="00AF2F57">
            <w:pPr>
              <w:pStyle w:val="TableParagraph"/>
              <w:spacing w:before="6"/>
              <w:rPr>
                <w:sz w:val="28"/>
              </w:rPr>
            </w:pPr>
            <w:r w:rsidRPr="00AF2F57">
              <w:rPr>
                <w:sz w:val="28"/>
              </w:rPr>
              <w:t>15p</w:t>
            </w:r>
          </w:p>
        </w:tc>
        <w:tc>
          <w:tcPr>
            <w:tcW w:w="727" w:type="dxa"/>
          </w:tcPr>
          <w:p w:rsidR="00AF2F57" w:rsidRPr="00AF2F57" w:rsidRDefault="00AF2F57">
            <w:pPr>
              <w:pStyle w:val="TableParagraph"/>
              <w:spacing w:line="273" w:lineRule="exact"/>
              <w:ind w:left="167"/>
              <w:rPr>
                <w:sz w:val="28"/>
              </w:rPr>
            </w:pPr>
            <w:r w:rsidRPr="00AF2F57">
              <w:rPr>
                <w:sz w:val="28"/>
              </w:rPr>
              <w:t>(4)</w:t>
            </w:r>
          </w:p>
          <w:p w:rsidR="00AF2F57" w:rsidRPr="00AF2F57" w:rsidRDefault="00AF2F57">
            <w:pPr>
              <w:pStyle w:val="TableParagraph"/>
              <w:spacing w:line="273" w:lineRule="exact"/>
              <w:ind w:left="167"/>
              <w:rPr>
                <w:sz w:val="28"/>
              </w:rPr>
            </w:pPr>
            <w:r w:rsidRPr="00AF2F57">
              <w:rPr>
                <w:sz w:val="28"/>
              </w:rPr>
              <w:t>(5)</w:t>
            </w:r>
          </w:p>
        </w:tc>
        <w:tc>
          <w:tcPr>
            <w:tcW w:w="1212" w:type="dxa"/>
          </w:tcPr>
          <w:p w:rsidR="00AF2F57" w:rsidRPr="00AF2F57" w:rsidRDefault="00AF2F57">
            <w:pPr>
              <w:jc w:val="center"/>
              <w:rPr>
                <w:sz w:val="24"/>
                <w:szCs w:val="24"/>
              </w:rPr>
            </w:pPr>
            <w:r w:rsidRPr="00AF2F57">
              <w:rPr>
                <w:sz w:val="24"/>
                <w:szCs w:val="24"/>
              </w:rPr>
              <w:t>KHTN 1.2</w:t>
            </w:r>
          </w:p>
          <w:p w:rsidR="00AF2F57" w:rsidRPr="00AF2F57" w:rsidRDefault="00AF2F57">
            <w:pPr>
              <w:pStyle w:val="TableParagraph"/>
              <w:spacing w:line="273" w:lineRule="exact"/>
              <w:rPr>
                <w:sz w:val="24"/>
              </w:rPr>
            </w:pPr>
            <w:r w:rsidRPr="00AF2F57">
              <w:rPr>
                <w:rFonts w:eastAsia="Calibri"/>
                <w:sz w:val="24"/>
                <w:szCs w:val="24"/>
              </w:rPr>
              <w:t xml:space="preserve"> </w:t>
            </w:r>
            <w:r w:rsidRPr="00AF2F57">
              <w:rPr>
                <w:rFonts w:eastAsia="Calibri"/>
                <w:sz w:val="24"/>
                <w:szCs w:val="24"/>
                <w:lang w:val="vi-VN"/>
              </w:rPr>
              <w:t>KHTN 1.6</w:t>
            </w:r>
          </w:p>
        </w:tc>
        <w:tc>
          <w:tcPr>
            <w:tcW w:w="2342" w:type="dxa"/>
          </w:tcPr>
          <w:p w:rsidR="00AF2F57" w:rsidRPr="00AF2F57" w:rsidRDefault="00AF2F57">
            <w:pPr>
              <w:pStyle w:val="TableParagraph"/>
              <w:rPr>
                <w:sz w:val="28"/>
              </w:rPr>
            </w:pPr>
            <w:r w:rsidRPr="00AF2F57">
              <w:rPr>
                <w:sz w:val="28"/>
              </w:rPr>
              <w:t xml:space="preserve">- </w:t>
            </w:r>
            <w:r w:rsidRPr="00AF2F57">
              <w:rPr>
                <w:sz w:val="26"/>
                <w:szCs w:val="26"/>
              </w:rPr>
              <w:t>Tìm hiểu</w:t>
            </w:r>
            <w:r w:rsidRPr="00AF2F57">
              <w:rPr>
                <w:sz w:val="28"/>
              </w:rPr>
              <w:t xml:space="preserve"> </w:t>
            </w:r>
          </w:p>
        </w:tc>
        <w:tc>
          <w:tcPr>
            <w:tcW w:w="2429" w:type="dxa"/>
          </w:tcPr>
          <w:p w:rsidR="00AF2F57" w:rsidRPr="00AF2F57" w:rsidRDefault="00AF2F57">
            <w:pPr>
              <w:pStyle w:val="TableParagraph"/>
              <w:spacing w:before="2" w:line="276" w:lineRule="auto"/>
              <w:ind w:left="267" w:hanging="180"/>
              <w:rPr>
                <w:sz w:val="26"/>
                <w:szCs w:val="26"/>
              </w:rPr>
            </w:pPr>
            <w:r w:rsidRPr="00AF2F57">
              <w:rPr>
                <w:sz w:val="26"/>
                <w:szCs w:val="26"/>
              </w:rPr>
              <w:t>- Đàm thoại</w:t>
            </w:r>
          </w:p>
          <w:p w:rsidR="00AF2F57" w:rsidRPr="00AF2F57" w:rsidRDefault="00AF2F57">
            <w:pPr>
              <w:pStyle w:val="TableParagraph"/>
              <w:spacing w:before="2" w:line="276" w:lineRule="auto"/>
              <w:ind w:left="267" w:hanging="180"/>
              <w:rPr>
                <w:sz w:val="26"/>
                <w:szCs w:val="26"/>
              </w:rPr>
            </w:pPr>
            <w:r w:rsidRPr="00AF2F57">
              <w:rPr>
                <w:sz w:val="26"/>
                <w:szCs w:val="26"/>
              </w:rPr>
              <w:t>- Quan sát trực quan</w:t>
            </w:r>
          </w:p>
          <w:p w:rsidR="00AF2F57" w:rsidRPr="00AF2F57" w:rsidRDefault="00AF2F57">
            <w:pPr>
              <w:pStyle w:val="TableParagraph"/>
              <w:spacing w:before="2" w:line="276" w:lineRule="auto"/>
              <w:rPr>
                <w:sz w:val="24"/>
              </w:rPr>
            </w:pPr>
          </w:p>
        </w:tc>
        <w:tc>
          <w:tcPr>
            <w:tcW w:w="1893" w:type="dxa"/>
          </w:tcPr>
          <w:p w:rsidR="00AF2F57" w:rsidRPr="00AF2F57" w:rsidRDefault="00AF2F57">
            <w:pPr>
              <w:pStyle w:val="TableParagraph"/>
              <w:rPr>
                <w:sz w:val="24"/>
              </w:rPr>
            </w:pPr>
            <w:r w:rsidRPr="00AF2F57">
              <w:rPr>
                <w:sz w:val="26"/>
              </w:rPr>
              <w:t xml:space="preserve">GV nhận xét và chốt kiến thức </w:t>
            </w:r>
          </w:p>
        </w:tc>
      </w:tr>
      <w:tr w:rsidR="00AF2F57" w:rsidRPr="00AF2F57">
        <w:trPr>
          <w:trHeight w:val="953"/>
        </w:trPr>
        <w:tc>
          <w:tcPr>
            <w:tcW w:w="1709" w:type="dxa"/>
          </w:tcPr>
          <w:p w:rsidR="00AF2F57" w:rsidRPr="00AF2F57" w:rsidRDefault="00AF2F57">
            <w:pPr>
              <w:pStyle w:val="TableParagraph"/>
              <w:spacing w:before="8"/>
              <w:rPr>
                <w:b/>
                <w:sz w:val="28"/>
              </w:rPr>
            </w:pPr>
          </w:p>
          <w:p w:rsidR="00AF2F57" w:rsidRPr="00AF2F57" w:rsidRDefault="00AF2F57">
            <w:pPr>
              <w:pStyle w:val="TableParagraph"/>
              <w:ind w:left="175"/>
              <w:rPr>
                <w:sz w:val="26"/>
              </w:rPr>
            </w:pPr>
            <w:r w:rsidRPr="00AF2F57">
              <w:rPr>
                <w:sz w:val="26"/>
              </w:rPr>
              <w:t>Củng cố</w:t>
            </w:r>
          </w:p>
        </w:tc>
        <w:tc>
          <w:tcPr>
            <w:tcW w:w="581" w:type="dxa"/>
          </w:tcPr>
          <w:p w:rsidR="00AF2F57" w:rsidRPr="00AF2F57" w:rsidRDefault="00AF2F57">
            <w:pPr>
              <w:pStyle w:val="TableParagraph"/>
              <w:spacing w:before="6"/>
              <w:rPr>
                <w:b/>
                <w:sz w:val="29"/>
              </w:rPr>
            </w:pPr>
          </w:p>
          <w:p w:rsidR="00AF2F57" w:rsidRPr="00AF2F57" w:rsidRDefault="00AF2F57">
            <w:pPr>
              <w:pStyle w:val="TableParagraph"/>
              <w:ind w:left="90" w:right="81"/>
              <w:jc w:val="center"/>
              <w:rPr>
                <w:sz w:val="24"/>
              </w:rPr>
            </w:pPr>
            <w:r w:rsidRPr="00AF2F57">
              <w:rPr>
                <w:sz w:val="24"/>
              </w:rPr>
              <w:t>5p</w:t>
            </w:r>
          </w:p>
        </w:tc>
        <w:tc>
          <w:tcPr>
            <w:tcW w:w="727" w:type="dxa"/>
          </w:tcPr>
          <w:p w:rsidR="00AF2F57" w:rsidRPr="00AF2F57" w:rsidRDefault="00AF2F57">
            <w:pPr>
              <w:pStyle w:val="TableParagraph"/>
              <w:spacing w:line="273" w:lineRule="exact"/>
              <w:ind w:left="167"/>
              <w:rPr>
                <w:sz w:val="24"/>
              </w:rPr>
            </w:pPr>
            <w:r w:rsidRPr="00AF2F57">
              <w:rPr>
                <w:sz w:val="24"/>
              </w:rPr>
              <w:t>(12)</w:t>
            </w:r>
          </w:p>
          <w:p w:rsidR="00AF2F57" w:rsidRPr="00AF2F57" w:rsidRDefault="00AF2F57">
            <w:pPr>
              <w:pStyle w:val="TableParagraph"/>
              <w:spacing w:before="45"/>
              <w:ind w:left="167"/>
              <w:rPr>
                <w:sz w:val="24"/>
              </w:rPr>
            </w:pPr>
            <w:r w:rsidRPr="00AF2F57">
              <w:rPr>
                <w:sz w:val="24"/>
              </w:rPr>
              <w:t>(13)</w:t>
            </w:r>
          </w:p>
          <w:p w:rsidR="00AF2F57" w:rsidRPr="00AF2F57" w:rsidRDefault="00AF2F57">
            <w:pPr>
              <w:pStyle w:val="TableParagraph"/>
              <w:spacing w:before="42"/>
              <w:ind w:left="167"/>
              <w:rPr>
                <w:sz w:val="24"/>
              </w:rPr>
            </w:pPr>
            <w:r w:rsidRPr="00AF2F57">
              <w:rPr>
                <w:sz w:val="24"/>
              </w:rPr>
              <w:t>(14)</w:t>
            </w:r>
          </w:p>
        </w:tc>
        <w:tc>
          <w:tcPr>
            <w:tcW w:w="1212" w:type="dxa"/>
          </w:tcPr>
          <w:p w:rsidR="00AF2F57" w:rsidRPr="00AF2F57" w:rsidRDefault="00AF2F57">
            <w:pPr>
              <w:pStyle w:val="TableParagraph"/>
              <w:spacing w:line="273" w:lineRule="exact"/>
              <w:ind w:left="271"/>
              <w:rPr>
                <w:sz w:val="24"/>
              </w:rPr>
            </w:pPr>
            <w:r w:rsidRPr="00AF2F57">
              <w:rPr>
                <w:sz w:val="24"/>
              </w:rPr>
              <w:t>TC</w:t>
            </w:r>
            <w:r w:rsidRPr="00AF2F57">
              <w:rPr>
                <w:spacing w:val="-1"/>
                <w:sz w:val="24"/>
              </w:rPr>
              <w:t xml:space="preserve"> </w:t>
            </w:r>
            <w:r w:rsidRPr="00AF2F57">
              <w:rPr>
                <w:sz w:val="24"/>
              </w:rPr>
              <w:t>1.1</w:t>
            </w:r>
          </w:p>
          <w:p w:rsidR="00AF2F57" w:rsidRPr="00AF2F57" w:rsidRDefault="00AF2F57">
            <w:pPr>
              <w:pStyle w:val="TableParagraph"/>
              <w:spacing w:before="45"/>
              <w:ind w:left="269"/>
              <w:rPr>
                <w:sz w:val="24"/>
              </w:rPr>
            </w:pPr>
            <w:r w:rsidRPr="00AF2F57">
              <w:rPr>
                <w:sz w:val="24"/>
              </w:rPr>
              <w:t>HT</w:t>
            </w:r>
            <w:r w:rsidRPr="00AF2F57">
              <w:rPr>
                <w:spacing w:val="-5"/>
                <w:sz w:val="24"/>
              </w:rPr>
              <w:t xml:space="preserve"> </w:t>
            </w:r>
            <w:r w:rsidRPr="00AF2F57">
              <w:rPr>
                <w:sz w:val="24"/>
              </w:rPr>
              <w:t>2.1</w:t>
            </w:r>
          </w:p>
          <w:p w:rsidR="00AF2F57" w:rsidRPr="00AF2F57" w:rsidRDefault="00AF2F57">
            <w:pPr>
              <w:pStyle w:val="TableParagraph"/>
              <w:spacing w:before="42"/>
              <w:ind w:left="269"/>
              <w:rPr>
                <w:sz w:val="24"/>
              </w:rPr>
            </w:pPr>
            <w:r w:rsidRPr="00AF2F57">
              <w:rPr>
                <w:sz w:val="24"/>
              </w:rPr>
              <w:t>HT</w:t>
            </w:r>
            <w:r w:rsidRPr="00AF2F57">
              <w:rPr>
                <w:spacing w:val="-5"/>
                <w:sz w:val="24"/>
              </w:rPr>
              <w:t xml:space="preserve"> </w:t>
            </w:r>
            <w:r w:rsidRPr="00AF2F57">
              <w:rPr>
                <w:sz w:val="24"/>
              </w:rPr>
              <w:t>3.4</w:t>
            </w:r>
          </w:p>
        </w:tc>
        <w:tc>
          <w:tcPr>
            <w:tcW w:w="2342" w:type="dxa"/>
          </w:tcPr>
          <w:p w:rsidR="00AF2F57" w:rsidRPr="00AF2F57" w:rsidRDefault="00AF2F57">
            <w:pPr>
              <w:pStyle w:val="TableParagraph"/>
              <w:rPr>
                <w:sz w:val="24"/>
              </w:rPr>
            </w:pPr>
          </w:p>
        </w:tc>
        <w:tc>
          <w:tcPr>
            <w:tcW w:w="2429" w:type="dxa"/>
          </w:tcPr>
          <w:p w:rsidR="00AF2F57" w:rsidRPr="00AF2F57" w:rsidRDefault="00AF2F57">
            <w:pPr>
              <w:pStyle w:val="TableParagraph"/>
              <w:spacing w:before="2" w:line="276" w:lineRule="auto"/>
              <w:ind w:left="267" w:hanging="180"/>
              <w:rPr>
                <w:sz w:val="26"/>
              </w:rPr>
            </w:pPr>
            <w:r w:rsidRPr="00AF2F57">
              <w:rPr>
                <w:sz w:val="24"/>
              </w:rPr>
              <w:t xml:space="preserve">– </w:t>
            </w:r>
            <w:r w:rsidRPr="00AF2F57">
              <w:rPr>
                <w:sz w:val="26"/>
              </w:rPr>
              <w:t>Tạo tình huống và giải quyết vấn đề.</w:t>
            </w:r>
          </w:p>
        </w:tc>
        <w:tc>
          <w:tcPr>
            <w:tcW w:w="1893" w:type="dxa"/>
          </w:tcPr>
          <w:p w:rsidR="00AF2F57" w:rsidRPr="00AF2F57" w:rsidRDefault="00AF2F57">
            <w:pPr>
              <w:pStyle w:val="TableParagraph"/>
              <w:rPr>
                <w:sz w:val="24"/>
              </w:rPr>
            </w:pPr>
          </w:p>
        </w:tc>
      </w:tr>
    </w:tbl>
    <w:p w:rsidR="00AF2F57" w:rsidRPr="00AF2F57" w:rsidRDefault="00AF2F57">
      <w:pPr>
        <w:pStyle w:val="BodyText"/>
        <w:rPr>
          <w:b/>
          <w:sz w:val="32"/>
        </w:rPr>
      </w:pPr>
    </w:p>
    <w:p w:rsidR="00AF2F57" w:rsidRPr="00AF2F57" w:rsidRDefault="00AF2F57">
      <w:pPr>
        <w:pStyle w:val="BodyText"/>
        <w:rPr>
          <w:b/>
          <w:sz w:val="32"/>
        </w:rPr>
      </w:pP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pStyle w:val="ListParagraph"/>
        <w:tabs>
          <w:tab w:val="left" w:pos="1980"/>
        </w:tabs>
        <w:ind w:left="219" w:hangingChars="84" w:hanging="219"/>
        <w:rPr>
          <w:b/>
          <w:sz w:val="26"/>
          <w:szCs w:val="26"/>
        </w:rPr>
      </w:pPr>
    </w:p>
    <w:tbl>
      <w:tblPr>
        <w:tblpPr w:leftFromText="180" w:rightFromText="180" w:vertAnchor="text" w:horzAnchor="page" w:tblpX="566" w:tblpY="332"/>
        <w:tblOverlap w:val="never"/>
        <w:tblW w:w="1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225"/>
        <w:gridCol w:w="910"/>
        <w:gridCol w:w="1592"/>
        <w:gridCol w:w="2731"/>
        <w:gridCol w:w="1843"/>
        <w:gridCol w:w="1771"/>
      </w:tblGrid>
      <w:tr w:rsidR="00AF2F57" w:rsidRPr="00AF2F57" w:rsidTr="00AF2F57">
        <w:tc>
          <w:tcPr>
            <w:tcW w:w="1680"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Hoạt động học (thời gian)</w:t>
            </w:r>
          </w:p>
        </w:tc>
        <w:tc>
          <w:tcPr>
            <w:tcW w:w="1225" w:type="dxa"/>
            <w:vMerge w:val="restart"/>
            <w:shd w:val="clear" w:color="auto" w:fill="auto"/>
          </w:tcPr>
          <w:p w:rsidR="00AF2F57" w:rsidRPr="00AF2F57" w:rsidRDefault="00AF2F57" w:rsidP="00AF2F57">
            <w:pPr>
              <w:pStyle w:val="ListParagraph"/>
              <w:ind w:left="0"/>
              <w:jc w:val="center"/>
              <w:rPr>
                <w:b/>
                <w:sz w:val="26"/>
                <w:szCs w:val="26"/>
              </w:rPr>
            </w:pPr>
            <w:r w:rsidRPr="00AF2F57">
              <w:rPr>
                <w:b/>
                <w:sz w:val="26"/>
                <w:szCs w:val="26"/>
              </w:rPr>
              <w:t>Thời gian</w:t>
            </w:r>
          </w:p>
        </w:tc>
        <w:tc>
          <w:tcPr>
            <w:tcW w:w="2502" w:type="dxa"/>
            <w:gridSpan w:val="2"/>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Mục tiêu</w:t>
            </w:r>
          </w:p>
          <w:p w:rsidR="00AF2F57" w:rsidRPr="00AF2F57" w:rsidRDefault="00AF2F57" w:rsidP="00AF2F57">
            <w:pPr>
              <w:pStyle w:val="ListParagraph"/>
              <w:ind w:left="0"/>
              <w:jc w:val="center"/>
              <w:rPr>
                <w:b/>
                <w:sz w:val="26"/>
                <w:szCs w:val="26"/>
              </w:rPr>
            </w:pPr>
            <w:r w:rsidRPr="00AF2F57">
              <w:rPr>
                <w:b/>
                <w:sz w:val="26"/>
                <w:szCs w:val="26"/>
              </w:rPr>
              <w:t>(Có thể ghi ở dạng STT hoặc dạng mã hoá đối với YCCĐ)</w:t>
            </w:r>
          </w:p>
        </w:tc>
        <w:tc>
          <w:tcPr>
            <w:tcW w:w="2731"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Nội dung dạy học trọng tâm</w:t>
            </w:r>
          </w:p>
        </w:tc>
        <w:tc>
          <w:tcPr>
            <w:tcW w:w="1843"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PP/KTDH chủ đạo</w:t>
            </w:r>
          </w:p>
        </w:tc>
        <w:tc>
          <w:tcPr>
            <w:tcW w:w="1771"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Phương án đánh giá</w:t>
            </w:r>
          </w:p>
        </w:tc>
      </w:tr>
      <w:tr w:rsidR="00AF2F57" w:rsidRPr="00AF2F57" w:rsidTr="00AF2F57">
        <w:tc>
          <w:tcPr>
            <w:tcW w:w="1680" w:type="dxa"/>
            <w:vMerge/>
            <w:shd w:val="clear" w:color="auto" w:fill="auto"/>
          </w:tcPr>
          <w:p w:rsidR="00AF2F57" w:rsidRPr="00AF2F57" w:rsidRDefault="00AF2F57" w:rsidP="00AF2F57">
            <w:pPr>
              <w:pStyle w:val="ListParagraph"/>
              <w:ind w:left="0"/>
              <w:rPr>
                <w:b/>
                <w:sz w:val="26"/>
                <w:szCs w:val="26"/>
              </w:rPr>
            </w:pPr>
          </w:p>
        </w:tc>
        <w:tc>
          <w:tcPr>
            <w:tcW w:w="1225" w:type="dxa"/>
            <w:vMerge/>
            <w:shd w:val="clear" w:color="auto" w:fill="auto"/>
          </w:tcPr>
          <w:p w:rsidR="00AF2F57" w:rsidRPr="00AF2F57" w:rsidRDefault="00AF2F57" w:rsidP="00AF2F57">
            <w:pPr>
              <w:pStyle w:val="ListParagraph"/>
              <w:ind w:left="0"/>
              <w:jc w:val="center"/>
              <w:rPr>
                <w:b/>
                <w:sz w:val="26"/>
                <w:szCs w:val="26"/>
              </w:rPr>
            </w:pPr>
          </w:p>
        </w:tc>
        <w:tc>
          <w:tcPr>
            <w:tcW w:w="910" w:type="dxa"/>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(STT)</w:t>
            </w:r>
          </w:p>
        </w:tc>
        <w:tc>
          <w:tcPr>
            <w:tcW w:w="1592" w:type="dxa"/>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YCCĐ</w:t>
            </w:r>
          </w:p>
        </w:tc>
        <w:tc>
          <w:tcPr>
            <w:tcW w:w="2731" w:type="dxa"/>
            <w:vMerge/>
            <w:shd w:val="clear" w:color="auto" w:fill="auto"/>
          </w:tcPr>
          <w:p w:rsidR="00AF2F57" w:rsidRPr="00AF2F57" w:rsidRDefault="00AF2F57" w:rsidP="00AF2F57">
            <w:pPr>
              <w:pStyle w:val="ListParagraph"/>
              <w:ind w:left="0"/>
              <w:rPr>
                <w:sz w:val="26"/>
                <w:szCs w:val="26"/>
              </w:rPr>
            </w:pPr>
          </w:p>
        </w:tc>
        <w:tc>
          <w:tcPr>
            <w:tcW w:w="1843" w:type="dxa"/>
            <w:vMerge/>
            <w:shd w:val="clear" w:color="auto" w:fill="auto"/>
          </w:tcPr>
          <w:p w:rsidR="00AF2F57" w:rsidRPr="00AF2F57" w:rsidRDefault="00AF2F57" w:rsidP="00AF2F57">
            <w:pPr>
              <w:pStyle w:val="ListParagraph"/>
              <w:ind w:left="0"/>
              <w:rPr>
                <w:sz w:val="26"/>
                <w:szCs w:val="26"/>
              </w:rPr>
            </w:pPr>
          </w:p>
        </w:tc>
        <w:tc>
          <w:tcPr>
            <w:tcW w:w="1771" w:type="dxa"/>
            <w:vMerge/>
            <w:shd w:val="clear" w:color="auto" w:fill="auto"/>
          </w:tcPr>
          <w:p w:rsidR="00AF2F57" w:rsidRPr="00AF2F57" w:rsidRDefault="00AF2F57" w:rsidP="00AF2F57">
            <w:pPr>
              <w:pStyle w:val="ListParagraph"/>
              <w:ind w:left="0"/>
              <w:rPr>
                <w:sz w:val="26"/>
                <w:szCs w:val="26"/>
              </w:rPr>
            </w:pPr>
          </w:p>
        </w:tc>
      </w:tr>
      <w:tr w:rsidR="00AF2F57" w:rsidRPr="00AF2F57" w:rsidTr="00AF2F57">
        <w:tc>
          <w:tcPr>
            <w:tcW w:w="1680" w:type="dxa"/>
            <w:shd w:val="clear" w:color="auto" w:fill="auto"/>
          </w:tcPr>
          <w:p w:rsidR="00AF2F57" w:rsidRPr="00AF2F57" w:rsidRDefault="00AF2F57" w:rsidP="00AF2F57">
            <w:pPr>
              <w:jc w:val="center"/>
              <w:rPr>
                <w:b/>
                <w:bCs/>
                <w:kern w:val="24"/>
                <w:sz w:val="26"/>
                <w:szCs w:val="26"/>
                <w:u w:val="single"/>
              </w:rPr>
            </w:pPr>
            <w:r w:rsidRPr="00AF2F57">
              <w:rPr>
                <w:b/>
                <w:bCs/>
                <w:i/>
                <w:kern w:val="24"/>
                <w:sz w:val="26"/>
                <w:szCs w:val="26"/>
                <w:u w:val="single"/>
              </w:rPr>
              <w:t>Hoạt động 7</w:t>
            </w:r>
            <w:r w:rsidRPr="00AF2F57">
              <w:rPr>
                <w:b/>
                <w:bCs/>
                <w:kern w:val="24"/>
                <w:sz w:val="26"/>
                <w:szCs w:val="26"/>
                <w:u w:val="single"/>
              </w:rPr>
              <w:t>:</w:t>
            </w:r>
          </w:p>
          <w:p w:rsidR="00AF2F57" w:rsidRPr="00AF2F57" w:rsidRDefault="00AF2F57" w:rsidP="00AF2F57">
            <w:pPr>
              <w:jc w:val="center"/>
              <w:rPr>
                <w:b/>
                <w:bCs/>
                <w:kern w:val="24"/>
                <w:sz w:val="26"/>
                <w:szCs w:val="26"/>
              </w:rPr>
            </w:pPr>
            <w:r w:rsidRPr="00AF2F57">
              <w:rPr>
                <w:b/>
                <w:bCs/>
                <w:kern w:val="24"/>
                <w:sz w:val="26"/>
                <w:szCs w:val="26"/>
              </w:rPr>
              <w:t xml:space="preserve">Quan sát  một số động vật ngoài thiên nhiên  </w:t>
            </w:r>
          </w:p>
        </w:tc>
        <w:tc>
          <w:tcPr>
            <w:tcW w:w="1225" w:type="dxa"/>
            <w:shd w:val="clear" w:color="auto" w:fill="auto"/>
          </w:tcPr>
          <w:p w:rsidR="00AF2F57" w:rsidRPr="00AF2F57" w:rsidRDefault="00AF2F57" w:rsidP="00AF2F57">
            <w:pPr>
              <w:pStyle w:val="ListParagraph"/>
              <w:ind w:left="0" w:rightChars="-167" w:right="-367"/>
              <w:rPr>
                <w:b/>
                <w:sz w:val="26"/>
                <w:szCs w:val="26"/>
              </w:rPr>
            </w:pPr>
            <w:r w:rsidRPr="00AF2F57">
              <w:rPr>
                <w:b/>
                <w:bCs/>
                <w:kern w:val="24"/>
                <w:sz w:val="26"/>
                <w:szCs w:val="26"/>
              </w:rPr>
              <w:t>20 phút</w:t>
            </w:r>
          </w:p>
        </w:tc>
        <w:tc>
          <w:tcPr>
            <w:tcW w:w="910" w:type="dxa"/>
            <w:shd w:val="clear" w:color="auto" w:fill="auto"/>
          </w:tcPr>
          <w:p w:rsidR="00AF2F57" w:rsidRPr="00AF2F57" w:rsidRDefault="00AF2F57" w:rsidP="00AF2F57">
            <w:pPr>
              <w:pStyle w:val="ListParagraph"/>
              <w:ind w:left="0" w:rightChars="-201" w:right="-442"/>
              <w:rPr>
                <w:bCs/>
                <w:sz w:val="26"/>
                <w:szCs w:val="26"/>
              </w:rPr>
            </w:pPr>
            <w:r w:rsidRPr="00AF2F57">
              <w:rPr>
                <w:bCs/>
                <w:sz w:val="26"/>
                <w:szCs w:val="26"/>
              </w:rPr>
              <w:t>(8)</w:t>
            </w:r>
          </w:p>
          <w:p w:rsidR="00AF2F57" w:rsidRPr="00AF2F57" w:rsidRDefault="00AF2F57" w:rsidP="00AF2F57">
            <w:pPr>
              <w:pStyle w:val="ListParagraph"/>
              <w:ind w:left="0" w:rightChars="-201" w:right="-442"/>
              <w:rPr>
                <w:bCs/>
                <w:sz w:val="26"/>
                <w:szCs w:val="26"/>
              </w:rPr>
            </w:pPr>
            <w:r w:rsidRPr="00AF2F57">
              <w:rPr>
                <w:bCs/>
                <w:sz w:val="26"/>
                <w:szCs w:val="26"/>
              </w:rPr>
              <w:t>11</w:t>
            </w:r>
          </w:p>
          <w:p w:rsidR="00AF2F57" w:rsidRPr="00AF2F57" w:rsidRDefault="00AF2F57" w:rsidP="00AF2F57">
            <w:pPr>
              <w:pStyle w:val="ListParagraph"/>
              <w:ind w:left="0" w:rightChars="-201" w:right="-442"/>
              <w:rPr>
                <w:bCs/>
                <w:sz w:val="26"/>
                <w:szCs w:val="26"/>
              </w:rPr>
            </w:pPr>
            <w:r w:rsidRPr="00AF2F57">
              <w:rPr>
                <w:bCs/>
                <w:sz w:val="26"/>
                <w:szCs w:val="26"/>
              </w:rPr>
              <w:t>13</w:t>
            </w:r>
          </w:p>
          <w:p w:rsidR="00AF2F57" w:rsidRPr="00AF2F57" w:rsidRDefault="00AF2F57" w:rsidP="00AF2F57">
            <w:pPr>
              <w:pStyle w:val="ListParagraph"/>
              <w:ind w:left="0" w:rightChars="-201" w:right="-442"/>
              <w:rPr>
                <w:bCs/>
                <w:sz w:val="26"/>
                <w:szCs w:val="26"/>
              </w:rPr>
            </w:pPr>
            <w:r w:rsidRPr="00AF2F57">
              <w:rPr>
                <w:bCs/>
                <w:sz w:val="26"/>
                <w:szCs w:val="26"/>
              </w:rPr>
              <w:t>15</w:t>
            </w:r>
          </w:p>
        </w:tc>
        <w:tc>
          <w:tcPr>
            <w:tcW w:w="1592" w:type="dxa"/>
            <w:shd w:val="clear" w:color="auto" w:fill="auto"/>
          </w:tcPr>
          <w:p w:rsidR="00AF2F57" w:rsidRPr="00AF2F57" w:rsidRDefault="00AF2F57" w:rsidP="006077A6">
            <w:pPr>
              <w:widowControl w:val="0"/>
              <w:numPr>
                <w:ilvl w:val="0"/>
                <w:numId w:val="93"/>
              </w:numPr>
              <w:autoSpaceDE w:val="0"/>
              <w:autoSpaceDN w:val="0"/>
              <w:spacing w:after="0" w:line="240" w:lineRule="auto"/>
              <w:rPr>
                <w:sz w:val="26"/>
                <w:szCs w:val="26"/>
              </w:rPr>
            </w:pPr>
            <w:r w:rsidRPr="00AF2F57">
              <w:rPr>
                <w:sz w:val="26"/>
                <w:szCs w:val="26"/>
              </w:rPr>
              <w:t>KHTN 2.4</w:t>
            </w:r>
          </w:p>
          <w:p w:rsidR="00AF2F57" w:rsidRPr="00AF2F57" w:rsidRDefault="00AF2F57" w:rsidP="00AF2F57">
            <w:pPr>
              <w:rPr>
                <w:sz w:val="26"/>
                <w:szCs w:val="26"/>
              </w:rPr>
            </w:pPr>
            <w:r w:rsidRPr="00AF2F57">
              <w:rPr>
                <w:sz w:val="26"/>
                <w:szCs w:val="26"/>
              </w:rPr>
              <w:t>11.TC 1.1</w:t>
            </w:r>
          </w:p>
          <w:p w:rsidR="00AF2F57" w:rsidRPr="00AF2F57" w:rsidRDefault="00AF2F57" w:rsidP="00AF2F57">
            <w:pPr>
              <w:rPr>
                <w:sz w:val="26"/>
                <w:szCs w:val="26"/>
              </w:rPr>
            </w:pPr>
            <w:r w:rsidRPr="00AF2F57">
              <w:rPr>
                <w:sz w:val="26"/>
                <w:szCs w:val="26"/>
              </w:rPr>
              <w:t>13 HT 1.4</w:t>
            </w:r>
          </w:p>
          <w:p w:rsidR="00AF2F57" w:rsidRPr="00AF2F57" w:rsidRDefault="00AF2F57" w:rsidP="00AF2F57">
            <w:pPr>
              <w:rPr>
                <w:sz w:val="26"/>
                <w:szCs w:val="26"/>
              </w:rPr>
            </w:pPr>
            <w:r w:rsidRPr="00AF2F57">
              <w:rPr>
                <w:sz w:val="26"/>
                <w:szCs w:val="26"/>
              </w:rPr>
              <w:t>15 TN.1</w:t>
            </w:r>
          </w:p>
        </w:tc>
        <w:tc>
          <w:tcPr>
            <w:tcW w:w="2731" w:type="dxa"/>
            <w:shd w:val="clear" w:color="auto" w:fill="auto"/>
          </w:tcPr>
          <w:p w:rsidR="00AF2F57" w:rsidRPr="00AF2F57" w:rsidRDefault="00AF2F57" w:rsidP="006077A6">
            <w:pPr>
              <w:pStyle w:val="ListParagraph"/>
              <w:widowControl w:val="0"/>
              <w:numPr>
                <w:ilvl w:val="0"/>
                <w:numId w:val="7"/>
              </w:numPr>
              <w:autoSpaceDE w:val="0"/>
              <w:autoSpaceDN w:val="0"/>
              <w:spacing w:before="44" w:after="0" w:line="240" w:lineRule="auto"/>
              <w:ind w:left="34" w:firstLine="0"/>
              <w:contextualSpacing w:val="0"/>
              <w:rPr>
                <w:sz w:val="26"/>
                <w:szCs w:val="26"/>
              </w:rPr>
            </w:pPr>
            <w:r w:rsidRPr="00AF2F57">
              <w:rPr>
                <w:sz w:val="26"/>
                <w:szCs w:val="26"/>
              </w:rPr>
              <w:t>Quan sát và chụp ảnh một số động vật tại vườn trường</w:t>
            </w:r>
          </w:p>
          <w:p w:rsidR="00AF2F57" w:rsidRPr="00AF2F57" w:rsidRDefault="00AF2F57" w:rsidP="00AF2F57">
            <w:pPr>
              <w:pStyle w:val="ListParagraph"/>
              <w:tabs>
                <w:tab w:val="left" w:pos="12758"/>
              </w:tabs>
              <w:ind w:left="175"/>
              <w:rPr>
                <w:sz w:val="26"/>
                <w:szCs w:val="26"/>
              </w:rPr>
            </w:pPr>
          </w:p>
        </w:tc>
        <w:tc>
          <w:tcPr>
            <w:tcW w:w="1843" w:type="dxa"/>
            <w:shd w:val="clear" w:color="auto" w:fill="auto"/>
          </w:tcPr>
          <w:p w:rsidR="00AF2F57" w:rsidRPr="00AF2F57" w:rsidRDefault="00AF2F57" w:rsidP="00AF2F57">
            <w:pPr>
              <w:tabs>
                <w:tab w:val="left" w:pos="12758"/>
              </w:tabs>
              <w:jc w:val="center"/>
              <w:rPr>
                <w:sz w:val="26"/>
                <w:szCs w:val="26"/>
              </w:rPr>
            </w:pPr>
            <w:r w:rsidRPr="00AF2F57">
              <w:rPr>
                <w:sz w:val="26"/>
                <w:szCs w:val="26"/>
              </w:rPr>
              <w:t>- Dạy học trực quan</w:t>
            </w:r>
          </w:p>
          <w:p w:rsidR="00AF2F57" w:rsidRPr="00AF2F57" w:rsidRDefault="00AF2F57" w:rsidP="00AF2F57">
            <w:pPr>
              <w:pStyle w:val="ListParagraph"/>
              <w:ind w:left="0"/>
              <w:rPr>
                <w:sz w:val="26"/>
                <w:szCs w:val="26"/>
              </w:rPr>
            </w:pPr>
          </w:p>
        </w:tc>
        <w:tc>
          <w:tcPr>
            <w:tcW w:w="1771" w:type="dxa"/>
            <w:shd w:val="clear" w:color="auto" w:fill="auto"/>
          </w:tcPr>
          <w:p w:rsidR="00AF2F57" w:rsidRPr="00AF2F57" w:rsidRDefault="00AF2F57" w:rsidP="00AF2F57">
            <w:pPr>
              <w:tabs>
                <w:tab w:val="left" w:pos="12758"/>
              </w:tabs>
              <w:rPr>
                <w:sz w:val="26"/>
                <w:szCs w:val="26"/>
              </w:rPr>
            </w:pPr>
            <w:r w:rsidRPr="00AF2F57">
              <w:rPr>
                <w:sz w:val="26"/>
                <w:szCs w:val="26"/>
              </w:rPr>
              <w:t>- Bảng kiểm</w:t>
            </w:r>
          </w:p>
          <w:p w:rsidR="00AF2F57" w:rsidRPr="00AF2F57" w:rsidRDefault="00AF2F57" w:rsidP="00AF2F57">
            <w:pPr>
              <w:tabs>
                <w:tab w:val="left" w:pos="12758"/>
              </w:tabs>
              <w:rPr>
                <w:sz w:val="26"/>
                <w:szCs w:val="26"/>
              </w:rPr>
            </w:pPr>
            <w:r w:rsidRPr="00AF2F57">
              <w:rPr>
                <w:sz w:val="26"/>
                <w:szCs w:val="26"/>
              </w:rPr>
              <w:t>- Câu trả lời của học sinh</w:t>
            </w:r>
          </w:p>
        </w:tc>
      </w:tr>
      <w:tr w:rsidR="00AF2F57" w:rsidRPr="00AF2F57" w:rsidTr="00AF2F57">
        <w:tc>
          <w:tcPr>
            <w:tcW w:w="1680" w:type="dxa"/>
            <w:shd w:val="clear" w:color="auto" w:fill="auto"/>
          </w:tcPr>
          <w:p w:rsidR="00AF2F57" w:rsidRPr="00AF2F57" w:rsidRDefault="00AF2F57" w:rsidP="00AF2F57">
            <w:pPr>
              <w:pStyle w:val="ListParagraph"/>
              <w:ind w:left="0"/>
              <w:rPr>
                <w:b/>
                <w:i/>
                <w:sz w:val="26"/>
                <w:szCs w:val="26"/>
                <w:u w:val="single"/>
              </w:rPr>
            </w:pPr>
            <w:r w:rsidRPr="00AF2F57">
              <w:rPr>
                <w:b/>
                <w:i/>
                <w:sz w:val="26"/>
                <w:szCs w:val="26"/>
                <w:u w:val="single"/>
              </w:rPr>
              <w:t xml:space="preserve">Hoạt động 8. </w:t>
            </w:r>
          </w:p>
          <w:p w:rsidR="00AF2F57" w:rsidRPr="00AF2F57" w:rsidRDefault="00AF2F57" w:rsidP="00AF2F57">
            <w:pPr>
              <w:jc w:val="center"/>
              <w:rPr>
                <w:b/>
                <w:bCs/>
                <w:kern w:val="24"/>
                <w:sz w:val="26"/>
                <w:szCs w:val="26"/>
              </w:rPr>
            </w:pPr>
            <w:r w:rsidRPr="00AF2F57">
              <w:rPr>
                <w:b/>
                <w:bCs/>
                <w:kern w:val="24"/>
                <w:sz w:val="26"/>
                <w:szCs w:val="26"/>
              </w:rPr>
              <w:t>Phân loại động vật</w:t>
            </w:r>
          </w:p>
        </w:tc>
        <w:tc>
          <w:tcPr>
            <w:tcW w:w="1225" w:type="dxa"/>
            <w:shd w:val="clear" w:color="auto" w:fill="auto"/>
          </w:tcPr>
          <w:p w:rsidR="00AF2F57" w:rsidRPr="00AF2F57" w:rsidRDefault="00AF2F57" w:rsidP="00AF2F57">
            <w:pPr>
              <w:pStyle w:val="ListParagraph"/>
              <w:ind w:left="0"/>
              <w:rPr>
                <w:sz w:val="26"/>
                <w:szCs w:val="26"/>
              </w:rPr>
            </w:pPr>
            <w:r w:rsidRPr="00AF2F57">
              <w:rPr>
                <w:b/>
                <w:bCs/>
                <w:kern w:val="24"/>
                <w:sz w:val="26"/>
                <w:szCs w:val="26"/>
              </w:rPr>
              <w:t>25 phút</w:t>
            </w:r>
          </w:p>
        </w:tc>
        <w:tc>
          <w:tcPr>
            <w:tcW w:w="910" w:type="dxa"/>
            <w:shd w:val="clear" w:color="auto" w:fill="auto"/>
          </w:tcPr>
          <w:p w:rsidR="00AF2F57" w:rsidRPr="00AF2F57" w:rsidRDefault="00AF2F57" w:rsidP="00AF2F57">
            <w:pPr>
              <w:pStyle w:val="ListParagraph"/>
              <w:ind w:left="0"/>
              <w:rPr>
                <w:sz w:val="26"/>
                <w:szCs w:val="26"/>
              </w:rPr>
            </w:pPr>
            <w:r w:rsidRPr="00AF2F57">
              <w:rPr>
                <w:sz w:val="26"/>
                <w:szCs w:val="26"/>
              </w:rPr>
              <w:t>(9)</w:t>
            </w:r>
          </w:p>
          <w:p w:rsidR="00AF2F57" w:rsidRPr="00AF2F57" w:rsidRDefault="00AF2F57" w:rsidP="00AF2F57">
            <w:pPr>
              <w:pStyle w:val="ListParagraph"/>
              <w:ind w:left="0" w:rightChars="-201" w:right="-442"/>
              <w:rPr>
                <w:bCs/>
                <w:sz w:val="26"/>
                <w:szCs w:val="26"/>
              </w:rPr>
            </w:pPr>
            <w:r w:rsidRPr="00AF2F57">
              <w:rPr>
                <w:bCs/>
                <w:sz w:val="26"/>
                <w:szCs w:val="26"/>
              </w:rPr>
              <w:t>11</w:t>
            </w:r>
          </w:p>
          <w:p w:rsidR="00AF2F57" w:rsidRPr="00AF2F57" w:rsidRDefault="00AF2F57" w:rsidP="00AF2F57">
            <w:pPr>
              <w:pStyle w:val="ListParagraph"/>
              <w:ind w:left="0" w:rightChars="-201" w:right="-442"/>
              <w:rPr>
                <w:bCs/>
                <w:sz w:val="26"/>
                <w:szCs w:val="26"/>
              </w:rPr>
            </w:pPr>
            <w:r w:rsidRPr="00AF2F57">
              <w:rPr>
                <w:bCs/>
                <w:sz w:val="26"/>
                <w:szCs w:val="26"/>
              </w:rPr>
              <w:t>13</w:t>
            </w:r>
          </w:p>
          <w:p w:rsidR="00AF2F57" w:rsidRPr="00AF2F57" w:rsidRDefault="00AF2F57" w:rsidP="00AF2F57">
            <w:pPr>
              <w:pStyle w:val="ListParagraph"/>
              <w:ind w:left="0"/>
              <w:rPr>
                <w:sz w:val="26"/>
                <w:szCs w:val="26"/>
              </w:rPr>
            </w:pPr>
            <w:r w:rsidRPr="00AF2F57">
              <w:rPr>
                <w:bCs/>
                <w:sz w:val="26"/>
                <w:szCs w:val="26"/>
              </w:rPr>
              <w:t>15</w:t>
            </w:r>
          </w:p>
        </w:tc>
        <w:tc>
          <w:tcPr>
            <w:tcW w:w="1592" w:type="dxa"/>
            <w:shd w:val="clear" w:color="auto" w:fill="auto"/>
          </w:tcPr>
          <w:p w:rsidR="00AF2F57" w:rsidRPr="00AF2F57" w:rsidRDefault="00AF2F57" w:rsidP="00AF2F57">
            <w:pPr>
              <w:pStyle w:val="ListParagraph"/>
              <w:ind w:left="0"/>
              <w:rPr>
                <w:sz w:val="26"/>
                <w:szCs w:val="26"/>
              </w:rPr>
            </w:pPr>
            <w:r w:rsidRPr="00AF2F57">
              <w:rPr>
                <w:sz w:val="26"/>
                <w:szCs w:val="26"/>
              </w:rPr>
              <w:t>2. KHTN 2.5</w:t>
            </w:r>
          </w:p>
          <w:p w:rsidR="00AF2F57" w:rsidRPr="00AF2F57" w:rsidRDefault="00AF2F57" w:rsidP="00AF2F57">
            <w:pPr>
              <w:rPr>
                <w:sz w:val="26"/>
                <w:szCs w:val="26"/>
              </w:rPr>
            </w:pPr>
            <w:r w:rsidRPr="00AF2F57">
              <w:rPr>
                <w:sz w:val="26"/>
                <w:szCs w:val="26"/>
              </w:rPr>
              <w:t>11.TC 1.1</w:t>
            </w:r>
          </w:p>
          <w:p w:rsidR="00AF2F57" w:rsidRPr="00AF2F57" w:rsidRDefault="00AF2F57" w:rsidP="00AF2F57">
            <w:pPr>
              <w:rPr>
                <w:sz w:val="26"/>
                <w:szCs w:val="26"/>
              </w:rPr>
            </w:pPr>
            <w:r w:rsidRPr="00AF2F57">
              <w:rPr>
                <w:sz w:val="26"/>
                <w:szCs w:val="26"/>
              </w:rPr>
              <w:t>13 HT 1.4</w:t>
            </w:r>
          </w:p>
          <w:p w:rsidR="00AF2F57" w:rsidRPr="00AF2F57" w:rsidRDefault="00AF2F57" w:rsidP="00AF2F57">
            <w:pPr>
              <w:pStyle w:val="ListParagraph"/>
              <w:ind w:left="502"/>
              <w:rPr>
                <w:sz w:val="26"/>
                <w:szCs w:val="26"/>
              </w:rPr>
            </w:pPr>
            <w:r w:rsidRPr="00AF2F57">
              <w:rPr>
                <w:sz w:val="26"/>
                <w:szCs w:val="26"/>
              </w:rPr>
              <w:t>15 TN.1</w:t>
            </w:r>
          </w:p>
        </w:tc>
        <w:tc>
          <w:tcPr>
            <w:tcW w:w="2731" w:type="dxa"/>
            <w:shd w:val="clear" w:color="auto" w:fill="auto"/>
          </w:tcPr>
          <w:p w:rsidR="00AF2F57" w:rsidRPr="00AF2F57" w:rsidRDefault="00AF2F57" w:rsidP="00AF2F57">
            <w:pPr>
              <w:pStyle w:val="ListParagraph"/>
              <w:ind w:left="0"/>
              <w:rPr>
                <w:sz w:val="26"/>
                <w:szCs w:val="26"/>
              </w:rPr>
            </w:pPr>
            <w:r w:rsidRPr="00AF2F57">
              <w:rPr>
                <w:sz w:val="26"/>
                <w:szCs w:val="26"/>
              </w:rPr>
              <w:t xml:space="preserve">Kể tên, phân loại một số động vật và phân chia chúng vào các nhóm theo các tiêu chí phân loại </w:t>
            </w:r>
          </w:p>
        </w:tc>
        <w:tc>
          <w:tcPr>
            <w:tcW w:w="1843" w:type="dxa"/>
            <w:shd w:val="clear" w:color="auto" w:fill="auto"/>
          </w:tcPr>
          <w:p w:rsidR="00AF2F57" w:rsidRPr="00AF2F57" w:rsidRDefault="00AF2F57" w:rsidP="00AF2F57">
            <w:pPr>
              <w:pStyle w:val="ListParagraph"/>
              <w:ind w:left="0"/>
              <w:rPr>
                <w:sz w:val="26"/>
                <w:szCs w:val="26"/>
              </w:rPr>
            </w:pPr>
            <w:r w:rsidRPr="00AF2F57">
              <w:rPr>
                <w:sz w:val="26"/>
                <w:szCs w:val="26"/>
              </w:rPr>
              <w:t>-Dạy học trực quan</w:t>
            </w:r>
          </w:p>
          <w:p w:rsidR="00AF2F57" w:rsidRPr="00AF2F57" w:rsidRDefault="00AF2F57" w:rsidP="00AF2F57">
            <w:pPr>
              <w:pStyle w:val="ListParagraph"/>
              <w:ind w:left="0"/>
              <w:rPr>
                <w:sz w:val="26"/>
                <w:szCs w:val="26"/>
              </w:rPr>
            </w:pPr>
            <w:r w:rsidRPr="00AF2F57">
              <w:rPr>
                <w:sz w:val="26"/>
                <w:szCs w:val="26"/>
              </w:rPr>
              <w:t xml:space="preserve"> </w:t>
            </w:r>
          </w:p>
        </w:tc>
        <w:tc>
          <w:tcPr>
            <w:tcW w:w="1771" w:type="dxa"/>
            <w:shd w:val="clear" w:color="auto" w:fill="auto"/>
          </w:tcPr>
          <w:p w:rsidR="00AF2F57" w:rsidRPr="00AF2F57" w:rsidRDefault="00AF2F57" w:rsidP="00AF2F57">
            <w:pPr>
              <w:pStyle w:val="ListParagraph"/>
              <w:ind w:left="0"/>
              <w:rPr>
                <w:sz w:val="26"/>
                <w:szCs w:val="26"/>
              </w:rPr>
            </w:pPr>
            <w:r w:rsidRPr="00AF2F57">
              <w:rPr>
                <w:sz w:val="26"/>
                <w:szCs w:val="26"/>
              </w:rPr>
              <w:t>- Rubric</w:t>
            </w:r>
          </w:p>
          <w:p w:rsidR="00AF2F57" w:rsidRPr="00AF2F57" w:rsidRDefault="00AF2F57" w:rsidP="00AF2F57">
            <w:pPr>
              <w:pStyle w:val="ListParagraph"/>
              <w:ind w:left="0"/>
              <w:rPr>
                <w:sz w:val="26"/>
                <w:szCs w:val="26"/>
              </w:rPr>
            </w:pPr>
            <w:r w:rsidRPr="00AF2F57">
              <w:rPr>
                <w:sz w:val="26"/>
                <w:szCs w:val="26"/>
              </w:rPr>
              <w:t xml:space="preserve"> - Câu trả lời của học sinh</w:t>
            </w:r>
          </w:p>
        </w:tc>
      </w:tr>
    </w:tbl>
    <w:p w:rsidR="00AF2F57" w:rsidRPr="00AF2F57" w:rsidRDefault="00AF2F57">
      <w:pPr>
        <w:pStyle w:val="BodyText"/>
        <w:rPr>
          <w:b/>
          <w:sz w:val="32"/>
        </w:rPr>
      </w:pPr>
    </w:p>
    <w:p w:rsidR="00AF2F57" w:rsidRPr="00AF2F57" w:rsidRDefault="00AF2F57" w:rsidP="006077A6">
      <w:pPr>
        <w:pStyle w:val="ListParagraph"/>
        <w:widowControl w:val="0"/>
        <w:numPr>
          <w:ilvl w:val="1"/>
          <w:numId w:val="89"/>
        </w:numPr>
        <w:tabs>
          <w:tab w:val="left" w:pos="1041"/>
        </w:tabs>
        <w:autoSpaceDE w:val="0"/>
        <w:autoSpaceDN w:val="0"/>
        <w:spacing w:after="0" w:line="240" w:lineRule="auto"/>
        <w:ind w:hanging="364"/>
        <w:contextualSpacing w:val="0"/>
        <w:rPr>
          <w:b/>
          <w:sz w:val="26"/>
          <w:szCs w:val="26"/>
        </w:rPr>
      </w:pPr>
      <w:r w:rsidRPr="00AF2F57">
        <w:rPr>
          <w:b/>
          <w:sz w:val="26"/>
          <w:szCs w:val="26"/>
        </w:rPr>
        <w:t>HOẠT ĐỘNG</w:t>
      </w:r>
      <w:r w:rsidRPr="00AF2F57">
        <w:rPr>
          <w:b/>
          <w:spacing w:val="-4"/>
          <w:sz w:val="26"/>
          <w:szCs w:val="26"/>
        </w:rPr>
        <w:t xml:space="preserve"> </w:t>
      </w:r>
      <w:r w:rsidRPr="00AF2F57">
        <w:rPr>
          <w:b/>
          <w:sz w:val="26"/>
          <w:szCs w:val="26"/>
        </w:rPr>
        <w:t>HỌC:</w:t>
      </w:r>
    </w:p>
    <w:p w:rsidR="00AF2F57" w:rsidRPr="00AF2F57" w:rsidRDefault="00AF2F57">
      <w:pPr>
        <w:spacing w:before="36" w:line="480" w:lineRule="atLeast"/>
        <w:ind w:right="2697" w:firstLineChars="1150" w:firstLine="3694"/>
        <w:jc w:val="both"/>
        <w:rPr>
          <w:b/>
          <w:sz w:val="32"/>
          <w:szCs w:val="32"/>
        </w:rPr>
      </w:pPr>
      <w:r w:rsidRPr="00AF2F57">
        <w:rPr>
          <w:b/>
          <w:sz w:val="32"/>
          <w:szCs w:val="32"/>
        </w:rPr>
        <w:t>NỘI DUNG 1: ĐỘNG VẬT</w:t>
      </w:r>
    </w:p>
    <w:p w:rsidR="00AF2F57" w:rsidRPr="00AF2F57" w:rsidRDefault="00AF2F57">
      <w:pPr>
        <w:pStyle w:val="ListParagraph"/>
        <w:tabs>
          <w:tab w:val="left" w:pos="1041"/>
        </w:tabs>
        <w:ind w:left="0"/>
        <w:rPr>
          <w:b/>
          <w:sz w:val="26"/>
          <w:szCs w:val="26"/>
        </w:rPr>
      </w:pPr>
    </w:p>
    <w:p w:rsidR="00AF2F57" w:rsidRPr="00AF2F57" w:rsidRDefault="00244573">
      <w:pPr>
        <w:spacing w:before="66"/>
        <w:ind w:left="680"/>
        <w:rPr>
          <w:sz w:val="26"/>
        </w:rPr>
      </w:pPr>
      <w:r>
        <w:rPr>
          <w:noProof/>
          <w:lang w:val="en-US"/>
        </w:rPr>
        <mc:AlternateContent>
          <mc:Choice Requires="wps">
            <w:drawing>
              <wp:anchor distT="0" distB="0" distL="0" distR="0" simplePos="0" relativeHeight="251663872" behindDoc="1" locked="0" layoutInCell="1" allowOverlap="1">
                <wp:simplePos x="0" y="0"/>
                <wp:positionH relativeFrom="page">
                  <wp:posOffset>613410</wp:posOffset>
                </wp:positionH>
                <wp:positionV relativeFrom="paragraph">
                  <wp:posOffset>24130</wp:posOffset>
                </wp:positionV>
                <wp:extent cx="6076950" cy="494665"/>
                <wp:effectExtent l="0" t="0" r="19050" b="19685"/>
                <wp:wrapTopAndBottom/>
                <wp:docPr id="1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94665"/>
                        </a:xfrm>
                        <a:prstGeom prst="rect">
                          <a:avLst/>
                        </a:prstGeom>
                        <a:noFill/>
                        <a:ln w="9525">
                          <a:solidFill>
                            <a:srgbClr val="000000"/>
                          </a:solidFill>
                          <a:prstDash val="solid"/>
                          <a:miter lim="800000"/>
                        </a:ln>
                      </wps:spPr>
                      <wps:txbx>
                        <w:txbxContent>
                          <w:p w:rsidR="00AF2F57" w:rsidRDefault="00AF2F57">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7" type="#_x0000_t202" style="position:absolute;left:0;text-align:left;margin-left:48.3pt;margin-top:1.9pt;width:478.5pt;height:38.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" filled="f">
                <v:textbox inset="0,0,0,0">
                  <w:txbxContent>
                    <w:p w:rsidR="00AF2F57" w:rsidRDefault="00AF2F57">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anchorx="page"/>
              </v:shape>
            </w:pict>
          </mc:Fallback>
        </mc:AlternateContent>
      </w:r>
      <w:r w:rsidR="00AF2F57" w:rsidRPr="00AF2F57">
        <w:rPr>
          <w:sz w:val="26"/>
        </w:rPr>
        <w:t xml:space="preserve">Trò chơi “Nhà tiên tri về thế giới động vật” HS chọn hình các nhóm động vật ghép vào nhóm động </w:t>
      </w:r>
      <w:r w:rsidR="00AF2F57" w:rsidRPr="00AF2F57">
        <w:rPr>
          <w:sz w:val="26"/>
          <w:szCs w:val="26"/>
        </w:rPr>
        <w:t>vật có xương sống và động vật không xương sống.</w:t>
      </w:r>
    </w:p>
    <w:p w:rsidR="00AF2F57" w:rsidRPr="00AF2F57" w:rsidRDefault="00AF2F57" w:rsidP="006077A6">
      <w:pPr>
        <w:pStyle w:val="ListParagraph"/>
        <w:widowControl w:val="0"/>
        <w:numPr>
          <w:ilvl w:val="1"/>
          <w:numId w:val="94"/>
        </w:numPr>
        <w:tabs>
          <w:tab w:val="left" w:pos="932"/>
        </w:tabs>
        <w:autoSpaceDE w:val="0"/>
        <w:autoSpaceDN w:val="0"/>
        <w:spacing w:before="196" w:after="0" w:line="240" w:lineRule="auto"/>
        <w:contextualSpacing w:val="0"/>
        <w:jc w:val="left"/>
        <w:rPr>
          <w:sz w:val="26"/>
        </w:rPr>
      </w:pPr>
      <w:r w:rsidRPr="00AF2F57">
        <w:rPr>
          <w:b/>
          <w:sz w:val="26"/>
        </w:rPr>
        <w:t xml:space="preserve">Mục tiêu: </w:t>
      </w:r>
      <w:r w:rsidRPr="00AF2F57">
        <w:rPr>
          <w:sz w:val="26"/>
        </w:rPr>
        <w:t>[KHTN.1.2] , [ST.1.1]và</w:t>
      </w:r>
      <w:r w:rsidRPr="00AF2F57">
        <w:rPr>
          <w:spacing w:val="-3"/>
          <w:sz w:val="26"/>
        </w:rPr>
        <w:t xml:space="preserve"> </w:t>
      </w:r>
      <w:r w:rsidRPr="00AF2F57">
        <w:rPr>
          <w:sz w:val="26"/>
        </w:rPr>
        <w:t>[HT.1.1]</w:t>
      </w:r>
    </w:p>
    <w:p w:rsidR="00AF2F57" w:rsidRPr="00AF2F57" w:rsidRDefault="00AF2F57" w:rsidP="006077A6">
      <w:pPr>
        <w:pStyle w:val="Heading2"/>
        <w:numPr>
          <w:ilvl w:val="1"/>
          <w:numId w:val="94"/>
        </w:numPr>
        <w:tabs>
          <w:tab w:val="left" w:pos="1043"/>
        </w:tabs>
        <w:spacing w:before="147" w:line="240" w:lineRule="auto"/>
        <w:ind w:left="1042"/>
        <w:jc w:val="left"/>
      </w:pPr>
      <w:r w:rsidRPr="00AF2F57">
        <w:t>Tổ chức hoạt</w:t>
      </w:r>
      <w:r w:rsidRPr="00AF2F57">
        <w:rPr>
          <w:spacing w:val="-2"/>
        </w:rPr>
        <w:t xml:space="preserve"> </w:t>
      </w:r>
      <w:r w:rsidRPr="00AF2F57">
        <w:t>động:</w:t>
      </w:r>
    </w:p>
    <w:p w:rsidR="00AF2F57" w:rsidRPr="00AF2F57" w:rsidRDefault="00AF2F57">
      <w:pPr>
        <w:spacing w:before="151"/>
        <w:ind w:left="672"/>
        <w:rPr>
          <w:b/>
          <w:sz w:val="26"/>
        </w:rPr>
      </w:pPr>
      <w:r w:rsidRPr="00AF2F57">
        <w:rPr>
          <w:b/>
          <w:sz w:val="26"/>
        </w:rPr>
        <w:t>Chuẩn bị</w:t>
      </w:r>
    </w:p>
    <w:p w:rsidR="00AF2F57" w:rsidRPr="00AF2F57" w:rsidRDefault="00AF2F57">
      <w:pPr>
        <w:pStyle w:val="BodyText"/>
        <w:spacing w:before="149"/>
        <w:ind w:left="783" w:right="350"/>
      </w:pPr>
      <w:r w:rsidRPr="00AF2F57">
        <w:t>Từ việc quan sát hình bài 31 trong SGK, và hình ảnh trên màng hình HS nhận biết các con trong hình.</w:t>
      </w:r>
    </w:p>
    <w:p w:rsidR="00AF2F57" w:rsidRPr="00AF2F57" w:rsidRDefault="00AF2F57">
      <w:pPr>
        <w:pStyle w:val="BodyText"/>
        <w:spacing w:before="150" w:line="360" w:lineRule="auto"/>
        <w:ind w:left="672" w:right="260"/>
        <w:rPr>
          <w:b/>
        </w:rPr>
      </w:pPr>
      <w:r w:rsidRPr="00AF2F57">
        <w:lastRenderedPageBreak/>
        <w:t xml:space="preserve">Qua đó sẽ nhận biết được các nhóm động vật ghép vào nhóm động vật có xương sống và động vật không xương sống.. </w:t>
      </w:r>
      <w:r w:rsidRPr="00AF2F57">
        <w:rPr>
          <w:b/>
        </w:rPr>
        <w:t>Chuyển giao nhiệm vụ</w:t>
      </w:r>
    </w:p>
    <w:p w:rsidR="00AF2F57" w:rsidRPr="00AF2F57" w:rsidRDefault="00AF2F57">
      <w:pPr>
        <w:spacing w:before="66"/>
        <w:ind w:left="680" w:right="260"/>
        <w:rPr>
          <w:sz w:val="26"/>
          <w:szCs w:val="26"/>
        </w:rPr>
      </w:pPr>
      <w:r w:rsidRPr="00AF2F57">
        <w:rPr>
          <w:sz w:val="26"/>
          <w:szCs w:val="26"/>
        </w:rPr>
        <w:t>GV chia lớp thành 4 nhóm và yêu cầu các nhóm quan sát HS chọn các nhóm động vật ghép vào nhóm động vật có xương sống và động vật không xương sống.</w:t>
      </w:r>
    </w:p>
    <w:p w:rsidR="00AF2F57" w:rsidRPr="00AF2F57" w:rsidRDefault="00AF2F57">
      <w:pPr>
        <w:pStyle w:val="BodyText"/>
        <w:spacing w:before="1"/>
        <w:ind w:left="672" w:firstLine="720"/>
      </w:pPr>
    </w:p>
    <w:p w:rsidR="00AF2F57" w:rsidRPr="00AF2F57" w:rsidRDefault="00AF2F57">
      <w:pPr>
        <w:spacing w:line="276" w:lineRule="auto"/>
        <w:ind w:left="450"/>
        <w:rPr>
          <w:sz w:val="26"/>
          <w:szCs w:val="26"/>
        </w:rPr>
      </w:pPr>
      <w:r w:rsidRPr="00AF2F57">
        <w:rPr>
          <w:sz w:val="26"/>
          <w:szCs w:val="26"/>
        </w:rPr>
        <w:t>Chia 2 nhóm động vật có xương sống và động vật không xương sống</w:t>
      </w:r>
    </w:p>
    <w:p w:rsidR="00AF2F57" w:rsidRPr="00AF2F57" w:rsidRDefault="00AF2F57">
      <w:pPr>
        <w:spacing w:line="276" w:lineRule="auto"/>
        <w:ind w:left="450"/>
        <w:rPr>
          <w:sz w:val="26"/>
          <w:szCs w:val="26"/>
        </w:rPr>
      </w:pPr>
      <w:r w:rsidRPr="00AF2F57">
        <w:rPr>
          <w:sz w:val="26"/>
          <w:szCs w:val="26"/>
        </w:rPr>
        <w:t>Hình các nhóm động vật:</w:t>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54656" behindDoc="0" locked="0" layoutInCell="1" allowOverlap="1">
                <wp:simplePos x="0" y="0"/>
                <wp:positionH relativeFrom="column">
                  <wp:posOffset>387985</wp:posOffset>
                </wp:positionH>
                <wp:positionV relativeFrom="paragraph">
                  <wp:posOffset>20955</wp:posOffset>
                </wp:positionV>
                <wp:extent cx="2750820" cy="386715"/>
                <wp:effectExtent l="0" t="0" r="1143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86715"/>
                        </a:xfrm>
                        <a:prstGeom prst="rect">
                          <a:avLst/>
                        </a:prstGeom>
                        <a:solidFill>
                          <a:srgbClr val="FFFFFF"/>
                        </a:solidFill>
                        <a:ln w="9525">
                          <a:solidFill>
                            <a:srgbClr val="000000"/>
                          </a:solidFill>
                          <a:miter lim="800000"/>
                        </a:ln>
                      </wps:spPr>
                      <wps:txbx>
                        <w:txbxContent>
                          <w:p w:rsidR="00AF2F57" w:rsidRDefault="00AF2F57">
                            <w:r>
                              <w:t>Hình 1 Một số đại diện nhóm ruột khoang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108" type="#_x0000_t202" style="position:absolute;left:0;text-align:left;margin-left:30.55pt;margin-top:1.65pt;width:216.6pt;height:30.4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">
                <v:textbox style="mso-fit-shape-to-text:t">
                  <w:txbxContent>
                    <w:p w:rsidR="00AF2F57" w:rsidRDefault="00AF2F57">
                      <w:r>
                        <w:t>Hình 1 Một số đại diện nhóm ruột khoang</w:t>
                      </w:r>
                    </w:p>
                  </w:txbxContent>
                </v:textbox>
              </v:shape>
            </w:pict>
          </mc:Fallback>
        </mc:AlternateContent>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4277995</wp:posOffset>
                </wp:positionH>
                <wp:positionV relativeFrom="paragraph">
                  <wp:posOffset>1433195</wp:posOffset>
                </wp:positionV>
                <wp:extent cx="2750820" cy="386715"/>
                <wp:effectExtent l="0" t="0" r="11430" b="1397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86715"/>
                        </a:xfrm>
                        <a:prstGeom prst="rect">
                          <a:avLst/>
                        </a:prstGeom>
                        <a:solidFill>
                          <a:srgbClr val="FFFFFF"/>
                        </a:solidFill>
                        <a:ln w="9525">
                          <a:solidFill>
                            <a:srgbClr val="000000"/>
                          </a:solidFill>
                          <a:miter lim="800000"/>
                        </a:ln>
                      </wps:spPr>
                      <wps:txbx>
                        <w:txbxContent>
                          <w:p w:rsidR="00AF2F57" w:rsidRDefault="00AF2F57">
                            <w:r>
                              <w:t>Hình 4 Một số đại diện nhóm chân khớp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09" type="#_x0000_t202" style="position:absolute;left:0;text-align:left;margin-left:336.85pt;margin-top:112.85pt;width:216.6pt;height:30.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">
                <v:textbox style="mso-fit-shape-to-text:t">
                  <w:txbxContent>
                    <w:p w:rsidR="00AF2F57" w:rsidRDefault="00AF2F57">
                      <w:r>
                        <w:t>Hình 4 Một số đại diện nhóm chân khớp</w:t>
                      </w: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column">
                  <wp:posOffset>3196590</wp:posOffset>
                </wp:positionH>
                <wp:positionV relativeFrom="paragraph">
                  <wp:posOffset>3469005</wp:posOffset>
                </wp:positionV>
                <wp:extent cx="2711450" cy="386715"/>
                <wp:effectExtent l="0" t="0" r="12700" b="139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86715"/>
                        </a:xfrm>
                        <a:prstGeom prst="rect">
                          <a:avLst/>
                        </a:prstGeom>
                        <a:solidFill>
                          <a:srgbClr val="FFFFFF"/>
                        </a:solidFill>
                        <a:ln w="9525">
                          <a:solidFill>
                            <a:srgbClr val="000000"/>
                          </a:solidFill>
                          <a:miter lim="800000"/>
                        </a:ln>
                      </wps:spPr>
                      <wps:txbx>
                        <w:txbxContent>
                          <w:p w:rsidR="00AF2F57" w:rsidRDefault="00AF2F57">
                            <w:r>
                              <w:t xml:space="preserve">Hình 6  Một số đại diện nhóm lưỡng cư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0" type="#_x0000_t202" style="position:absolute;left:0;text-align:left;margin-left:251.7pt;margin-top:273.15pt;width:213.5pt;height:30.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">
                <v:textbox style="mso-fit-shape-to-text:t">
                  <w:txbxContent>
                    <w:p w:rsidR="00AF2F57" w:rsidRDefault="00AF2F57">
                      <w:r>
                        <w:t xml:space="preserve">Hình 6  Một số đại diện nhóm lưỡng cư </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397510</wp:posOffset>
                </wp:positionH>
                <wp:positionV relativeFrom="paragraph">
                  <wp:posOffset>1568450</wp:posOffset>
                </wp:positionV>
                <wp:extent cx="2488565" cy="386715"/>
                <wp:effectExtent l="0" t="0" r="26035" b="1397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6715"/>
                        </a:xfrm>
                        <a:prstGeom prst="rect">
                          <a:avLst/>
                        </a:prstGeom>
                        <a:solidFill>
                          <a:srgbClr val="FFFFFF"/>
                        </a:solidFill>
                        <a:ln w="9525">
                          <a:solidFill>
                            <a:srgbClr val="000000"/>
                          </a:solidFill>
                          <a:miter lim="800000"/>
                        </a:ln>
                      </wps:spPr>
                      <wps:txbx>
                        <w:txbxContent>
                          <w:p w:rsidR="00AF2F57" w:rsidRDefault="00AF2F57">
                            <w:r>
                              <w:t>Hình 3 Một số đại diện nhóm thân mềm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1" type="#_x0000_t202" style="position:absolute;left:0;text-align:left;margin-left:31.3pt;margin-top:123.5pt;width:195.95pt;height:30.4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">
                <v:textbox style="mso-fit-shape-to-text:t">
                  <w:txbxContent>
                    <w:p w:rsidR="00AF2F57" w:rsidRDefault="00AF2F57">
                      <w:r>
                        <w:t>Hình 3 Một số đại diện nhóm thân mềm</w:t>
                      </w:r>
                    </w:p>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4333875</wp:posOffset>
                </wp:positionH>
                <wp:positionV relativeFrom="paragraph">
                  <wp:posOffset>-252730</wp:posOffset>
                </wp:positionV>
                <wp:extent cx="2273935" cy="386715"/>
                <wp:effectExtent l="0" t="0" r="12065" b="1397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386715"/>
                        </a:xfrm>
                        <a:prstGeom prst="rect">
                          <a:avLst/>
                        </a:prstGeom>
                        <a:solidFill>
                          <a:srgbClr val="FFFFFF"/>
                        </a:solidFill>
                        <a:ln w="9525">
                          <a:solidFill>
                            <a:srgbClr val="000000"/>
                          </a:solidFill>
                          <a:miter lim="800000"/>
                        </a:ln>
                      </wps:spPr>
                      <wps:txbx>
                        <w:txbxContent>
                          <w:p w:rsidR="00AF2F57" w:rsidRDefault="00AF2F57">
                            <w:r>
                              <w:t>Hình 2 Một số đại diện nhóm giun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2" type="#_x0000_t202" style="position:absolute;left:0;text-align:left;margin-left:341.25pt;margin-top:-19.9pt;width:179.05pt;height:30.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">
                <v:textbox style="mso-fit-shape-to-text:t">
                  <w:txbxContent>
                    <w:p w:rsidR="00AF2F57" w:rsidRDefault="00AF2F57">
                      <w:r>
                        <w:t>Hình 2 Một số đại diện nhóm giun</w:t>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246380</wp:posOffset>
                </wp:positionH>
                <wp:positionV relativeFrom="paragraph">
                  <wp:posOffset>3564255</wp:posOffset>
                </wp:positionV>
                <wp:extent cx="2162175" cy="386715"/>
                <wp:effectExtent l="0" t="0" r="28575" b="1397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6715"/>
                        </a:xfrm>
                        <a:prstGeom prst="rect">
                          <a:avLst/>
                        </a:prstGeom>
                        <a:solidFill>
                          <a:srgbClr val="FFFFFF"/>
                        </a:solidFill>
                        <a:ln w="9525">
                          <a:solidFill>
                            <a:srgbClr val="000000"/>
                          </a:solidFill>
                          <a:miter lim="800000"/>
                        </a:ln>
                      </wps:spPr>
                      <wps:txbx>
                        <w:txbxContent>
                          <w:p w:rsidR="00AF2F57" w:rsidRDefault="00AF2F57">
                            <w:r>
                              <w:t xml:space="preserve">Hình 5 Một số đại diện nhóm cá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3" type="#_x0000_t202" style="position:absolute;left:0;text-align:left;margin-left:19.4pt;margin-top:280.65pt;width:170.25pt;height:30.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">
                <v:textbox style="mso-fit-shape-to-text:t">
                  <w:txbxContent>
                    <w:p w:rsidR="00AF2F57" w:rsidRDefault="00AF2F57">
                      <w:r>
                        <w:t xml:space="preserve">Hình 5 Một số đại diện nhóm cá </w:t>
                      </w:r>
                    </w:p>
                  </w:txbxContent>
                </v:textbox>
              </v:shape>
            </w:pict>
          </mc:Fallback>
        </mc:AlternateContent>
      </w:r>
      <w:r w:rsidR="00AF2F57" w:rsidRPr="00AF2F57">
        <w:rPr>
          <w:sz w:val="26"/>
          <w:szCs w:val="26"/>
        </w:rPr>
        <w:t xml:space="preserve"> </w:t>
      </w:r>
      <w:r>
        <w:rPr>
          <w:noProof/>
          <w:sz w:val="26"/>
          <w:szCs w:val="26"/>
          <w:lang w:val="en-US"/>
        </w:rPr>
        <w:drawing>
          <wp:inline distT="0" distB="0" distL="0" distR="0">
            <wp:extent cx="2686050" cy="1571625"/>
            <wp:effectExtent l="0" t="0" r="0" b="9525"/>
            <wp:docPr id="5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838575" cy="1581150"/>
            <wp:effectExtent l="0" t="0" r="9525" b="0"/>
            <wp:docPr id="5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4">
                      <a:extLst>
                        <a:ext uri="{28A0092B-C50C-407E-A947-70E740481C1C}">
                          <a14:useLocalDpi xmlns:a14="http://schemas.microsoft.com/office/drawing/2010/main" val="0"/>
                        </a:ext>
                      </a:extLst>
                    </a:blip>
                    <a:srcRect t="53828"/>
                    <a:stretch>
                      <a:fillRect/>
                    </a:stretch>
                  </pic:blipFill>
                  <pic:spPr bwMode="auto">
                    <a:xfrm>
                      <a:off x="0" y="0"/>
                      <a:ext cx="3838575" cy="1581150"/>
                    </a:xfrm>
                    <a:prstGeom prst="rect">
                      <a:avLst/>
                    </a:prstGeom>
                    <a:noFill/>
                    <a:ln>
                      <a:noFill/>
                    </a:ln>
                  </pic:spPr>
                </pic:pic>
              </a:graphicData>
            </a:graphic>
          </wp:inline>
        </w:drawing>
      </w:r>
      <w:r>
        <w:rPr>
          <w:noProof/>
          <w:sz w:val="26"/>
          <w:szCs w:val="26"/>
          <w:lang w:val="en-US"/>
        </w:rPr>
        <w:drawing>
          <wp:inline distT="0" distB="0" distL="0" distR="0">
            <wp:extent cx="3114675" cy="1819275"/>
            <wp:effectExtent l="0" t="0" r="9525" b="9525"/>
            <wp:docPr id="5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5">
                      <a:extLst>
                        <a:ext uri="{28A0092B-C50C-407E-A947-70E740481C1C}">
                          <a14:useLocalDpi xmlns:a14="http://schemas.microsoft.com/office/drawing/2010/main" val="0"/>
                        </a:ext>
                      </a:extLst>
                    </a:blip>
                    <a:srcRect t="9486"/>
                    <a:stretch>
                      <a:fillRect/>
                    </a:stretch>
                  </pic:blipFill>
                  <pic:spPr bwMode="auto">
                    <a:xfrm>
                      <a:off x="0" y="0"/>
                      <a:ext cx="3114675" cy="1819275"/>
                    </a:xfrm>
                    <a:prstGeom prst="rect">
                      <a:avLst/>
                    </a:prstGeom>
                    <a:noFill/>
                    <a:ln>
                      <a:noFill/>
                    </a:ln>
                  </pic:spPr>
                </pic:pic>
              </a:graphicData>
            </a:graphic>
          </wp:inline>
        </w:drawing>
      </w:r>
      <w:r>
        <w:rPr>
          <w:noProof/>
          <w:sz w:val="26"/>
          <w:szCs w:val="26"/>
          <w:lang w:val="en-US"/>
        </w:rPr>
        <w:lastRenderedPageBreak/>
        <w:drawing>
          <wp:inline distT="0" distB="0" distL="0" distR="0">
            <wp:extent cx="3486150" cy="1866900"/>
            <wp:effectExtent l="0" t="0" r="0" b="0"/>
            <wp:docPr id="5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86150" cy="1866900"/>
                    </a:xfrm>
                    <a:prstGeom prst="rect">
                      <a:avLst/>
                    </a:prstGeom>
                    <a:noFill/>
                    <a:ln>
                      <a:noFill/>
                    </a:ln>
                  </pic:spPr>
                </pic:pic>
              </a:graphicData>
            </a:graphic>
          </wp:inline>
        </w:drawing>
      </w:r>
      <w:r>
        <w:rPr>
          <w:noProof/>
          <w:sz w:val="26"/>
          <w:szCs w:val="26"/>
          <w:lang w:val="en-US"/>
        </w:rPr>
        <w:drawing>
          <wp:inline distT="0" distB="0" distL="0" distR="0">
            <wp:extent cx="2905125" cy="1990725"/>
            <wp:effectExtent l="0" t="0" r="9525" b="9525"/>
            <wp:docPr id="5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7">
                      <a:extLst>
                        <a:ext uri="{28A0092B-C50C-407E-A947-70E740481C1C}">
                          <a14:useLocalDpi xmlns:a14="http://schemas.microsoft.com/office/drawing/2010/main" val="0"/>
                        </a:ext>
                      </a:extLst>
                    </a:blip>
                    <a:srcRect b="18405"/>
                    <a:stretch>
                      <a:fillRect/>
                    </a:stretch>
                  </pic:blipFill>
                  <pic:spPr bwMode="auto">
                    <a:xfrm>
                      <a:off x="0" y="0"/>
                      <a:ext cx="2905125" cy="1990725"/>
                    </a:xfrm>
                    <a:prstGeom prst="rect">
                      <a:avLst/>
                    </a:prstGeom>
                    <a:noFill/>
                    <a:ln>
                      <a:noFill/>
                    </a:ln>
                  </pic:spPr>
                </pic:pic>
              </a:graphicData>
            </a:graphic>
          </wp:inline>
        </w:drawing>
      </w:r>
      <w:r>
        <w:rPr>
          <w:noProof/>
          <w:sz w:val="26"/>
          <w:szCs w:val="26"/>
          <w:lang w:val="en-US"/>
        </w:rPr>
        <w:drawing>
          <wp:inline distT="0" distB="0" distL="0" distR="0">
            <wp:extent cx="3057525" cy="2209800"/>
            <wp:effectExtent l="0" t="0" r="9525" b="0"/>
            <wp:docPr id="5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8">
                      <a:extLst>
                        <a:ext uri="{28A0092B-C50C-407E-A947-70E740481C1C}">
                          <a14:useLocalDpi xmlns:a14="http://schemas.microsoft.com/office/drawing/2010/main" val="0"/>
                        </a:ext>
                      </a:extLst>
                    </a:blip>
                    <a:srcRect t="6805"/>
                    <a:stretch>
                      <a:fillRect/>
                    </a:stretch>
                  </pic:blipFill>
                  <pic:spPr bwMode="auto">
                    <a:xfrm>
                      <a:off x="0" y="0"/>
                      <a:ext cx="3057525" cy="2209800"/>
                    </a:xfrm>
                    <a:prstGeom prst="rect">
                      <a:avLst/>
                    </a:prstGeom>
                    <a:noFill/>
                    <a:ln>
                      <a:noFill/>
                    </a:ln>
                  </pic:spPr>
                </pic:pic>
              </a:graphicData>
            </a:graphic>
          </wp:inline>
        </w:drawing>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3402965</wp:posOffset>
                </wp:positionH>
                <wp:positionV relativeFrom="paragraph">
                  <wp:posOffset>1938020</wp:posOffset>
                </wp:positionV>
                <wp:extent cx="2345055" cy="386715"/>
                <wp:effectExtent l="0" t="0" r="17145"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8 Một số đại diện nhóm chim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4" type="#_x0000_t202" style="position:absolute;left:0;text-align:left;margin-left:267.95pt;margin-top:152.6pt;width:184.65pt;height:30.4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">
                <v:textbox style="mso-fit-shape-to-text:t">
                  <w:txbxContent>
                    <w:p w:rsidR="00AF2F57" w:rsidRDefault="00AF2F57">
                      <w:r>
                        <w:t>Hình 8 Một số đại diện nhóm chim</w:t>
                      </w:r>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230505</wp:posOffset>
                </wp:positionH>
                <wp:positionV relativeFrom="paragraph">
                  <wp:posOffset>1835150</wp:posOffset>
                </wp:positionV>
                <wp:extent cx="2345055" cy="386715"/>
                <wp:effectExtent l="0" t="0" r="17145" b="1397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7 Một số đại diện nhóm bò sát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5" type="#_x0000_t202" style="position:absolute;left:0;text-align:left;margin-left:18.15pt;margin-top:144.5pt;width:184.65pt;height:30.4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">
                <v:textbox style="mso-fit-shape-to-text:t">
                  <w:txbxContent>
                    <w:p w:rsidR="00AF2F57" w:rsidRDefault="00AF2F57">
                      <w:r>
                        <w:t>Hình 7 Một số đại diện nhóm bò sát</w:t>
                      </w:r>
                    </w:p>
                  </w:txbxContent>
                </v:textbox>
              </v:shape>
            </w:pict>
          </mc:Fallback>
        </mc:AlternateContent>
      </w:r>
      <w:r>
        <w:rPr>
          <w:noProof/>
          <w:sz w:val="26"/>
          <w:szCs w:val="26"/>
          <w:lang w:val="en-US"/>
        </w:rPr>
        <w:drawing>
          <wp:inline distT="0" distB="0" distL="0" distR="0">
            <wp:extent cx="2962275" cy="1943100"/>
            <wp:effectExtent l="0" t="0" r="9525" b="0"/>
            <wp:docPr id="5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9">
                      <a:extLst>
                        <a:ext uri="{28A0092B-C50C-407E-A947-70E740481C1C}">
                          <a14:useLocalDpi xmlns:a14="http://schemas.microsoft.com/office/drawing/2010/main" val="0"/>
                        </a:ext>
                      </a:extLst>
                    </a:blip>
                    <a:srcRect t="13441"/>
                    <a:stretch>
                      <a:fillRect/>
                    </a:stretch>
                  </pic:blipFill>
                  <pic:spPr bwMode="auto">
                    <a:xfrm>
                      <a:off x="0" y="0"/>
                      <a:ext cx="2962275" cy="1943100"/>
                    </a:xfrm>
                    <a:prstGeom prst="rect">
                      <a:avLst/>
                    </a:prstGeom>
                    <a:noFill/>
                    <a:ln>
                      <a:noFill/>
                    </a:ln>
                  </pic:spPr>
                </pic:pic>
              </a:graphicData>
            </a:graphic>
          </wp:inline>
        </w:drawing>
      </w:r>
      <w:r>
        <w:rPr>
          <w:noProof/>
          <w:sz w:val="26"/>
          <w:szCs w:val="26"/>
          <w:lang w:val="en-US"/>
        </w:rPr>
        <w:drawing>
          <wp:inline distT="0" distB="0" distL="0" distR="0">
            <wp:extent cx="3781425" cy="1428750"/>
            <wp:effectExtent l="0" t="0" r="9525" b="0"/>
            <wp:docPr id="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0">
                      <a:extLst>
                        <a:ext uri="{28A0092B-C50C-407E-A947-70E740481C1C}">
                          <a14:useLocalDpi xmlns:a14="http://schemas.microsoft.com/office/drawing/2010/main" val="0"/>
                        </a:ext>
                      </a:extLst>
                    </a:blip>
                    <a:srcRect l="13707" t="33932" r="34100" b="31158"/>
                    <a:stretch>
                      <a:fillRect/>
                    </a:stretch>
                  </pic:blipFill>
                  <pic:spPr bwMode="auto">
                    <a:xfrm>
                      <a:off x="0" y="0"/>
                      <a:ext cx="3781425" cy="1428750"/>
                    </a:xfrm>
                    <a:prstGeom prst="rect">
                      <a:avLst/>
                    </a:prstGeom>
                    <a:noFill/>
                    <a:ln>
                      <a:noFill/>
                    </a:ln>
                  </pic:spPr>
                </pic:pic>
              </a:graphicData>
            </a:graphic>
          </wp:inline>
        </w:drawing>
      </w:r>
    </w:p>
    <w:p w:rsidR="00AF2F57" w:rsidRPr="00AF2F57" w:rsidRDefault="00AF2F57">
      <w:pPr>
        <w:spacing w:line="276" w:lineRule="auto"/>
        <w:ind w:left="450"/>
        <w:rPr>
          <w:sz w:val="26"/>
          <w:szCs w:val="26"/>
        </w:rPr>
      </w:pPr>
    </w:p>
    <w:p w:rsidR="00AF2F57" w:rsidRPr="00AF2F57" w:rsidRDefault="00244573">
      <w:pPr>
        <w:spacing w:line="276" w:lineRule="auto"/>
        <w:ind w:left="450"/>
        <w:rPr>
          <w:sz w:val="26"/>
          <w:szCs w:val="26"/>
        </w:rPr>
      </w:pPr>
      <w:r>
        <w:rPr>
          <w:noProof/>
          <w:lang w:val="en-US"/>
        </w:rPr>
        <w:lastRenderedPageBreak/>
        <mc:AlternateContent>
          <mc:Choice Requires="wps">
            <w:drawing>
              <wp:anchor distT="0" distB="0" distL="114300" distR="114300" simplePos="0" relativeHeight="251662848" behindDoc="0" locked="0" layoutInCell="1" allowOverlap="1">
                <wp:simplePos x="0" y="0"/>
                <wp:positionH relativeFrom="column">
                  <wp:posOffset>325755</wp:posOffset>
                </wp:positionH>
                <wp:positionV relativeFrom="paragraph">
                  <wp:posOffset>2230755</wp:posOffset>
                </wp:positionV>
                <wp:extent cx="2345055" cy="386715"/>
                <wp:effectExtent l="0" t="0" r="17145" b="139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9 Một số đại diện nhóm thú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6" type="#_x0000_t202" style="position:absolute;left:0;text-align:left;margin-left:25.65pt;margin-top:175.65pt;width:184.65pt;height:30.4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">
                <v:textbox style="mso-fit-shape-to-text:t">
                  <w:txbxContent>
                    <w:p w:rsidR="00AF2F57" w:rsidRDefault="00AF2F57">
                      <w:r>
                        <w:t>Hình 9 Một số đại diện nhóm thú</w:t>
                      </w:r>
                    </w:p>
                  </w:txbxContent>
                </v:textbox>
              </v:shape>
            </w:pict>
          </mc:Fallback>
        </mc:AlternateContent>
      </w:r>
      <w:r>
        <w:rPr>
          <w:noProof/>
          <w:sz w:val="26"/>
          <w:szCs w:val="26"/>
          <w:lang w:val="en-US"/>
        </w:rPr>
        <w:drawing>
          <wp:inline distT="0" distB="0" distL="0" distR="0">
            <wp:extent cx="3000375" cy="2257425"/>
            <wp:effectExtent l="0" t="0" r="9525" b="9525"/>
            <wp:docPr id="6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rsidR="00AF2F57" w:rsidRPr="00AF2F57" w:rsidRDefault="00AF2F57">
      <w:pPr>
        <w:spacing w:line="276" w:lineRule="auto"/>
        <w:ind w:left="450"/>
        <w:rPr>
          <w:sz w:val="26"/>
          <w:szCs w:val="26"/>
        </w:rPr>
      </w:pPr>
    </w:p>
    <w:p w:rsidR="00AF2F57" w:rsidRPr="00AF2F57" w:rsidRDefault="00AF2F57">
      <w:pPr>
        <w:spacing w:line="276" w:lineRule="auto"/>
        <w:ind w:left="450"/>
        <w:rPr>
          <w:sz w:val="26"/>
          <w:szCs w:val="26"/>
        </w:rPr>
      </w:pPr>
      <w:r w:rsidRPr="00AF2F57">
        <w:rPr>
          <w:sz w:val="26"/>
          <w:szCs w:val="26"/>
        </w:rPr>
        <w:t>Giáo viên nhận xét kết quả của trò chơi dẫn vào phần hoạt động 2 Phân biệt động vật không xương sống và động vật có xương sống</w:t>
      </w:r>
    </w:p>
    <w:p w:rsidR="00AF2F57" w:rsidRPr="00AF2F57" w:rsidRDefault="00244573">
      <w:pPr>
        <w:spacing w:line="276" w:lineRule="auto"/>
        <w:ind w:left="450"/>
        <w:rPr>
          <w:sz w:val="26"/>
          <w:szCs w:val="26"/>
        </w:rPr>
      </w:pPr>
      <w:r>
        <w:rPr>
          <w:noProof/>
          <w:sz w:val="26"/>
          <w:szCs w:val="26"/>
          <w:lang w:val="en-US"/>
        </w:rPr>
        <w:drawing>
          <wp:inline distT="0" distB="0" distL="0" distR="0">
            <wp:extent cx="2152650" cy="1609725"/>
            <wp:effectExtent l="0" t="0" r="0" b="9525"/>
            <wp:docPr id="6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AF2F57" w:rsidRPr="00AF2F57" w:rsidRDefault="00244573">
      <w:pPr>
        <w:pStyle w:val="ListParagraph"/>
        <w:spacing w:line="276" w:lineRule="auto"/>
        <w:ind w:left="360"/>
        <w:rPr>
          <w:sz w:val="26"/>
        </w:rPr>
      </w:pPr>
      <w:r>
        <w:rPr>
          <w:noProof/>
          <w:lang w:val="en-US"/>
        </w:rPr>
        <mc:AlternateContent>
          <mc:Choice Requires="wps">
            <w:drawing>
              <wp:anchor distT="0" distB="0" distL="0" distR="0" simplePos="0" relativeHeight="251665920" behindDoc="1" locked="0" layoutInCell="1" allowOverlap="1">
                <wp:simplePos x="0" y="0"/>
                <wp:positionH relativeFrom="page">
                  <wp:posOffset>483870</wp:posOffset>
                </wp:positionH>
                <wp:positionV relativeFrom="paragraph">
                  <wp:posOffset>205740</wp:posOffset>
                </wp:positionV>
                <wp:extent cx="7084060" cy="651510"/>
                <wp:effectExtent l="0" t="0" r="21590" b="15240"/>
                <wp:wrapTopAndBottom/>
                <wp:docPr id="1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60" cy="65151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7" type="#_x0000_t202" style="position:absolute;left:0;text-align:left;margin-left:38.1pt;margin-top:16.2pt;width:557.8pt;height:51.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" filled="f">
                <v:textbox inset="0,0,0,0">
                  <w:txbxContent>
                    <w:p w:rsidR="00AF2F57" w:rsidRDefault="00AF2F57">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v:textbox>
                <w10:wrap type="topAndBottom" anchorx="page"/>
              </v:shape>
            </w:pict>
          </mc:Fallback>
        </mc:AlternateContent>
      </w:r>
      <w:r w:rsidR="00AF2F57" w:rsidRPr="00AF2F57">
        <w:rPr>
          <w:b/>
          <w:sz w:val="26"/>
        </w:rPr>
        <w:t xml:space="preserve">     1.Mục tiêu: </w:t>
      </w:r>
      <w:r w:rsidR="00AF2F57" w:rsidRPr="00AF2F57">
        <w:rPr>
          <w:sz w:val="26"/>
        </w:rPr>
        <w:t>[KHTN.1.3] [KHTN.2.3] [KHTN.2.4] [KHTN.2.5] [TC.1.1] [ST.1.1]và</w:t>
      </w:r>
      <w:r w:rsidR="00AF2F57" w:rsidRPr="00AF2F57">
        <w:rPr>
          <w:spacing w:val="-3"/>
          <w:sz w:val="26"/>
        </w:rPr>
        <w:t xml:space="preserve"> </w:t>
      </w:r>
      <w:r w:rsidR="00AF2F57" w:rsidRPr="00AF2F57">
        <w:rPr>
          <w:sz w:val="26"/>
        </w:rPr>
        <w:t>[HT.1.4]</w:t>
      </w:r>
    </w:p>
    <w:p w:rsidR="00AF2F57" w:rsidRPr="00AF2F57" w:rsidRDefault="00AF2F57">
      <w:pPr>
        <w:pStyle w:val="Heading2"/>
        <w:tabs>
          <w:tab w:val="left" w:pos="1043"/>
        </w:tabs>
        <w:spacing w:before="147"/>
        <w:ind w:left="672"/>
      </w:pPr>
      <w:r w:rsidRPr="00AF2F57">
        <w:t>2.Tổ chức hoạt</w:t>
      </w:r>
      <w:r w:rsidRPr="00AF2F57">
        <w:rPr>
          <w:spacing w:val="-2"/>
        </w:rPr>
        <w:t xml:space="preserve"> </w:t>
      </w:r>
      <w:r w:rsidRPr="00AF2F57">
        <w:t>động:</w:t>
      </w:r>
    </w:p>
    <w:p w:rsidR="00AF2F57" w:rsidRPr="00AF2F57" w:rsidRDefault="00AF2F57">
      <w:pPr>
        <w:pStyle w:val="BodyText"/>
        <w:spacing w:before="160"/>
        <w:ind w:left="531"/>
        <w:jc w:val="both"/>
      </w:pPr>
      <w:r w:rsidRPr="00AF2F57">
        <w:t>Bảng 1. Phân biệt động vật không xương sống và động vật có xương sống:</w:t>
      </w:r>
    </w:p>
    <w:p w:rsidR="00AF2F57" w:rsidRPr="00AF2F57" w:rsidRDefault="00AF2F57">
      <w:pPr>
        <w:pStyle w:val="BodyText"/>
        <w:spacing w:before="160"/>
        <w:ind w:left="531"/>
        <w:jc w:val="both"/>
      </w:pPr>
      <w:r w:rsidRPr="00AF2F57">
        <w:t>Lấy kết quả của từng nhóm và cho nhận xét tại sao nhóm mình chọn dựa vào đâu từ đó nêu đặc điểm của cơ thể để xếp vào nhóm động vật không xương sống và động vật có xương sống.</w:t>
      </w:r>
    </w:p>
    <w:p w:rsidR="00AF2F57" w:rsidRPr="00AF2F57" w:rsidRDefault="00AF2F57">
      <w:pPr>
        <w:spacing w:line="276" w:lineRule="auto"/>
        <w:ind w:left="900"/>
        <w:rPr>
          <w:sz w:val="26"/>
          <w:szCs w:val="26"/>
        </w:rPr>
      </w:pPr>
      <w:r w:rsidRPr="00AF2F57">
        <w:rPr>
          <w:sz w:val="26"/>
          <w:szCs w:val="26"/>
        </w:rPr>
        <w:t>GV phân việc gợi ý HS thảo luận các nội dung:</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Nhóm 1 hình 1,2,3, Nhóm 2 hình 4,5, Nhóm 3 hình 6,7, Nhóm 4 hình 8,9</w:t>
      </w:r>
    </w:p>
    <w:p w:rsidR="00AF2F57" w:rsidRPr="00AF2F57" w:rsidRDefault="00AF2F57">
      <w:pPr>
        <w:spacing w:line="276" w:lineRule="auto"/>
        <w:ind w:left="900"/>
        <w:rPr>
          <w:sz w:val="26"/>
          <w:szCs w:val="26"/>
        </w:rPr>
      </w:pPr>
      <w:r w:rsidRPr="00AF2F57">
        <w:rPr>
          <w:sz w:val="26"/>
          <w:szCs w:val="26"/>
        </w:rPr>
        <w:t>Dựa vào đặc điểm cơ thể động vật ta chia thành 2 nhóm:</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không xương</w:t>
      </w:r>
      <w:r w:rsidRPr="00AF2F57">
        <w:rPr>
          <w:spacing w:val="-9"/>
          <w:sz w:val="26"/>
          <w:szCs w:val="26"/>
        </w:rPr>
        <w:t xml:space="preserve"> </w:t>
      </w:r>
      <w:r w:rsidRPr="00AF2F57">
        <w:rPr>
          <w:sz w:val="26"/>
          <w:szCs w:val="26"/>
        </w:rPr>
        <w:t>sống và động vật có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Sau khi thảo luận xong đại diện các nhóm lên trình bày</w:t>
      </w:r>
    </w:p>
    <w:p w:rsidR="00AF2F57" w:rsidRPr="00AF2F57" w:rsidRDefault="00AF2F57">
      <w:pPr>
        <w:pStyle w:val="BodyText"/>
        <w:spacing w:before="7"/>
        <w:rPr>
          <w:sz w:val="17"/>
        </w:rPr>
      </w:pP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150"/>
        <w:gridCol w:w="3510"/>
        <w:gridCol w:w="333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150" w:type="dxa"/>
            <w:vAlign w:val="center"/>
          </w:tcPr>
          <w:p w:rsidR="00AF2F57" w:rsidRPr="00AF2F57" w:rsidRDefault="00AF2F57">
            <w:pPr>
              <w:pStyle w:val="TableParagraph"/>
              <w:spacing w:before="99"/>
              <w:ind w:left="90" w:right="201" w:hanging="83"/>
              <w:jc w:val="center"/>
              <w:rPr>
                <w:b/>
                <w:sz w:val="24"/>
              </w:rPr>
            </w:pPr>
            <w:r w:rsidRPr="00AF2F57">
              <w:rPr>
                <w:b/>
                <w:sz w:val="24"/>
              </w:rPr>
              <w:t>Đặc điểm cơ thể</w:t>
            </w:r>
          </w:p>
        </w:tc>
        <w:tc>
          <w:tcPr>
            <w:tcW w:w="3510" w:type="dxa"/>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c>
          <w:tcPr>
            <w:tcW w:w="333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 xml:space="preserve"> 1</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3</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4</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5</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6</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bl>
    <w:p w:rsidR="00AF2F57" w:rsidRPr="00AF2F57" w:rsidRDefault="00AF2F57">
      <w:pPr>
        <w:spacing w:line="276" w:lineRule="auto"/>
        <w:ind w:left="450"/>
        <w:rPr>
          <w:sz w:val="26"/>
          <w:szCs w:val="26"/>
        </w:rPr>
      </w:pPr>
      <w:r w:rsidRPr="00AF2F57">
        <w:rPr>
          <w:b/>
          <w:sz w:val="26"/>
        </w:rPr>
        <w:t>HS hoàn thành bảng như sau:</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150"/>
        <w:gridCol w:w="3510"/>
        <w:gridCol w:w="333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150" w:type="dxa"/>
            <w:vAlign w:val="center"/>
          </w:tcPr>
          <w:p w:rsidR="00AF2F57" w:rsidRPr="00AF2F57" w:rsidRDefault="00AF2F57">
            <w:pPr>
              <w:pStyle w:val="TableParagraph"/>
              <w:spacing w:before="99"/>
              <w:ind w:left="90" w:right="201" w:hanging="83"/>
              <w:jc w:val="center"/>
              <w:rPr>
                <w:b/>
                <w:sz w:val="24"/>
              </w:rPr>
            </w:pPr>
            <w:r w:rsidRPr="00AF2F57">
              <w:rPr>
                <w:b/>
                <w:sz w:val="24"/>
              </w:rPr>
              <w:t>Đặc điểm cơ thể</w:t>
            </w:r>
          </w:p>
        </w:tc>
        <w:tc>
          <w:tcPr>
            <w:tcW w:w="3510" w:type="dxa"/>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c>
          <w:tcPr>
            <w:tcW w:w="333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 xml:space="preserve"> 1</w:t>
            </w:r>
          </w:p>
        </w:tc>
        <w:tc>
          <w:tcPr>
            <w:tcW w:w="3150" w:type="dxa"/>
          </w:tcPr>
          <w:p w:rsidR="00AF2F57" w:rsidRPr="00AF2F57" w:rsidRDefault="00AF2F57">
            <w:pPr>
              <w:pStyle w:val="TableParagraph"/>
              <w:spacing w:before="97"/>
              <w:rPr>
                <w:sz w:val="24"/>
              </w:rPr>
            </w:pPr>
            <w:r w:rsidRPr="00AF2F57">
              <w:rPr>
                <w:sz w:val="24"/>
              </w:rPr>
              <w:t>Cơ thể hình trụ , đối xứng tỏa tròn</w:t>
            </w:r>
          </w:p>
        </w:tc>
        <w:tc>
          <w:tcPr>
            <w:tcW w:w="3510" w:type="dxa"/>
          </w:tcPr>
          <w:p w:rsidR="00AF2F57" w:rsidRPr="00AF2F57" w:rsidRDefault="00AF2F57">
            <w:pPr>
              <w:pStyle w:val="TableParagraph"/>
              <w:spacing w:before="97"/>
              <w:ind w:left="108"/>
              <w:rPr>
                <w:sz w:val="24"/>
              </w:rPr>
            </w:pPr>
            <w:r w:rsidRPr="00AF2F57">
              <w:rPr>
                <w:sz w:val="24"/>
              </w:rPr>
              <w:t>Động vật nguyên sinh: Thủy tức, sứa, hải quỳ, san hô…</w:t>
            </w:r>
          </w:p>
        </w:tc>
        <w:tc>
          <w:tcPr>
            <w:tcW w:w="3330" w:type="dxa"/>
          </w:tcPr>
          <w:p w:rsidR="00AF2F57" w:rsidRPr="00AF2F57" w:rsidRDefault="00AF2F57">
            <w:pPr>
              <w:pStyle w:val="TableParagraph"/>
              <w:spacing w:before="97"/>
              <w:ind w:left="109"/>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150" w:type="dxa"/>
          </w:tcPr>
          <w:p w:rsidR="00AF2F57" w:rsidRPr="00AF2F57" w:rsidRDefault="00AF2F57">
            <w:pPr>
              <w:pStyle w:val="TableParagraph"/>
              <w:rPr>
                <w:sz w:val="24"/>
              </w:rPr>
            </w:pPr>
            <w:r w:rsidRPr="00AF2F57">
              <w:rPr>
                <w:sz w:val="24"/>
              </w:rPr>
              <w:t>Dẹp hình ống, phân đốt, đối xứng 2 bên</w:t>
            </w:r>
          </w:p>
        </w:tc>
        <w:tc>
          <w:tcPr>
            <w:tcW w:w="3510" w:type="dxa"/>
          </w:tcPr>
          <w:p w:rsidR="00AF2F57" w:rsidRPr="00AF2F57" w:rsidRDefault="00AF2F57">
            <w:pPr>
              <w:pStyle w:val="TableParagraph"/>
              <w:rPr>
                <w:sz w:val="24"/>
              </w:rPr>
            </w:pPr>
            <w:r w:rsidRPr="00AF2F57">
              <w:rPr>
                <w:sz w:val="24"/>
              </w:rPr>
              <w:t>Giun: giun dep, giun đũa, , giun đất…</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3</w:t>
            </w:r>
          </w:p>
        </w:tc>
        <w:tc>
          <w:tcPr>
            <w:tcW w:w="3150" w:type="dxa"/>
          </w:tcPr>
          <w:p w:rsidR="00AF2F57" w:rsidRPr="00AF2F57" w:rsidRDefault="00AF2F57">
            <w:pPr>
              <w:pStyle w:val="TableParagraph"/>
              <w:rPr>
                <w:sz w:val="24"/>
              </w:rPr>
            </w:pPr>
            <w:r w:rsidRPr="00AF2F57">
              <w:rPr>
                <w:sz w:val="24"/>
              </w:rPr>
              <w:t>Cơ thể mềm, có vỏ đá vôi bao bọc</w:t>
            </w:r>
          </w:p>
        </w:tc>
        <w:tc>
          <w:tcPr>
            <w:tcW w:w="3510" w:type="dxa"/>
          </w:tcPr>
          <w:p w:rsidR="00AF2F57" w:rsidRPr="00AF2F57" w:rsidRDefault="00AF2F57">
            <w:pPr>
              <w:pStyle w:val="TableParagraph"/>
              <w:rPr>
                <w:sz w:val="24"/>
              </w:rPr>
            </w:pPr>
            <w:r w:rsidRPr="00AF2F57">
              <w:rPr>
                <w:sz w:val="24"/>
              </w:rPr>
              <w:t>Thân mềm: trai, mực, sò, ốc sên, ốc vặn…</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4</w:t>
            </w:r>
          </w:p>
        </w:tc>
        <w:tc>
          <w:tcPr>
            <w:tcW w:w="3150" w:type="dxa"/>
          </w:tcPr>
          <w:p w:rsidR="00AF2F57" w:rsidRPr="00AF2F57" w:rsidRDefault="00AF2F57">
            <w:pPr>
              <w:pStyle w:val="TableParagraph"/>
              <w:rPr>
                <w:sz w:val="24"/>
              </w:rPr>
            </w:pPr>
            <w:r w:rsidRPr="00AF2F57">
              <w:rPr>
                <w:sz w:val="24"/>
              </w:rPr>
              <w:t>Cơ thể chia 3 phần ( đầu, ngực, bụng) , cơ thể phân đốt, bộ xương ngoài bằng chitin</w:t>
            </w:r>
          </w:p>
        </w:tc>
        <w:tc>
          <w:tcPr>
            <w:tcW w:w="3510" w:type="dxa"/>
          </w:tcPr>
          <w:p w:rsidR="00AF2F57" w:rsidRPr="00AF2F57" w:rsidRDefault="00AF2F57">
            <w:pPr>
              <w:pStyle w:val="TableParagraph"/>
              <w:rPr>
                <w:sz w:val="24"/>
              </w:rPr>
            </w:pPr>
            <w:r w:rsidRPr="00AF2F57">
              <w:rPr>
                <w:sz w:val="24"/>
              </w:rPr>
              <w:t>Chân khớp: Tôm sông, châu chấu, nhên, cua, ghẹ, sâu, bướm…</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5</w:t>
            </w:r>
          </w:p>
        </w:tc>
        <w:tc>
          <w:tcPr>
            <w:tcW w:w="3150" w:type="dxa"/>
          </w:tcPr>
          <w:p w:rsidR="00AF2F57" w:rsidRPr="00AF2F57" w:rsidRDefault="00AF2F57">
            <w:pPr>
              <w:pStyle w:val="TableParagraph"/>
              <w:rPr>
                <w:sz w:val="24"/>
              </w:rPr>
            </w:pPr>
            <w:r w:rsidRPr="00AF2F57">
              <w:rPr>
                <w:sz w:val="24"/>
              </w:rPr>
              <w:t>Di chuyển bằng vây</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Cá: cá mập. cá chép, cá đuối, lươn, cá thu…</w:t>
            </w:r>
          </w:p>
        </w:tc>
      </w:tr>
      <w:tr w:rsidR="00AF2F57" w:rsidRPr="00AF2F57">
        <w:trPr>
          <w:trHeight w:val="475"/>
        </w:trPr>
        <w:tc>
          <w:tcPr>
            <w:tcW w:w="720" w:type="dxa"/>
          </w:tcPr>
          <w:p w:rsidR="00AF2F57" w:rsidRPr="00AF2F57" w:rsidRDefault="00AF2F57">
            <w:pPr>
              <w:pStyle w:val="TableParagraph"/>
              <w:rPr>
                <w:sz w:val="24"/>
              </w:rPr>
            </w:pPr>
            <w:r w:rsidRPr="00AF2F57">
              <w:rPr>
                <w:sz w:val="24"/>
              </w:rPr>
              <w:t>6</w:t>
            </w:r>
          </w:p>
        </w:tc>
        <w:tc>
          <w:tcPr>
            <w:tcW w:w="3150" w:type="dxa"/>
          </w:tcPr>
          <w:p w:rsidR="00AF2F57" w:rsidRPr="00AF2F57" w:rsidRDefault="00AF2F57">
            <w:pPr>
              <w:pStyle w:val="TableParagraph"/>
              <w:rPr>
                <w:sz w:val="24"/>
              </w:rPr>
            </w:pPr>
            <w:r w:rsidRPr="00AF2F57">
              <w:rPr>
                <w:sz w:val="24"/>
              </w:rPr>
              <w:t>Da trấn, ẩm ướt, chân có màng bơi</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Lưỡng cư: ếch đồng, cóc, ểnh ương, ếch giun,…</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150" w:type="dxa"/>
          </w:tcPr>
          <w:p w:rsidR="00AF2F57" w:rsidRPr="00AF2F57" w:rsidRDefault="00AF2F57">
            <w:pPr>
              <w:pStyle w:val="TableParagraph"/>
              <w:spacing w:before="97"/>
              <w:rPr>
                <w:sz w:val="24"/>
              </w:rPr>
            </w:pPr>
            <w:r w:rsidRPr="00AF2F57">
              <w:rPr>
                <w:sz w:val="24"/>
              </w:rPr>
              <w:t>Da khô có vảy sừng</w:t>
            </w:r>
          </w:p>
        </w:tc>
        <w:tc>
          <w:tcPr>
            <w:tcW w:w="3510" w:type="dxa"/>
          </w:tcPr>
          <w:p w:rsidR="00AF2F57" w:rsidRPr="00AF2F57" w:rsidRDefault="00AF2F57">
            <w:pPr>
              <w:pStyle w:val="TableParagraph"/>
              <w:spacing w:before="97"/>
              <w:ind w:left="108"/>
              <w:rPr>
                <w:sz w:val="24"/>
              </w:rPr>
            </w:pPr>
          </w:p>
        </w:tc>
        <w:tc>
          <w:tcPr>
            <w:tcW w:w="3330" w:type="dxa"/>
          </w:tcPr>
          <w:p w:rsidR="00AF2F57" w:rsidRPr="00AF2F57" w:rsidRDefault="00AF2F57">
            <w:pPr>
              <w:pStyle w:val="TableParagraph"/>
              <w:spacing w:before="97"/>
              <w:rPr>
                <w:sz w:val="24"/>
              </w:rPr>
            </w:pPr>
            <w:r w:rsidRPr="00AF2F57">
              <w:rPr>
                <w:sz w:val="24"/>
              </w:rPr>
              <w:t>Bò sát: thằn lằn, rắn, cá sấu, tắc kè,  trăn, rùa….</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150" w:type="dxa"/>
          </w:tcPr>
          <w:p w:rsidR="00AF2F57" w:rsidRPr="00AF2F57" w:rsidRDefault="00AF2F57">
            <w:pPr>
              <w:pStyle w:val="TableParagraph"/>
              <w:rPr>
                <w:sz w:val="24"/>
              </w:rPr>
            </w:pPr>
            <w:r w:rsidRPr="00AF2F57">
              <w:rPr>
                <w:sz w:val="24"/>
              </w:rPr>
              <w:t>Có lông vũ, chi trước biến thành cánh</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Chim: gà, bồ câu , đà điểu, chim cánh cụt….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150" w:type="dxa"/>
          </w:tcPr>
          <w:p w:rsidR="00AF2F57" w:rsidRPr="00AF2F57" w:rsidRDefault="00AF2F57">
            <w:pPr>
              <w:pStyle w:val="TableParagraph"/>
              <w:rPr>
                <w:sz w:val="24"/>
              </w:rPr>
            </w:pPr>
            <w:r w:rsidRPr="00AF2F57">
              <w:rPr>
                <w:sz w:val="24"/>
              </w:rPr>
              <w:t>Có lông mao bao phủ, có bộ răng phân hóa thành răng cửa, răng nanh, răng hàm</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Thú: cá voi, cá heo, bò, tê giác, hươu, nai, hổ….</w:t>
            </w:r>
          </w:p>
        </w:tc>
      </w:tr>
    </w:tbl>
    <w:p w:rsidR="00AF2F57" w:rsidRPr="00AF2F57" w:rsidRDefault="00AF2F57">
      <w:pPr>
        <w:spacing w:line="276" w:lineRule="auto"/>
        <w:ind w:left="450"/>
        <w:rPr>
          <w:sz w:val="26"/>
          <w:szCs w:val="26"/>
        </w:rPr>
      </w:pPr>
    </w:p>
    <w:p w:rsidR="00AF2F57" w:rsidRPr="00AF2F57" w:rsidRDefault="00244573">
      <w:pPr>
        <w:spacing w:line="276" w:lineRule="auto"/>
        <w:ind w:left="450"/>
        <w:rPr>
          <w:sz w:val="26"/>
          <w:szCs w:val="26"/>
        </w:rPr>
      </w:pPr>
      <w:r>
        <w:rPr>
          <w:noProof/>
          <w:lang w:val="en-US"/>
        </w:rPr>
        <mc:AlternateContent>
          <mc:Choice Requires="wps">
            <w:drawing>
              <wp:anchor distT="0" distB="0" distL="0" distR="0" simplePos="0" relativeHeight="251666944" behindDoc="1" locked="0" layoutInCell="1" allowOverlap="1">
                <wp:simplePos x="0" y="0"/>
                <wp:positionH relativeFrom="page">
                  <wp:posOffset>404495</wp:posOffset>
                </wp:positionH>
                <wp:positionV relativeFrom="paragraph">
                  <wp:posOffset>33655</wp:posOffset>
                </wp:positionV>
                <wp:extent cx="7028180" cy="643890"/>
                <wp:effectExtent l="0" t="0" r="20320" b="22860"/>
                <wp:wrapTopAndBottom/>
                <wp:docPr id="2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1.85pt;margin-top:2.65pt;width:553.4pt;height:50.7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" filled="f">
                <v:textbox inset="0,0,0,0">
                  <w:txbxContent>
                    <w:p w:rsidR="00AF2F57" w:rsidRDefault="00AF2F57">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anchorx="page"/>
              </v:shape>
            </w:pict>
          </mc:Fallback>
        </mc:AlternateContent>
      </w:r>
    </w:p>
    <w:p w:rsidR="00AF2F57" w:rsidRPr="00AF2F57" w:rsidRDefault="00AF2F57">
      <w:pPr>
        <w:pStyle w:val="ListParagraph"/>
        <w:spacing w:line="276" w:lineRule="auto"/>
        <w:ind w:left="630"/>
        <w:rPr>
          <w:sz w:val="26"/>
        </w:rPr>
      </w:pPr>
      <w:r w:rsidRPr="00AF2F57">
        <w:rPr>
          <w:b/>
          <w:sz w:val="26"/>
        </w:rPr>
        <w:t xml:space="preserve">1.Mục tiêu: </w:t>
      </w:r>
      <w:r w:rsidRPr="00AF2F57">
        <w:rPr>
          <w:sz w:val="26"/>
        </w:rPr>
        <w:t>[KHTN.1.3] [KHTN.2.3] [KHTN.2.4] [KHTN.2.5] [TC.1.1] [ST.1.1] [HT.1.4]và</w:t>
      </w:r>
      <w:r w:rsidRPr="00AF2F57">
        <w:rPr>
          <w:spacing w:val="-3"/>
          <w:sz w:val="26"/>
        </w:rPr>
        <w:t xml:space="preserve"> </w:t>
      </w:r>
      <w:r w:rsidRPr="00AF2F57">
        <w:rPr>
          <w:sz w:val="26"/>
        </w:rPr>
        <w:t>[TN.1.1]</w:t>
      </w:r>
    </w:p>
    <w:p w:rsidR="00AF2F57" w:rsidRPr="00AF2F57" w:rsidRDefault="00AF2F57">
      <w:pPr>
        <w:pStyle w:val="Heading2"/>
        <w:tabs>
          <w:tab w:val="left" w:pos="1043"/>
        </w:tabs>
        <w:spacing w:before="147"/>
        <w:ind w:left="672"/>
      </w:pPr>
      <w:r w:rsidRPr="00AF2F57">
        <w:lastRenderedPageBreak/>
        <w:t>2.Tổ chức hoạt</w:t>
      </w:r>
      <w:r w:rsidRPr="00AF2F57">
        <w:rPr>
          <w:spacing w:val="-2"/>
        </w:rPr>
        <w:t xml:space="preserve"> </w:t>
      </w:r>
      <w:r w:rsidRPr="00AF2F57">
        <w:t>động:</w:t>
      </w:r>
    </w:p>
    <w:p w:rsidR="00AF2F57" w:rsidRPr="00AF2F57" w:rsidRDefault="00AF2F57">
      <w:pPr>
        <w:spacing w:line="276" w:lineRule="auto"/>
        <w:ind w:left="900"/>
        <w:rPr>
          <w:sz w:val="26"/>
          <w:szCs w:val="26"/>
        </w:rPr>
      </w:pPr>
      <w:r w:rsidRPr="00AF2F57">
        <w:rPr>
          <w:sz w:val="26"/>
          <w:szCs w:val="26"/>
        </w:rPr>
        <w:t>GV gợi ý HS thảo luận các nội dung:</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không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Trao đổi nhóm về nơi sống, sự vận động của các động vật không xương sống trong thực</w:t>
      </w:r>
      <w:r w:rsidRPr="00AF2F57">
        <w:rPr>
          <w:spacing w:val="-11"/>
          <w:sz w:val="26"/>
          <w:szCs w:val="26"/>
        </w:rPr>
        <w:t xml:space="preserve"> </w:t>
      </w:r>
      <w:r w:rsidRPr="00AF2F57">
        <w:rPr>
          <w:sz w:val="26"/>
          <w:szCs w:val="26"/>
        </w:rPr>
        <w:t>tế.</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 xml:space="preserve">HS có thể cho các bạn cùng xem môi trường sống của nhóm động vật không xương sống </w:t>
      </w:r>
    </w:p>
    <w:p w:rsidR="00AF2F57" w:rsidRPr="00AF2F57" w:rsidRDefault="00AF2F57">
      <w:pPr>
        <w:spacing w:line="276" w:lineRule="auto"/>
        <w:ind w:left="450"/>
        <w:rPr>
          <w:sz w:val="26"/>
          <w:szCs w:val="26"/>
        </w:rPr>
      </w:pP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330"/>
        <w:gridCol w:w="612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33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6120" w:type="dxa"/>
            <w:vAlign w:val="center"/>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1</w:t>
            </w:r>
          </w:p>
        </w:tc>
        <w:tc>
          <w:tcPr>
            <w:tcW w:w="3330" w:type="dxa"/>
          </w:tcPr>
          <w:p w:rsidR="00AF2F57" w:rsidRPr="00AF2F57" w:rsidRDefault="00AF2F57">
            <w:pPr>
              <w:pStyle w:val="TableParagraph"/>
              <w:spacing w:before="97"/>
              <w:ind w:left="108"/>
              <w:jc w:val="center"/>
              <w:rPr>
                <w:b/>
                <w:sz w:val="24"/>
              </w:rPr>
            </w:pPr>
            <w:r w:rsidRPr="00AF2F57">
              <w:rPr>
                <w:b/>
                <w:sz w:val="24"/>
              </w:rPr>
              <w:t>?</w:t>
            </w:r>
          </w:p>
        </w:tc>
        <w:tc>
          <w:tcPr>
            <w:tcW w:w="6120" w:type="dxa"/>
          </w:tcPr>
          <w:p w:rsidR="00AF2F57" w:rsidRPr="00AF2F57" w:rsidRDefault="00AF2F57">
            <w:pPr>
              <w:pStyle w:val="TableParagraph"/>
              <w:spacing w:before="97"/>
              <w:rPr>
                <w:sz w:val="24"/>
              </w:rPr>
            </w:pPr>
            <w:r w:rsidRPr="00AF2F57">
              <w:rPr>
                <w:sz w:val="24"/>
              </w:rPr>
              <w:t>Động vật nguyên sinh: Thủy tức, sứa, hải quỳ, san hô…</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330" w:type="dxa"/>
          </w:tcPr>
          <w:p w:rsidR="00AF2F57" w:rsidRPr="00AF2F57" w:rsidRDefault="00AF2F57">
            <w:pPr>
              <w:pStyle w:val="TableParagraph"/>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Giun: giun dep, giun đũa, giun đất, rươi…</w:t>
            </w:r>
          </w:p>
        </w:tc>
      </w:tr>
      <w:tr w:rsidR="00AF2F57" w:rsidRPr="00AF2F57">
        <w:trPr>
          <w:trHeight w:val="476"/>
        </w:trPr>
        <w:tc>
          <w:tcPr>
            <w:tcW w:w="720" w:type="dxa"/>
          </w:tcPr>
          <w:p w:rsidR="00AF2F57" w:rsidRPr="00AF2F57" w:rsidRDefault="00AF2F57">
            <w:pPr>
              <w:pStyle w:val="TableParagraph"/>
              <w:rPr>
                <w:sz w:val="24"/>
              </w:rPr>
            </w:pPr>
            <w:r w:rsidRPr="00AF2F57">
              <w:rPr>
                <w:sz w:val="24"/>
              </w:rPr>
              <w:t>3</w:t>
            </w:r>
          </w:p>
        </w:tc>
        <w:tc>
          <w:tcPr>
            <w:tcW w:w="3330" w:type="dxa"/>
          </w:tcPr>
          <w:p w:rsidR="00AF2F57" w:rsidRPr="00AF2F57" w:rsidRDefault="00AF2F57">
            <w:pPr>
              <w:pStyle w:val="TableParagraph"/>
              <w:spacing w:before="97"/>
              <w:ind w:left="108"/>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Thân mềm: trai, mực, sò, ốc sên, ốc vặn…</w:t>
            </w:r>
          </w:p>
        </w:tc>
      </w:tr>
      <w:tr w:rsidR="00AF2F57" w:rsidRPr="00AF2F57">
        <w:trPr>
          <w:trHeight w:val="476"/>
        </w:trPr>
        <w:tc>
          <w:tcPr>
            <w:tcW w:w="720" w:type="dxa"/>
          </w:tcPr>
          <w:p w:rsidR="00AF2F57" w:rsidRPr="00AF2F57" w:rsidRDefault="00AF2F57">
            <w:pPr>
              <w:pStyle w:val="TableParagraph"/>
              <w:rPr>
                <w:sz w:val="24"/>
              </w:rPr>
            </w:pPr>
            <w:r w:rsidRPr="00AF2F57">
              <w:rPr>
                <w:sz w:val="24"/>
              </w:rPr>
              <w:t>4</w:t>
            </w:r>
          </w:p>
        </w:tc>
        <w:tc>
          <w:tcPr>
            <w:tcW w:w="3330" w:type="dxa"/>
          </w:tcPr>
          <w:p w:rsidR="00AF2F57" w:rsidRPr="00AF2F57" w:rsidRDefault="00AF2F57">
            <w:pPr>
              <w:pStyle w:val="TableParagraph"/>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Chân khớp: Tôm sông, châu chấu, nhên, cua, ghẹ, sâu, bướm…</w:t>
            </w:r>
          </w:p>
        </w:tc>
      </w:tr>
    </w:tbl>
    <w:p w:rsidR="00AF2F57" w:rsidRPr="00AF2F57" w:rsidRDefault="00AF2F57">
      <w:pPr>
        <w:spacing w:line="276" w:lineRule="auto"/>
        <w:ind w:left="450"/>
        <w:rPr>
          <w:sz w:val="26"/>
          <w:szCs w:val="26"/>
        </w:rPr>
      </w:pPr>
      <w:r w:rsidRPr="00AF2F57">
        <w:rPr>
          <w:b/>
          <w:sz w:val="26"/>
        </w:rPr>
        <w:t>HS hoàn thành bảng như sau:</w:t>
      </w:r>
    </w:p>
    <w:p w:rsidR="00AF2F57" w:rsidRPr="00AF2F57" w:rsidRDefault="00AF2F57">
      <w:pPr>
        <w:spacing w:line="276" w:lineRule="auto"/>
        <w:ind w:left="450"/>
        <w:rPr>
          <w:sz w:val="26"/>
          <w:szCs w:val="26"/>
        </w:rPr>
      </w:pP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330"/>
        <w:gridCol w:w="612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33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6120" w:type="dxa"/>
            <w:vAlign w:val="center"/>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1</w:t>
            </w:r>
          </w:p>
        </w:tc>
        <w:tc>
          <w:tcPr>
            <w:tcW w:w="3330" w:type="dxa"/>
          </w:tcPr>
          <w:p w:rsidR="00AF2F57" w:rsidRPr="00AF2F57" w:rsidRDefault="00AF2F57">
            <w:pPr>
              <w:pStyle w:val="TableParagraph"/>
              <w:spacing w:before="97"/>
              <w:ind w:left="108"/>
              <w:jc w:val="center"/>
              <w:rPr>
                <w:b/>
                <w:sz w:val="24"/>
              </w:rPr>
            </w:pPr>
            <w:r w:rsidRPr="00AF2F57">
              <w:rPr>
                <w:b/>
                <w:sz w:val="24"/>
              </w:rPr>
              <w:t>Dưới nước</w:t>
            </w:r>
          </w:p>
        </w:tc>
        <w:tc>
          <w:tcPr>
            <w:tcW w:w="6120" w:type="dxa"/>
          </w:tcPr>
          <w:p w:rsidR="00AF2F57" w:rsidRPr="00AF2F57" w:rsidRDefault="00AF2F57">
            <w:pPr>
              <w:pStyle w:val="TableParagraph"/>
              <w:spacing w:before="97"/>
              <w:rPr>
                <w:sz w:val="24"/>
              </w:rPr>
            </w:pPr>
            <w:r w:rsidRPr="00AF2F57">
              <w:rPr>
                <w:sz w:val="24"/>
              </w:rPr>
              <w:t>Động vật nguyên sinh: Thủy tức, sứa, hải quỳ, san hô…</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330" w:type="dxa"/>
          </w:tcPr>
          <w:p w:rsidR="00AF2F57" w:rsidRPr="00AF2F57" w:rsidRDefault="00AF2F57">
            <w:pPr>
              <w:pStyle w:val="TableParagraph"/>
              <w:jc w:val="center"/>
              <w:rPr>
                <w:b/>
                <w:sz w:val="24"/>
              </w:rPr>
            </w:pPr>
            <w:r w:rsidRPr="00AF2F57">
              <w:rPr>
                <w:b/>
                <w:sz w:val="24"/>
              </w:rPr>
              <w:t>Nước, cạn, kí sinh trên sinh vật</w:t>
            </w:r>
          </w:p>
        </w:tc>
        <w:tc>
          <w:tcPr>
            <w:tcW w:w="6120" w:type="dxa"/>
          </w:tcPr>
          <w:p w:rsidR="00AF2F57" w:rsidRPr="00AF2F57" w:rsidRDefault="00AF2F57">
            <w:pPr>
              <w:pStyle w:val="TableParagraph"/>
              <w:rPr>
                <w:sz w:val="24"/>
              </w:rPr>
            </w:pPr>
            <w:r w:rsidRPr="00AF2F57">
              <w:rPr>
                <w:sz w:val="24"/>
              </w:rPr>
              <w:t>Giun: giun dep, giun đũa, giun đất, rươi…</w:t>
            </w:r>
          </w:p>
        </w:tc>
      </w:tr>
      <w:tr w:rsidR="00AF2F57" w:rsidRPr="00AF2F57">
        <w:trPr>
          <w:trHeight w:val="476"/>
        </w:trPr>
        <w:tc>
          <w:tcPr>
            <w:tcW w:w="720" w:type="dxa"/>
          </w:tcPr>
          <w:p w:rsidR="00AF2F57" w:rsidRPr="00AF2F57" w:rsidRDefault="00AF2F57">
            <w:pPr>
              <w:pStyle w:val="TableParagraph"/>
              <w:rPr>
                <w:sz w:val="24"/>
              </w:rPr>
            </w:pPr>
            <w:r w:rsidRPr="00AF2F57">
              <w:rPr>
                <w:sz w:val="24"/>
              </w:rPr>
              <w:t>3</w:t>
            </w:r>
          </w:p>
        </w:tc>
        <w:tc>
          <w:tcPr>
            <w:tcW w:w="3330" w:type="dxa"/>
          </w:tcPr>
          <w:p w:rsidR="00AF2F57" w:rsidRPr="00AF2F57" w:rsidRDefault="00AF2F57">
            <w:pPr>
              <w:pStyle w:val="TableParagraph"/>
              <w:spacing w:before="97"/>
              <w:ind w:left="108"/>
              <w:jc w:val="center"/>
              <w:rPr>
                <w:b/>
                <w:sz w:val="24"/>
              </w:rPr>
            </w:pPr>
            <w:r w:rsidRPr="00AF2F57">
              <w:rPr>
                <w:b/>
                <w:sz w:val="24"/>
              </w:rPr>
              <w:t>Nước, số ít ở cạn</w:t>
            </w:r>
          </w:p>
        </w:tc>
        <w:tc>
          <w:tcPr>
            <w:tcW w:w="6120" w:type="dxa"/>
          </w:tcPr>
          <w:p w:rsidR="00AF2F57" w:rsidRPr="00AF2F57" w:rsidRDefault="00AF2F57">
            <w:pPr>
              <w:pStyle w:val="TableParagraph"/>
              <w:rPr>
                <w:sz w:val="24"/>
              </w:rPr>
            </w:pPr>
            <w:r w:rsidRPr="00AF2F57">
              <w:rPr>
                <w:sz w:val="24"/>
              </w:rPr>
              <w:t>Thân mềm: trai, mực, sò, ốc sên, ốc vặn…</w:t>
            </w:r>
          </w:p>
        </w:tc>
      </w:tr>
      <w:tr w:rsidR="00AF2F57" w:rsidRPr="00AF2F57">
        <w:trPr>
          <w:trHeight w:val="476"/>
        </w:trPr>
        <w:tc>
          <w:tcPr>
            <w:tcW w:w="720" w:type="dxa"/>
          </w:tcPr>
          <w:p w:rsidR="00AF2F57" w:rsidRPr="00AF2F57" w:rsidRDefault="00AF2F57">
            <w:pPr>
              <w:pStyle w:val="TableParagraph"/>
              <w:rPr>
                <w:sz w:val="24"/>
              </w:rPr>
            </w:pPr>
            <w:r w:rsidRPr="00AF2F57">
              <w:rPr>
                <w:sz w:val="24"/>
              </w:rPr>
              <w:t>4</w:t>
            </w:r>
          </w:p>
        </w:tc>
        <w:tc>
          <w:tcPr>
            <w:tcW w:w="3330" w:type="dxa"/>
          </w:tcPr>
          <w:p w:rsidR="00AF2F57" w:rsidRPr="00AF2F57" w:rsidRDefault="00AF2F57">
            <w:pPr>
              <w:pStyle w:val="TableParagraph"/>
              <w:jc w:val="center"/>
              <w:rPr>
                <w:b/>
                <w:sz w:val="24"/>
              </w:rPr>
            </w:pPr>
            <w:r w:rsidRPr="00AF2F57">
              <w:rPr>
                <w:b/>
                <w:sz w:val="24"/>
              </w:rPr>
              <w:t>Nước, cạn</w:t>
            </w:r>
          </w:p>
        </w:tc>
        <w:tc>
          <w:tcPr>
            <w:tcW w:w="6120" w:type="dxa"/>
          </w:tcPr>
          <w:p w:rsidR="00AF2F57" w:rsidRPr="00AF2F57" w:rsidRDefault="00AF2F57">
            <w:pPr>
              <w:pStyle w:val="TableParagraph"/>
              <w:rPr>
                <w:sz w:val="24"/>
              </w:rPr>
            </w:pPr>
            <w:r w:rsidRPr="00AF2F57">
              <w:rPr>
                <w:sz w:val="24"/>
              </w:rPr>
              <w:t>Chân khớp: Tôm sông, châu chấu, nhện, cua, ghẹ, sâu, bướm…</w:t>
            </w:r>
          </w:p>
        </w:tc>
      </w:tr>
    </w:tbl>
    <w:p w:rsidR="00AF2F57" w:rsidRPr="00AF2F57" w:rsidRDefault="00AF2F57">
      <w:pPr>
        <w:pStyle w:val="Heading1"/>
        <w:spacing w:before="62"/>
        <w:rPr>
          <w:b w:val="0"/>
          <w:i/>
          <w:sz w:val="24"/>
        </w:rPr>
      </w:pPr>
      <w:r w:rsidRPr="00AF2F57">
        <w:rPr>
          <w:b w:val="0"/>
        </w:rPr>
        <w:t xml:space="preserve">GV cho HS xem môi trường sống của các nhóm  </w:t>
      </w:r>
      <w:r w:rsidRPr="00AF2F57">
        <w:rPr>
          <w:b w:val="0"/>
          <w:sz w:val="24"/>
        </w:rPr>
        <w:t>Động vật không xương sống để bổ sung thêm khối kiến thức về thiên nhiên cho các em.</w:t>
      </w:r>
    </w:p>
    <w:p w:rsidR="00AF2F57" w:rsidRPr="00AF2F57" w:rsidRDefault="00244573">
      <w:pPr>
        <w:pStyle w:val="Heading1"/>
        <w:spacing w:before="62"/>
        <w:rPr>
          <w:b w:val="0"/>
          <w:i/>
        </w:rPr>
      </w:pPr>
      <w:r>
        <w:rPr>
          <w:noProof/>
          <w:lang w:val="en-US"/>
        </w:rPr>
        <mc:AlternateContent>
          <mc:Choice Requires="wps">
            <w:drawing>
              <wp:anchor distT="0" distB="0" distL="0" distR="0" simplePos="0" relativeHeight="251664896" behindDoc="1" locked="0" layoutInCell="1" allowOverlap="1">
                <wp:simplePos x="0" y="0"/>
                <wp:positionH relativeFrom="page">
                  <wp:posOffset>388620</wp:posOffset>
                </wp:positionH>
                <wp:positionV relativeFrom="paragraph">
                  <wp:posOffset>94615</wp:posOffset>
                </wp:positionV>
                <wp:extent cx="7028180" cy="643890"/>
                <wp:effectExtent l="0" t="0" r="20320" b="22860"/>
                <wp:wrapTopAndBottom/>
                <wp:docPr id="1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30.6pt;margin-top:7.45pt;width:553.4pt;height:50.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"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v:textbox>
                <w10:wrap type="topAndBottom" anchorx="page"/>
              </v:shape>
            </w:pict>
          </mc:Fallback>
        </mc:AlternateContent>
      </w:r>
    </w:p>
    <w:p w:rsidR="00AF2F57" w:rsidRPr="00AF2F57" w:rsidRDefault="00AF2F57">
      <w:pPr>
        <w:pStyle w:val="ListParagraph"/>
        <w:spacing w:line="276" w:lineRule="auto"/>
        <w:ind w:left="630"/>
        <w:rPr>
          <w:sz w:val="26"/>
        </w:rPr>
      </w:pPr>
      <w:r w:rsidRPr="00AF2F57">
        <w:rPr>
          <w:b/>
          <w:sz w:val="26"/>
        </w:rPr>
        <w:t xml:space="preserve">1.Mục tiêu: </w:t>
      </w:r>
      <w:r w:rsidRPr="00AF2F57">
        <w:rPr>
          <w:sz w:val="26"/>
        </w:rPr>
        <w:t>[KHTN.1.3] [KHTN.2.3] [KHTN.2.4] [KHTN.2.5] [TC.1.1] [ST.1.1] [HT.1.4]và</w:t>
      </w:r>
      <w:r w:rsidRPr="00AF2F57">
        <w:rPr>
          <w:spacing w:val="-3"/>
          <w:sz w:val="26"/>
        </w:rPr>
        <w:t xml:space="preserve"> </w:t>
      </w:r>
      <w:r w:rsidRPr="00AF2F57">
        <w:rPr>
          <w:sz w:val="26"/>
        </w:rPr>
        <w:t>[TN.1.1]</w:t>
      </w:r>
    </w:p>
    <w:p w:rsidR="00AF2F57" w:rsidRPr="00AF2F57" w:rsidRDefault="00AF2F57">
      <w:pPr>
        <w:pStyle w:val="Heading2"/>
        <w:tabs>
          <w:tab w:val="left" w:pos="1043"/>
        </w:tabs>
        <w:spacing w:before="147"/>
        <w:ind w:left="672"/>
      </w:pPr>
      <w:r w:rsidRPr="00AF2F57">
        <w:t>2.Tổ chức hoạt</w:t>
      </w:r>
      <w:r w:rsidRPr="00AF2F57">
        <w:rPr>
          <w:spacing w:val="-2"/>
        </w:rPr>
        <w:t xml:space="preserve"> </w:t>
      </w:r>
      <w:r w:rsidRPr="00AF2F57">
        <w:t>động:</w:t>
      </w:r>
    </w:p>
    <w:p w:rsidR="00AF2F57" w:rsidRPr="00AF2F57" w:rsidRDefault="00AF2F57">
      <w:pPr>
        <w:spacing w:line="276" w:lineRule="auto"/>
        <w:ind w:left="900"/>
        <w:rPr>
          <w:sz w:val="26"/>
          <w:szCs w:val="26"/>
        </w:rPr>
      </w:pPr>
      <w:r w:rsidRPr="00AF2F57">
        <w:rPr>
          <w:sz w:val="26"/>
          <w:szCs w:val="26"/>
        </w:rPr>
        <w:t>GV gợi ý HS thảo luận các nội dung:</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có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Trao đổi nhóm về sự vận động của các động vật có xương sống trong thực</w:t>
      </w:r>
      <w:r w:rsidRPr="00AF2F57">
        <w:rPr>
          <w:spacing w:val="-11"/>
          <w:sz w:val="26"/>
          <w:szCs w:val="26"/>
        </w:rPr>
        <w:t xml:space="preserve"> </w:t>
      </w:r>
      <w:r w:rsidRPr="00AF2F57">
        <w:rPr>
          <w:sz w:val="26"/>
          <w:szCs w:val="26"/>
        </w:rPr>
        <w:t>tế.</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lastRenderedPageBreak/>
        <w:t xml:space="preserve">HS có thể cho các bạn cùng xem môi trường sống của nhóm động vật có xương sống </w:t>
      </w:r>
    </w:p>
    <w:p w:rsidR="00AF2F57" w:rsidRPr="00AF2F57" w:rsidRDefault="00AF2F57">
      <w:pPr>
        <w:pStyle w:val="ListParagraph"/>
        <w:tabs>
          <w:tab w:val="left" w:pos="712"/>
        </w:tabs>
        <w:spacing w:before="82"/>
        <w:ind w:left="990"/>
        <w:rPr>
          <w:sz w:val="26"/>
          <w:szCs w:val="26"/>
        </w:rPr>
      </w:pPr>
    </w:p>
    <w:tbl>
      <w:tblPr>
        <w:tblW w:w="100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510"/>
        <w:gridCol w:w="585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51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585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275"/>
        </w:trPr>
        <w:tc>
          <w:tcPr>
            <w:tcW w:w="720" w:type="dxa"/>
          </w:tcPr>
          <w:p w:rsidR="00AF2F57" w:rsidRPr="00AF2F57" w:rsidRDefault="00AF2F57">
            <w:pPr>
              <w:pStyle w:val="TableParagraph"/>
              <w:rPr>
                <w:sz w:val="24"/>
              </w:rPr>
            </w:pPr>
            <w:r w:rsidRPr="00AF2F57">
              <w:rPr>
                <w:sz w:val="24"/>
              </w:rPr>
              <w:t>5</w:t>
            </w:r>
          </w:p>
        </w:tc>
        <w:tc>
          <w:tcPr>
            <w:tcW w:w="3510" w:type="dxa"/>
          </w:tcPr>
          <w:p w:rsidR="00AF2F57" w:rsidRPr="00AF2F57" w:rsidRDefault="00AF2F57">
            <w:pPr>
              <w:pStyle w:val="TableParagraph"/>
              <w:spacing w:before="97"/>
              <w:ind w:left="108"/>
              <w:jc w:val="center"/>
              <w:rPr>
                <w:b/>
                <w:sz w:val="24"/>
              </w:rPr>
            </w:pPr>
            <w:r w:rsidRPr="00AF2F57">
              <w:rPr>
                <w:b/>
                <w:sz w:val="24"/>
              </w:rPr>
              <w:t>Dưới nước</w:t>
            </w:r>
          </w:p>
        </w:tc>
        <w:tc>
          <w:tcPr>
            <w:tcW w:w="5850" w:type="dxa"/>
          </w:tcPr>
          <w:p w:rsidR="00AF2F57" w:rsidRPr="00AF2F57" w:rsidRDefault="00AF2F57">
            <w:pPr>
              <w:pStyle w:val="TableParagraph"/>
              <w:rPr>
                <w:sz w:val="24"/>
              </w:rPr>
            </w:pPr>
            <w:r w:rsidRPr="00AF2F57">
              <w:rPr>
                <w:sz w:val="24"/>
              </w:rPr>
              <w:t>Cá: cá mập. cá chép, cá đuối, lươn, cá thu…</w:t>
            </w:r>
          </w:p>
        </w:tc>
      </w:tr>
      <w:tr w:rsidR="00AF2F57" w:rsidRPr="00AF2F57">
        <w:trPr>
          <w:trHeight w:val="476"/>
        </w:trPr>
        <w:tc>
          <w:tcPr>
            <w:tcW w:w="720" w:type="dxa"/>
          </w:tcPr>
          <w:p w:rsidR="00AF2F57" w:rsidRPr="00AF2F57" w:rsidRDefault="00AF2F57">
            <w:pPr>
              <w:pStyle w:val="TableParagraph"/>
              <w:rPr>
                <w:sz w:val="24"/>
              </w:rPr>
            </w:pPr>
            <w:r w:rsidRPr="00AF2F57">
              <w:rPr>
                <w:sz w:val="24"/>
              </w:rPr>
              <w:t>6</w:t>
            </w:r>
          </w:p>
        </w:tc>
        <w:tc>
          <w:tcPr>
            <w:tcW w:w="3510" w:type="dxa"/>
          </w:tcPr>
          <w:p w:rsidR="00AF2F57" w:rsidRPr="00AF2F57" w:rsidRDefault="00AF2F57">
            <w:pPr>
              <w:pStyle w:val="TableParagraph"/>
              <w:jc w:val="center"/>
              <w:rPr>
                <w:b/>
                <w:sz w:val="24"/>
              </w:rPr>
            </w:pPr>
            <w:r w:rsidRPr="00AF2F57">
              <w:rPr>
                <w:b/>
                <w:sz w:val="24"/>
              </w:rPr>
              <w:t>Nước, cạn ẩm ướt</w:t>
            </w:r>
          </w:p>
        </w:tc>
        <w:tc>
          <w:tcPr>
            <w:tcW w:w="5850" w:type="dxa"/>
          </w:tcPr>
          <w:p w:rsidR="00AF2F57" w:rsidRPr="00AF2F57" w:rsidRDefault="00AF2F57">
            <w:pPr>
              <w:pStyle w:val="TableParagraph"/>
              <w:rPr>
                <w:sz w:val="24"/>
              </w:rPr>
            </w:pPr>
            <w:r w:rsidRPr="00AF2F57">
              <w:rPr>
                <w:sz w:val="24"/>
              </w:rPr>
              <w:t>Lưỡng cư: ếch đồng, cóc, ểnh ương, ếch giun,…</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510" w:type="dxa"/>
          </w:tcPr>
          <w:p w:rsidR="00AF2F57" w:rsidRPr="00AF2F57" w:rsidRDefault="00AF2F57">
            <w:pPr>
              <w:pStyle w:val="TableParagraph"/>
              <w:spacing w:before="97"/>
              <w:ind w:left="108"/>
              <w:jc w:val="center"/>
              <w:rPr>
                <w:b/>
                <w:sz w:val="24"/>
              </w:rPr>
            </w:pPr>
            <w:r w:rsidRPr="00AF2F57">
              <w:rPr>
                <w:b/>
                <w:sz w:val="24"/>
              </w:rPr>
              <w:t>Cạn</w:t>
            </w:r>
          </w:p>
        </w:tc>
        <w:tc>
          <w:tcPr>
            <w:tcW w:w="5850" w:type="dxa"/>
          </w:tcPr>
          <w:p w:rsidR="00AF2F57" w:rsidRPr="00AF2F57" w:rsidRDefault="00AF2F57">
            <w:pPr>
              <w:pStyle w:val="TableParagraph"/>
              <w:spacing w:before="97"/>
              <w:rPr>
                <w:sz w:val="24"/>
              </w:rPr>
            </w:pPr>
            <w:r w:rsidRPr="00AF2F57">
              <w:rPr>
                <w:sz w:val="24"/>
              </w:rPr>
              <w:t>Bò sát: thằn lằn, rắn, cá sấu, tắc kè, trăn, rùa….</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510" w:type="dxa"/>
          </w:tcPr>
          <w:p w:rsidR="00AF2F57" w:rsidRPr="00AF2F57" w:rsidRDefault="00AF2F57">
            <w:pPr>
              <w:pStyle w:val="TableParagraph"/>
              <w:jc w:val="center"/>
              <w:rPr>
                <w:b/>
                <w:sz w:val="24"/>
              </w:rPr>
            </w:pPr>
            <w:r w:rsidRPr="00AF2F57">
              <w:rPr>
                <w:b/>
                <w:sz w:val="24"/>
              </w:rPr>
              <w:t>Cạn, bay trên không</w:t>
            </w:r>
          </w:p>
        </w:tc>
        <w:tc>
          <w:tcPr>
            <w:tcW w:w="5850" w:type="dxa"/>
          </w:tcPr>
          <w:p w:rsidR="00AF2F57" w:rsidRPr="00AF2F57" w:rsidRDefault="00AF2F57">
            <w:pPr>
              <w:pStyle w:val="TableParagraph"/>
              <w:rPr>
                <w:sz w:val="24"/>
              </w:rPr>
            </w:pPr>
            <w:r w:rsidRPr="00AF2F57">
              <w:rPr>
                <w:sz w:val="24"/>
              </w:rPr>
              <w:t>Chim: gà, bồ câu, đà điểu, chim cánh cụt….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510" w:type="dxa"/>
          </w:tcPr>
          <w:p w:rsidR="00AF2F57" w:rsidRPr="00AF2F57" w:rsidRDefault="00AF2F57">
            <w:pPr>
              <w:pStyle w:val="TableParagraph"/>
              <w:jc w:val="center"/>
              <w:rPr>
                <w:sz w:val="24"/>
              </w:rPr>
            </w:pPr>
            <w:r w:rsidRPr="00AF2F57">
              <w:rPr>
                <w:b/>
                <w:sz w:val="24"/>
              </w:rPr>
              <w:t>Nước, cạn</w:t>
            </w:r>
          </w:p>
        </w:tc>
        <w:tc>
          <w:tcPr>
            <w:tcW w:w="5850" w:type="dxa"/>
          </w:tcPr>
          <w:p w:rsidR="00AF2F57" w:rsidRPr="00AF2F57" w:rsidRDefault="00AF2F57">
            <w:pPr>
              <w:pStyle w:val="TableParagraph"/>
              <w:rPr>
                <w:sz w:val="24"/>
              </w:rPr>
            </w:pPr>
            <w:r w:rsidRPr="00AF2F57">
              <w:rPr>
                <w:sz w:val="24"/>
              </w:rPr>
              <w:t>Thú: cá voi, cá heo, bò, tê giác, hươu, nai, hổ….</w:t>
            </w:r>
          </w:p>
        </w:tc>
      </w:tr>
    </w:tbl>
    <w:p w:rsidR="00AF2F57" w:rsidRPr="00AF2F57" w:rsidRDefault="00AF2F57">
      <w:pPr>
        <w:pStyle w:val="Heading1"/>
        <w:spacing w:before="62"/>
        <w:rPr>
          <w:b w:val="0"/>
          <w:i/>
          <w:sz w:val="24"/>
        </w:rPr>
      </w:pPr>
      <w:r w:rsidRPr="00AF2F57">
        <w:rPr>
          <w:b w:val="0"/>
        </w:rPr>
        <w:t xml:space="preserve">GV cho HS xem môi trường sống của các nhóm </w:t>
      </w:r>
      <w:r w:rsidRPr="00AF2F57">
        <w:rPr>
          <w:b w:val="0"/>
          <w:sz w:val="24"/>
        </w:rPr>
        <w:t>Động vật không xương sống để bổ sung thêm khối kiến thức về thiên nhiên cho các em</w:t>
      </w:r>
    </w:p>
    <w:p w:rsidR="00AF2F57" w:rsidRPr="00AF2F57" w:rsidRDefault="00244573">
      <w:pPr>
        <w:pStyle w:val="Heading1"/>
        <w:spacing w:before="62"/>
        <w:rPr>
          <w:b w:val="0"/>
          <w:i/>
          <w:sz w:val="24"/>
        </w:rPr>
      </w:pPr>
      <w:r>
        <w:rPr>
          <w:noProof/>
          <w:lang w:val="en-US"/>
        </w:rPr>
        <mc:AlternateContent>
          <mc:Choice Requires="wps">
            <w:drawing>
              <wp:anchor distT="0" distB="0" distL="0" distR="0" simplePos="0" relativeHeight="251668992" behindDoc="1" locked="0" layoutInCell="1" allowOverlap="1">
                <wp:simplePos x="0" y="0"/>
                <wp:positionH relativeFrom="page">
                  <wp:posOffset>448945</wp:posOffset>
                </wp:positionH>
                <wp:positionV relativeFrom="paragraph">
                  <wp:posOffset>641985</wp:posOffset>
                </wp:positionV>
                <wp:extent cx="7059930" cy="643890"/>
                <wp:effectExtent l="0" t="0" r="26670" b="22860"/>
                <wp:wrapTopAndBottom/>
                <wp:docPr id="1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20" type="#_x0000_t202" style="position:absolute;left:0;text-align:left;margin-left:35.35pt;margin-top:50.55pt;width:555.9pt;height:50.7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"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v:textbox>
                <w10:wrap type="topAndBottom" anchorx="page"/>
              </v:shape>
            </w:pict>
          </mc:Fallback>
        </mc:AlternateContent>
      </w:r>
    </w:p>
    <w:p w:rsidR="00AF2F57" w:rsidRPr="00AF2F57" w:rsidRDefault="00AF2F57">
      <w:pPr>
        <w:pStyle w:val="Heading1"/>
        <w:spacing w:before="62"/>
        <w:rPr>
          <w:b w:val="0"/>
          <w:i/>
          <w:sz w:val="24"/>
        </w:rPr>
      </w:pPr>
    </w:p>
    <w:p w:rsidR="00AF2F57" w:rsidRPr="00AF2F57" w:rsidRDefault="00AF2F57"/>
    <w:p w:rsidR="00AF2F57" w:rsidRPr="00AF2F57" w:rsidRDefault="00AF2F57"/>
    <w:p w:rsidR="00AF2F57" w:rsidRPr="00AF2F57" w:rsidRDefault="00AF2F57">
      <w:pPr>
        <w:ind w:left="450"/>
      </w:pPr>
      <w:r w:rsidRPr="00AF2F57">
        <w:rPr>
          <w:b/>
          <w:sz w:val="26"/>
        </w:rPr>
        <w:t xml:space="preserve">1.Mục tiêu: </w:t>
      </w:r>
      <w:r w:rsidRPr="00AF2F57">
        <w:rPr>
          <w:sz w:val="26"/>
        </w:rPr>
        <w:t>[KHTN.1.2]</w:t>
      </w:r>
    </w:p>
    <w:p w:rsidR="00AF2F57" w:rsidRPr="00AF2F57" w:rsidRDefault="00AF2F57">
      <w:pPr>
        <w:rPr>
          <w:sz w:val="26"/>
          <w:szCs w:val="26"/>
        </w:rPr>
      </w:pPr>
      <w:r w:rsidRPr="00AF2F57">
        <w:rPr>
          <w:sz w:val="26"/>
          <w:szCs w:val="26"/>
        </w:rPr>
        <w:t>-  Giáo viên yêu cầu học sinh quan sát hình 31.4 nêu một số tác hại của Động vật trong tự nhiên?</w:t>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95625" cy="2419350"/>
            <wp:effectExtent l="0" t="0" r="9525" b="0"/>
            <wp:docPr id="63" name="Picture 302" descr="Quan sát hình 31.4, nêu một số tác hại của động vật trong đời sống con  người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Quan sát hình 31.4, nêu một số tác hại của động vật trong đời sống con  người - Giải sách chân trời sáng tạo khoa học tự nhiên 6 - Tech12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5625" cy="2419350"/>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2790825" cy="2695575"/>
            <wp:effectExtent l="0" t="0" r="9525" b="9525"/>
            <wp:docPr id="64" name="Picture 303" descr="https://f17-zpg.zdn.vn/5523367804148960094/3529fe731951eb0fb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17-zpg.zdn.vn/5523367804148960094/3529fe731951eb0fb24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0825" cy="2695575"/>
                    </a:xfrm>
                    <a:prstGeom prst="rect">
                      <a:avLst/>
                    </a:prstGeom>
                    <a:noFill/>
                    <a:ln>
                      <a:noFill/>
                    </a:ln>
                  </pic:spPr>
                </pic:pic>
              </a:graphicData>
            </a:graphic>
          </wp:inline>
        </w:drawing>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r w:rsidRPr="00AF2F57">
        <w:rPr>
          <w:sz w:val="26"/>
          <w:szCs w:val="26"/>
        </w:rPr>
        <w:t xml:space="preserve">Học sinh trả lời:  ốc bươu gây hại cho cây lúa, con hà gây hư hỏng tàu thuyền , mối phá hoại công trình xây dựng,  giun kí sinh gây bệnh cho người. </w:t>
      </w:r>
    </w:p>
    <w:p w:rsidR="00AF2F57" w:rsidRPr="00AF2F57" w:rsidRDefault="00AF2F57">
      <w:pPr>
        <w:rPr>
          <w:sz w:val="26"/>
          <w:szCs w:val="26"/>
        </w:rPr>
      </w:pPr>
      <w:r w:rsidRPr="00AF2F57">
        <w:rPr>
          <w:sz w:val="26"/>
          <w:szCs w:val="26"/>
        </w:rPr>
        <w:t>- Hs tiếp tục quan sát hình 31.4 hãy cho biết con đường lây nhiễm bệnh dịch hạch ở người.</w:t>
      </w:r>
    </w:p>
    <w:p w:rsidR="00AF2F57" w:rsidRPr="00AF2F57" w:rsidRDefault="00AF2F57">
      <w:pPr>
        <w:rPr>
          <w:sz w:val="26"/>
          <w:szCs w:val="26"/>
        </w:rPr>
      </w:pPr>
      <w:r w:rsidRPr="00AF2F57">
        <w:rPr>
          <w:sz w:val="26"/>
          <w:szCs w:val="26"/>
        </w:rPr>
        <w:t>- HS trả lời: Do chuột nhiễm bệnh lây sang bọ chét. Bọ chét đốt người dẫn đến lây truyền bệnh sang cho người.</w:t>
      </w:r>
    </w:p>
    <w:p w:rsidR="00AF2F57" w:rsidRPr="00AF2F57" w:rsidRDefault="00AF2F57">
      <w:pPr>
        <w:rPr>
          <w:sz w:val="26"/>
          <w:szCs w:val="26"/>
        </w:rPr>
      </w:pPr>
      <w:r w:rsidRPr="00AF2F57">
        <w:rPr>
          <w:sz w:val="26"/>
          <w:szCs w:val="26"/>
        </w:rPr>
        <w:t>- Giáo viên nhận xét.</w:t>
      </w:r>
    </w:p>
    <w:p w:rsidR="00AF2F57" w:rsidRPr="00AF2F57" w:rsidRDefault="00AF2F57">
      <w:pPr>
        <w:rPr>
          <w:sz w:val="26"/>
          <w:szCs w:val="26"/>
        </w:rPr>
      </w:pPr>
      <w:r w:rsidRPr="00AF2F57">
        <w:rPr>
          <w:sz w:val="26"/>
          <w:szCs w:val="26"/>
        </w:rPr>
        <w:t>- Giáo viên chiếu hình ảnh lên màn chiếu cho học sinh quan sát và yêu cầu học sinh hoàn thành phiếu học tập (giáo viên chia lớp thành 4 nhóm )</w:t>
      </w:r>
    </w:p>
    <w:p w:rsidR="00AF2F57" w:rsidRPr="00AF2F57" w:rsidRDefault="00AF2F57">
      <w:pPr>
        <w:rPr>
          <w:sz w:val="26"/>
          <w:szCs w:val="26"/>
        </w:rPr>
      </w:pPr>
      <w:r w:rsidRPr="00AF2F57">
        <w:rPr>
          <w:sz w:val="26"/>
          <w:szCs w:val="26"/>
        </w:rPr>
        <w:br/>
      </w:r>
      <w:r w:rsidR="00244573">
        <w:rPr>
          <w:noProof/>
          <w:sz w:val="26"/>
          <w:szCs w:val="26"/>
          <w:lang w:val="en-US"/>
        </w:rPr>
        <w:drawing>
          <wp:inline distT="0" distB="0" distL="0" distR="0">
            <wp:extent cx="3895725" cy="4000500"/>
            <wp:effectExtent l="0" t="0" r="9525" b="0"/>
            <wp:docPr id="65" name="Picture 304" descr="https://b-f40-zpg.zdn.vn/7522837970047964484/5693c28112a3e0fd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b-f40-zpg.zdn.vn/7522837970047964484/5693c28112a3e0fdb9b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95725" cy="4000500"/>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xml:space="preserve">      </w:t>
      </w:r>
    </w:p>
    <w:p w:rsidR="00AF2F57" w:rsidRPr="00AF2F57" w:rsidRDefault="00AF2F57">
      <w:pPr>
        <w:rPr>
          <w:sz w:val="26"/>
          <w:szCs w:val="26"/>
        </w:rPr>
      </w:pPr>
    </w:p>
    <w:p w:rsidR="00AF2F57" w:rsidRPr="00AF2F57" w:rsidRDefault="00AF2F57">
      <w:pPr>
        <w:jc w:val="center"/>
        <w:rPr>
          <w:b/>
          <w:bCs/>
          <w:sz w:val="26"/>
          <w:szCs w:val="26"/>
        </w:rPr>
      </w:pPr>
      <w:r w:rsidRPr="00AF2F57">
        <w:rPr>
          <w:b/>
          <w:bCs/>
          <w:sz w:val="26"/>
          <w:szCs w:val="26"/>
        </w:rPr>
        <w:t>PHIẾU HỌC TẬP</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832"/>
        <w:gridCol w:w="4823"/>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lastRenderedPageBreak/>
              <w:t>4</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bl>
    <w:p w:rsidR="00AF2F57" w:rsidRPr="00AF2F57" w:rsidRDefault="00AF2F57">
      <w:pPr>
        <w:rPr>
          <w:sz w:val="26"/>
          <w:szCs w:val="26"/>
        </w:rPr>
      </w:pPr>
    </w:p>
    <w:p w:rsidR="00AF2F57" w:rsidRPr="00AF2F57" w:rsidRDefault="00AF2F57">
      <w:pPr>
        <w:rPr>
          <w:sz w:val="26"/>
          <w:szCs w:val="26"/>
        </w:rPr>
      </w:pPr>
      <w:r w:rsidRPr="00AF2F57">
        <w:rPr>
          <w:sz w:val="26"/>
          <w:szCs w:val="26"/>
        </w:rPr>
        <w:t>Học sinh  thảo luận nhóm  hoàn thành phiếu học tập:</w:t>
      </w:r>
    </w:p>
    <w:p w:rsidR="00AF2F57" w:rsidRPr="00AF2F57" w:rsidRDefault="00AF2F57">
      <w:pPr>
        <w:rPr>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832"/>
        <w:gridCol w:w="4824"/>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r w:rsidRPr="00AF2F57">
              <w:rPr>
                <w:sz w:val="26"/>
                <w:szCs w:val="26"/>
              </w:rPr>
              <w:t xml:space="preserve">Tôm càng đỏ </w:t>
            </w:r>
          </w:p>
        </w:tc>
        <w:tc>
          <w:tcPr>
            <w:tcW w:w="5130" w:type="dxa"/>
            <w:shd w:val="clear" w:color="auto" w:fill="auto"/>
          </w:tcPr>
          <w:p w:rsidR="00AF2F57" w:rsidRPr="00AF2F57" w:rsidRDefault="00AF2F57">
            <w:pPr>
              <w:rPr>
                <w:sz w:val="26"/>
                <w:szCs w:val="26"/>
              </w:rPr>
            </w:pPr>
            <w:r w:rsidRPr="00AF2F57">
              <w:rPr>
                <w:sz w:val="26"/>
                <w:szCs w:val="26"/>
              </w:rPr>
              <w:t>- Phá hoại lúa, ăn thủy sinh.</w:t>
            </w:r>
          </w:p>
          <w:p w:rsidR="00AF2F57" w:rsidRPr="00AF2F57" w:rsidRDefault="00AF2F57">
            <w:pPr>
              <w:rPr>
                <w:sz w:val="26"/>
                <w:szCs w:val="26"/>
              </w:rPr>
            </w:pPr>
            <w:r w:rsidRPr="00AF2F57">
              <w:rPr>
                <w:sz w:val="26"/>
                <w:szCs w:val="26"/>
              </w:rPr>
              <w:t xml:space="preserve">- Gây bệnh cho tôm và sinh vật khác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r w:rsidRPr="00AF2F57">
              <w:rPr>
                <w:sz w:val="26"/>
                <w:szCs w:val="26"/>
              </w:rPr>
              <w:t xml:space="preserve">Gián đất Trung Quốc </w:t>
            </w:r>
          </w:p>
        </w:tc>
        <w:tc>
          <w:tcPr>
            <w:tcW w:w="5130" w:type="dxa"/>
            <w:shd w:val="clear" w:color="auto" w:fill="auto"/>
          </w:tcPr>
          <w:p w:rsidR="00AF2F57" w:rsidRPr="00AF2F57" w:rsidRDefault="00AF2F57">
            <w:pPr>
              <w:rPr>
                <w:sz w:val="26"/>
                <w:szCs w:val="26"/>
              </w:rPr>
            </w:pPr>
            <w:r w:rsidRPr="00AF2F57">
              <w:rPr>
                <w:sz w:val="26"/>
                <w:szCs w:val="26"/>
              </w:rPr>
              <w:t>- Truyền bệnh như tiêu chảy, dịch tả,…</w:t>
            </w:r>
          </w:p>
          <w:p w:rsidR="00AF2F57" w:rsidRPr="00AF2F57" w:rsidRDefault="00AF2F57">
            <w:pPr>
              <w:rPr>
                <w:sz w:val="26"/>
                <w:szCs w:val="26"/>
              </w:rPr>
            </w:pPr>
            <w:r w:rsidRPr="00AF2F57">
              <w:rPr>
                <w:sz w:val="26"/>
                <w:szCs w:val="26"/>
              </w:rPr>
              <w:t>- Gặm nhấm làm hư hỏng vật dụng.</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r w:rsidRPr="00AF2F57">
              <w:rPr>
                <w:sz w:val="26"/>
                <w:szCs w:val="26"/>
              </w:rPr>
              <w:t xml:space="preserve">Sâu róm Trung Quốc </w:t>
            </w:r>
          </w:p>
        </w:tc>
        <w:tc>
          <w:tcPr>
            <w:tcW w:w="5130" w:type="dxa"/>
            <w:shd w:val="clear" w:color="auto" w:fill="auto"/>
          </w:tcPr>
          <w:p w:rsidR="00AF2F57" w:rsidRPr="00AF2F57" w:rsidRDefault="00AF2F57">
            <w:pPr>
              <w:rPr>
                <w:sz w:val="26"/>
                <w:szCs w:val="26"/>
              </w:rPr>
            </w:pPr>
            <w:r w:rsidRPr="00AF2F57">
              <w:rPr>
                <w:sz w:val="26"/>
                <w:szCs w:val="26"/>
              </w:rPr>
              <w:t xml:space="preserve">- Lây lan nhanh, gây bệnh dịch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4</w:t>
            </w:r>
          </w:p>
        </w:tc>
        <w:tc>
          <w:tcPr>
            <w:tcW w:w="5130" w:type="dxa"/>
            <w:shd w:val="clear" w:color="auto" w:fill="auto"/>
          </w:tcPr>
          <w:p w:rsidR="00AF2F57" w:rsidRPr="00AF2F57" w:rsidRDefault="00AF2F57">
            <w:pPr>
              <w:rPr>
                <w:sz w:val="26"/>
                <w:szCs w:val="26"/>
              </w:rPr>
            </w:pPr>
            <w:r w:rsidRPr="00AF2F57">
              <w:rPr>
                <w:sz w:val="26"/>
                <w:szCs w:val="26"/>
              </w:rPr>
              <w:t xml:space="preserve">Rùa tai đỏ </w:t>
            </w:r>
          </w:p>
        </w:tc>
        <w:tc>
          <w:tcPr>
            <w:tcW w:w="5130" w:type="dxa"/>
            <w:shd w:val="clear" w:color="auto" w:fill="auto"/>
          </w:tcPr>
          <w:p w:rsidR="00AF2F57" w:rsidRPr="00AF2F57" w:rsidRDefault="00AF2F57">
            <w:pPr>
              <w:rPr>
                <w:sz w:val="26"/>
                <w:szCs w:val="26"/>
              </w:rPr>
            </w:pPr>
            <w:r w:rsidRPr="00AF2F57">
              <w:rPr>
                <w:sz w:val="26"/>
                <w:szCs w:val="26"/>
              </w:rPr>
              <w:t xml:space="preserve">- Gây bệnh thương hàn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r w:rsidRPr="00AF2F57">
              <w:rPr>
                <w:sz w:val="26"/>
                <w:szCs w:val="26"/>
              </w:rPr>
              <w:t xml:space="preserve">Các loại sâu nuôi chim </w:t>
            </w:r>
          </w:p>
        </w:tc>
        <w:tc>
          <w:tcPr>
            <w:tcW w:w="5130" w:type="dxa"/>
            <w:shd w:val="clear" w:color="auto" w:fill="auto"/>
          </w:tcPr>
          <w:p w:rsidR="00AF2F57" w:rsidRPr="00AF2F57" w:rsidRDefault="00AF2F57">
            <w:pPr>
              <w:rPr>
                <w:sz w:val="26"/>
                <w:szCs w:val="26"/>
              </w:rPr>
            </w:pPr>
            <w:r w:rsidRPr="00AF2F57">
              <w:rPr>
                <w:sz w:val="26"/>
                <w:szCs w:val="26"/>
              </w:rPr>
              <w:t xml:space="preserve">- Lây lan cao, phá hoại mùa màng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r w:rsidRPr="00AF2F57">
              <w:rPr>
                <w:sz w:val="26"/>
                <w:szCs w:val="26"/>
              </w:rPr>
              <w:t>Chuột Hamster</w:t>
            </w:r>
          </w:p>
        </w:tc>
        <w:tc>
          <w:tcPr>
            <w:tcW w:w="5130" w:type="dxa"/>
            <w:shd w:val="clear" w:color="auto" w:fill="auto"/>
          </w:tcPr>
          <w:p w:rsidR="00AF2F57" w:rsidRPr="00AF2F57" w:rsidRDefault="00AF2F57">
            <w:pPr>
              <w:rPr>
                <w:sz w:val="26"/>
                <w:szCs w:val="26"/>
              </w:rPr>
            </w:pPr>
            <w:r w:rsidRPr="00AF2F57">
              <w:rPr>
                <w:sz w:val="26"/>
                <w:szCs w:val="26"/>
              </w:rPr>
              <w:t>- Lây truyền bệnh dịch hạch</w:t>
            </w:r>
          </w:p>
          <w:p w:rsidR="00AF2F57" w:rsidRPr="00AF2F57" w:rsidRDefault="00AF2F57">
            <w:pPr>
              <w:rPr>
                <w:sz w:val="26"/>
                <w:szCs w:val="26"/>
              </w:rPr>
            </w:pPr>
            <w:r w:rsidRPr="00AF2F57">
              <w:rPr>
                <w:sz w:val="26"/>
                <w:szCs w:val="26"/>
              </w:rPr>
              <w:t>- Phá hoại mùa màng, cây cối, rau màu,…</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r w:rsidRPr="00AF2F57">
              <w:rPr>
                <w:sz w:val="26"/>
                <w:szCs w:val="26"/>
              </w:rPr>
              <w:t>Ốc sên</w:t>
            </w:r>
          </w:p>
        </w:tc>
        <w:tc>
          <w:tcPr>
            <w:tcW w:w="5130" w:type="dxa"/>
            <w:shd w:val="clear" w:color="auto" w:fill="auto"/>
          </w:tcPr>
          <w:p w:rsidR="00AF2F57" w:rsidRPr="00AF2F57" w:rsidRDefault="00AF2F57">
            <w:pPr>
              <w:rPr>
                <w:sz w:val="26"/>
                <w:szCs w:val="26"/>
              </w:rPr>
            </w:pPr>
            <w:r w:rsidRPr="00AF2F57">
              <w:rPr>
                <w:sz w:val="26"/>
                <w:szCs w:val="26"/>
              </w:rPr>
              <w:t xml:space="preserve">- Gây hại cho cây trồng ở cạn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r w:rsidRPr="00AF2F57">
              <w:rPr>
                <w:sz w:val="26"/>
                <w:szCs w:val="26"/>
              </w:rPr>
              <w:t>Ốc bươu vàng</w:t>
            </w:r>
          </w:p>
        </w:tc>
        <w:tc>
          <w:tcPr>
            <w:tcW w:w="5130" w:type="dxa"/>
            <w:shd w:val="clear" w:color="auto" w:fill="auto"/>
          </w:tcPr>
          <w:p w:rsidR="00AF2F57" w:rsidRPr="00AF2F57" w:rsidRDefault="00AF2F57">
            <w:pPr>
              <w:rPr>
                <w:sz w:val="26"/>
                <w:szCs w:val="26"/>
              </w:rPr>
            </w:pPr>
            <w:r w:rsidRPr="00AF2F57">
              <w:rPr>
                <w:sz w:val="26"/>
                <w:szCs w:val="26"/>
              </w:rPr>
              <w:t xml:space="preserve">- Truyền bệnh sán từ chuột sang người </w:t>
            </w:r>
          </w:p>
          <w:p w:rsidR="00AF2F57" w:rsidRPr="00AF2F57" w:rsidRDefault="00AF2F57">
            <w:pPr>
              <w:rPr>
                <w:sz w:val="26"/>
                <w:szCs w:val="26"/>
              </w:rPr>
            </w:pPr>
            <w:r w:rsidRPr="00AF2F57">
              <w:rPr>
                <w:sz w:val="26"/>
                <w:szCs w:val="26"/>
              </w:rPr>
              <w:t>- Gây hại cho cây lúa, rau muống, khoai sọ,…</w:t>
            </w:r>
          </w:p>
        </w:tc>
      </w:tr>
    </w:tbl>
    <w:p w:rsidR="00AF2F57" w:rsidRPr="00AF2F57" w:rsidRDefault="00AF2F57">
      <w:pPr>
        <w:rPr>
          <w:sz w:val="26"/>
          <w:szCs w:val="26"/>
        </w:rPr>
      </w:pPr>
    </w:p>
    <w:p w:rsidR="00AF2F57" w:rsidRPr="00AF2F57" w:rsidRDefault="00AF2F57">
      <w:pPr>
        <w:rPr>
          <w:sz w:val="26"/>
          <w:szCs w:val="26"/>
        </w:rPr>
      </w:pPr>
      <w:r w:rsidRPr="00AF2F57">
        <w:rPr>
          <w:sz w:val="26"/>
          <w:szCs w:val="26"/>
        </w:rPr>
        <w:t>- Từ phiếu học tập cho học sinh rút ra kết luận về tác hại của động vật.</w:t>
      </w:r>
    </w:p>
    <w:p w:rsidR="00AF2F57" w:rsidRPr="00AF2F57" w:rsidRDefault="00AF2F57">
      <w:pPr>
        <w:rPr>
          <w:sz w:val="26"/>
          <w:szCs w:val="26"/>
        </w:rPr>
      </w:pPr>
      <w:r w:rsidRPr="00AF2F57">
        <w:rPr>
          <w:sz w:val="26"/>
          <w:szCs w:val="26"/>
        </w:rPr>
        <w:t>- Hs trả lời: Động vật gây bệnh cho con người, cho động vật, phá hoại mùa màng và gây ảnh hưởng đến nền kinh tế của người dân.</w:t>
      </w:r>
    </w:p>
    <w:p w:rsidR="00AF2F57" w:rsidRPr="00AF2F57" w:rsidRDefault="00AF2F57">
      <w:pPr>
        <w:rPr>
          <w:sz w:val="26"/>
          <w:szCs w:val="26"/>
        </w:rPr>
      </w:pPr>
      <w:r w:rsidRPr="00AF2F57">
        <w:rPr>
          <w:sz w:val="26"/>
          <w:szCs w:val="26"/>
        </w:rPr>
        <w:t xml:space="preserve">- Giáo viên nhận xét và chốt lại tác hại của động vật trong tự nhiên </w:t>
      </w:r>
    </w:p>
    <w:p w:rsidR="00AF2F57" w:rsidRPr="00AF2F57" w:rsidRDefault="00AF2F57">
      <w:pPr>
        <w:rPr>
          <w:sz w:val="26"/>
          <w:szCs w:val="26"/>
        </w:rPr>
      </w:pPr>
      <w:r w:rsidRPr="00AF2F57">
        <w:rPr>
          <w:sz w:val="26"/>
          <w:szCs w:val="26"/>
        </w:rPr>
        <w:sym w:font="Wingdings" w:char="F0E0"/>
      </w:r>
      <w:r w:rsidRPr="00AF2F57">
        <w:rPr>
          <w:sz w:val="26"/>
          <w:szCs w:val="26"/>
        </w:rPr>
        <w:t xml:space="preserve"> Trong đời sống, dộng vật là tác nhân gây bệnh, trung gian truyền bệnh cho con người, thực vật và động vật khác, gây ảnh hưởng trực tiếp hoặc gián tiếp đến kinh tế địc phương, phá hoại mùa màng, công trình xây dựng,…</w:t>
      </w:r>
    </w:p>
    <w:p w:rsidR="00AF2F57" w:rsidRPr="00AF2F57" w:rsidRDefault="00AF2F57">
      <w:pPr>
        <w:rPr>
          <w:sz w:val="26"/>
          <w:szCs w:val="26"/>
        </w:rPr>
      </w:pPr>
      <w:r w:rsidRPr="00AF2F57">
        <w:rPr>
          <w:sz w:val="26"/>
          <w:szCs w:val="26"/>
        </w:rPr>
        <w:t>- GV: Vậy địa phương em đã sử dụng những biện pháp nào để phòng trừ động vật gây hại?</w:t>
      </w:r>
    </w:p>
    <w:p w:rsidR="00AF2F57" w:rsidRPr="00AF2F57" w:rsidRDefault="00AF2F57">
      <w:pPr>
        <w:rPr>
          <w:sz w:val="26"/>
          <w:szCs w:val="26"/>
        </w:rPr>
      </w:pPr>
      <w:r w:rsidRPr="00AF2F57">
        <w:rPr>
          <w:sz w:val="26"/>
          <w:szCs w:val="26"/>
        </w:rPr>
        <w:lastRenderedPageBreak/>
        <w:t>- Hs trả lời: phun thuốc trừ sâu cho cây trồng, phun thuốc khử khuẩn, khử muỗi, bẫy chuột, bắt ốc bươu vàng, bắt ốc sên,…</w:t>
      </w:r>
    </w:p>
    <w:p w:rsidR="00AF2F57" w:rsidRPr="00AF2F57" w:rsidRDefault="00AF2F57">
      <w:pPr>
        <w:ind w:left="180"/>
        <w:rPr>
          <w:sz w:val="26"/>
          <w:szCs w:val="26"/>
        </w:rPr>
      </w:pPr>
      <w:r w:rsidRPr="00AF2F57">
        <w:rPr>
          <w:b/>
          <w:sz w:val="26"/>
          <w:szCs w:val="26"/>
        </w:rPr>
        <w:t xml:space="preserve">1.Mục tiêu: </w:t>
      </w:r>
      <w:r w:rsidRPr="00AF2F57">
        <w:rPr>
          <w:sz w:val="26"/>
          <w:szCs w:val="26"/>
        </w:rPr>
        <w:t>[KHTN.1.2]</w:t>
      </w:r>
    </w:p>
    <w:p w:rsidR="00AF2F57" w:rsidRPr="00AF2F57" w:rsidRDefault="00244573">
      <w:pPr>
        <w:rPr>
          <w:sz w:val="26"/>
          <w:szCs w:val="26"/>
        </w:rPr>
      </w:pPr>
      <w:r>
        <w:rPr>
          <w:noProof/>
          <w:lang w:val="en-US"/>
        </w:rPr>
        <mc:AlternateContent>
          <mc:Choice Requires="wps">
            <w:drawing>
              <wp:anchor distT="0" distB="0" distL="0" distR="0" simplePos="0" relativeHeight="251667968" behindDoc="1" locked="0" layoutInCell="1" allowOverlap="1">
                <wp:simplePos x="0" y="0"/>
                <wp:positionH relativeFrom="page">
                  <wp:posOffset>254000</wp:posOffset>
                </wp:positionH>
                <wp:positionV relativeFrom="paragraph">
                  <wp:posOffset>-4445</wp:posOffset>
                </wp:positionV>
                <wp:extent cx="7059930" cy="643890"/>
                <wp:effectExtent l="0" t="0" r="26670" b="22860"/>
                <wp:wrapTopAndBottom/>
                <wp:docPr id="1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20pt;margin-top:-.35pt;width:555.9pt;height:50.7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"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v:textbox>
                <w10:wrap type="topAndBottom" anchorx="page"/>
              </v:shape>
            </w:pict>
          </mc:Fallback>
        </mc:AlternateContent>
      </w:r>
      <w:r w:rsidR="00AF2F57" w:rsidRPr="00AF2F57">
        <w:rPr>
          <w:sz w:val="26"/>
          <w:szCs w:val="26"/>
        </w:rPr>
        <w:t>- Giáo viên chiếu hình ảnh lên màn chiếu cho học sinh quan sát. Yêu cầu học sinh trả lời: Động vật có lợi ích gì trong tự nhiên?</w:t>
      </w:r>
    </w:p>
    <w:p w:rsidR="00AF2F57" w:rsidRPr="00AF2F57" w:rsidRDefault="000E058D">
      <w:pPr>
        <w:rPr>
          <w:sz w:val="26"/>
          <w:szCs w:val="26"/>
        </w:rPr>
      </w:pPr>
      <w:r>
        <w:rPr>
          <w:noProof/>
          <w:sz w:val="26"/>
          <w:szCs w:val="26"/>
          <w:lang w:val="en-US"/>
        </w:rPr>
        <w:drawing>
          <wp:inline distT="0" distB="0" distL="0" distR="0">
            <wp:extent cx="4667250" cy="2952750"/>
            <wp:effectExtent l="0" t="0" r="0" b="0"/>
            <wp:docPr id="22" name="Picture 22"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7250" cy="2952750"/>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Hs quan sát hình và trả lời: Động vật cung cấp thực phẩm, hỗ trợ con người trong lao động, giải trí,bảo vệ và an ninh,…</w:t>
      </w:r>
    </w:p>
    <w:p w:rsidR="00AF2F57" w:rsidRPr="00AF2F57" w:rsidRDefault="00AF2F57">
      <w:pPr>
        <w:rPr>
          <w:sz w:val="26"/>
          <w:szCs w:val="26"/>
        </w:rPr>
      </w:pPr>
    </w:p>
    <w:p w:rsidR="00AF2F57" w:rsidRPr="00AF2F57" w:rsidRDefault="00AF2F57">
      <w:pPr>
        <w:rPr>
          <w:sz w:val="26"/>
          <w:szCs w:val="26"/>
        </w:rPr>
      </w:pPr>
      <w:r w:rsidRPr="00AF2F57">
        <w:rPr>
          <w:sz w:val="26"/>
          <w:szCs w:val="26"/>
        </w:rPr>
        <w:t xml:space="preserve">- Gv chiếu những hình ảnh gây hại cho những loài động vật có lợi     </w:t>
      </w: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09900" cy="2085975"/>
            <wp:effectExtent l="0" t="0" r="0" b="9525"/>
            <wp:docPr id="67" name="Picture 306" descr="Tràn lan nạn săn bắt động vật hoang dã - a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ràn lan nạn săn bắt động vật hoang dã - antv"/>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9900" cy="208597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33725" cy="2095500"/>
            <wp:effectExtent l="0" t="0" r="9525" b="0"/>
            <wp:docPr id="68" name="Picture 308" descr="Đơn vị thú y kiến nghị công an hỗ trợ đội bắt chó thả rông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Đơn vị thú y kiến nghị công an hỗ trợ đội bắt chó thả rông - VnExpres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33725" cy="2095500"/>
                    </a:xfrm>
                    <a:prstGeom prst="rect">
                      <a:avLst/>
                    </a:prstGeom>
                    <a:noFill/>
                    <a:ln>
                      <a:noFill/>
                    </a:ln>
                  </pic:spPr>
                </pic:pic>
              </a:graphicData>
            </a:graphic>
          </wp:inline>
        </w:drawing>
      </w:r>
      <w:r w:rsidR="00AF2F57" w:rsidRPr="00AF2F57">
        <w:rPr>
          <w:sz w:val="26"/>
          <w:szCs w:val="26"/>
        </w:rPr>
        <w:t xml:space="preserve"> </w:t>
      </w: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19425" cy="2152650"/>
            <wp:effectExtent l="0" t="0" r="9525" b="0"/>
            <wp:docPr id="69" name="Picture 309" descr="Nguyên nhân cá chết hàng loạt tại 2 hồ điều tiết ở TP.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guyên nhân cá chết hàng loạt tại 2 hồ điều tiết ở TP. Đà Nẵ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H="1">
                      <a:off x="0" y="0"/>
                      <a:ext cx="3019425" cy="2152650"/>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71825" cy="2152650"/>
            <wp:effectExtent l="0" t="0" r="9525" b="0"/>
            <wp:docPr id="70" name="Picture 310" descr="Ô nhiễm nguồn nước: Thực trạng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Ô nhiễm nguồn nước: Thực trạng đáng báo độ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r w:rsidR="00AF2F57" w:rsidRPr="00AF2F57">
        <w:rPr>
          <w:sz w:val="26"/>
          <w:szCs w:val="26"/>
        </w:rPr>
        <w:t xml:space="preserve"> </w:t>
      </w: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19425" cy="1743075"/>
            <wp:effectExtent l="0" t="0" r="9525" b="9525"/>
            <wp:docPr id="71" name="Picture 311" descr="Những tác hại của thuốc bảo vệ thực vật tới môi trường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hững tác hại của thuốc bảo vệ thực vật tới môi trường và sức khỏ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19425" cy="174307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05150" cy="1743075"/>
            <wp:effectExtent l="0" t="0" r="0" b="9525"/>
            <wp:docPr id="72" name="Picture 312" descr="Nam sinh kích điện bắt cá bị điện giật tử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am sinh kích điện bắt cá bị điện giật tử vo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Gv: Qua những hình ảnh trên em hãy cho biết nguyên nhân các loại động vật bị chết?</w:t>
      </w:r>
    </w:p>
    <w:p w:rsidR="00AF2F57" w:rsidRPr="00AF2F57" w:rsidRDefault="00AF2F57">
      <w:pPr>
        <w:ind w:right="440"/>
        <w:rPr>
          <w:sz w:val="26"/>
          <w:szCs w:val="26"/>
        </w:rPr>
      </w:pPr>
      <w:r w:rsidRPr="00AF2F57">
        <w:rPr>
          <w:sz w:val="26"/>
          <w:szCs w:val="26"/>
        </w:rPr>
        <w:t xml:space="preserve"> - Hs: do nguồn nước ô nhiễm, con người săn bắt, xả rác bừa bãi gây ô nhiễm môi trường, bắt cá bằng điện,…</w:t>
      </w:r>
    </w:p>
    <w:p w:rsidR="00AF2F57" w:rsidRPr="00AF2F57" w:rsidRDefault="00AF2F57">
      <w:pPr>
        <w:rPr>
          <w:sz w:val="26"/>
          <w:szCs w:val="26"/>
        </w:rPr>
      </w:pPr>
      <w:r w:rsidRPr="00AF2F57">
        <w:rPr>
          <w:sz w:val="26"/>
          <w:szCs w:val="26"/>
        </w:rPr>
        <w:t>- Gv: Vậy em cần làm gì để bảo vệ các loài động vật có lợi?</w:t>
      </w:r>
    </w:p>
    <w:p w:rsidR="00AF2F57" w:rsidRPr="00AF2F57" w:rsidRDefault="00AF2F57">
      <w:pPr>
        <w:rPr>
          <w:sz w:val="26"/>
          <w:szCs w:val="26"/>
        </w:rPr>
      </w:pPr>
      <w:r w:rsidRPr="00AF2F57">
        <w:rPr>
          <w:sz w:val="26"/>
          <w:szCs w:val="26"/>
        </w:rPr>
        <w:t>- Hs: không xả rác bừa bãi, tuyên truyền người dân không săn bắt, trồng nhiều cây xanh để tạo môi trường sống cho động vật,…</w:t>
      </w:r>
    </w:p>
    <w:p w:rsidR="00AF2F57" w:rsidRPr="00AF2F57" w:rsidRDefault="00AF2F57">
      <w:pPr>
        <w:rPr>
          <w:b/>
          <w:bCs/>
          <w:sz w:val="26"/>
          <w:szCs w:val="26"/>
        </w:rPr>
      </w:pPr>
      <w:r w:rsidRPr="00AF2F57">
        <w:rPr>
          <w:sz w:val="26"/>
          <w:szCs w:val="26"/>
        </w:rPr>
        <w:sym w:font="Wingdings" w:char="F0E0"/>
      </w:r>
      <w:r w:rsidRPr="00AF2F57">
        <w:rPr>
          <w:sz w:val="26"/>
          <w:szCs w:val="26"/>
        </w:rPr>
        <w:t xml:space="preserve"> </w:t>
      </w:r>
      <w:r w:rsidRPr="00AF2F57">
        <w:rPr>
          <w:b/>
          <w:bCs/>
          <w:sz w:val="26"/>
          <w:szCs w:val="26"/>
        </w:rPr>
        <w:t>Giáo viên giáo dục ý thức cho học sinh: bảo vệ môi trường, bảo vệ các loài động vật có lợi.</w:t>
      </w:r>
    </w:p>
    <w:p w:rsidR="00AF2F57" w:rsidRPr="00AF2F57" w:rsidRDefault="00AF2F57">
      <w:pPr>
        <w:rPr>
          <w:b/>
          <w:bCs/>
          <w:sz w:val="26"/>
          <w:szCs w:val="26"/>
        </w:rPr>
      </w:pPr>
    </w:p>
    <w:p w:rsidR="00AF2F57" w:rsidRPr="00AF2F57" w:rsidRDefault="00AF2F57">
      <w:pPr>
        <w:ind w:left="360"/>
        <w:rPr>
          <w:sz w:val="26"/>
          <w:szCs w:val="26"/>
        </w:rPr>
      </w:pPr>
      <w:r w:rsidRPr="00AF2F57">
        <w:rPr>
          <w:sz w:val="26"/>
          <w:szCs w:val="26"/>
        </w:rPr>
        <w:t>BÀI TẬP</w:t>
      </w:r>
    </w:p>
    <w:p w:rsidR="00AF2F57" w:rsidRPr="00AF2F57" w:rsidRDefault="00244573" w:rsidP="006077A6">
      <w:pPr>
        <w:pStyle w:val="ListParagraph"/>
        <w:numPr>
          <w:ilvl w:val="0"/>
          <w:numId w:val="96"/>
        </w:numPr>
        <w:rPr>
          <w:sz w:val="26"/>
          <w:szCs w:val="26"/>
        </w:rPr>
      </w:pPr>
      <w:r>
        <w:rPr>
          <w:noProof/>
          <w:lang w:val="en-US"/>
        </w:rPr>
        <mc:AlternateContent>
          <mc:Choice Requires="wps">
            <w:drawing>
              <wp:anchor distT="0" distB="0" distL="114300" distR="114300" simplePos="0" relativeHeight="251671040" behindDoc="1" locked="0" layoutInCell="1" allowOverlap="1">
                <wp:simplePos x="0" y="0"/>
                <wp:positionH relativeFrom="column">
                  <wp:posOffset>4107180</wp:posOffset>
                </wp:positionH>
                <wp:positionV relativeFrom="paragraph">
                  <wp:posOffset>302895</wp:posOffset>
                </wp:positionV>
                <wp:extent cx="502920" cy="358140"/>
                <wp:effectExtent l="0" t="0" r="0" b="3810"/>
                <wp:wrapTight wrapText="bothSides">
                  <wp:wrapPolygon edited="0">
                    <wp:start x="2455" y="0"/>
                    <wp:lineTo x="2455" y="20681"/>
                    <wp:lineTo x="18818" y="20681"/>
                    <wp:lineTo x="18818" y="0"/>
                    <wp:lineTo x="2455" y="0"/>
                  </wp:wrapPolygon>
                </wp:wrapTight>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58140"/>
                        </a:xfrm>
                        <a:prstGeom prst="rect">
                          <a:avLst/>
                        </a:prstGeom>
                        <a:noFill/>
                        <a:ln w="6350">
                          <a:noFill/>
                        </a:ln>
                      </wps:spPr>
                      <wps:txbx>
                        <w:txbxContent>
                          <w:p w:rsidR="00AF2F57" w:rsidRDefault="00AF2F57">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4" o:spid="_x0000_s1122" type="#_x0000_t202" style="position:absolute;left:0;text-align:left;margin-left:323.4pt;margin-top:23.85pt;width:39.6pt;height:2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" filled="f" stroked="f" strokeweight=".5pt">
                <v:path arrowok="t"/>
                <v:textbox>
                  <w:txbxContent>
                    <w:p w:rsidR="00AF2F57" w:rsidRDefault="00AF2F57">
                      <w:pPr>
                        <w:rPr>
                          <w:b/>
                          <w:sz w:val="32"/>
                        </w:rPr>
                      </w:pPr>
                      <w:r>
                        <w:rPr>
                          <w:b/>
                          <w:sz w:val="32"/>
                        </w:rPr>
                        <w:t>B</w:t>
                      </w:r>
                    </w:p>
                  </w:txbxContent>
                </v:textbox>
                <w10:wrap type="tight"/>
              </v:shape>
            </w:pict>
          </mc:Fallback>
        </mc:AlternateContent>
      </w:r>
      <w:r w:rsidR="00AF2F57" w:rsidRPr="00AF2F57">
        <w:rPr>
          <w:sz w:val="26"/>
          <w:szCs w:val="26"/>
        </w:rPr>
        <w:t xml:space="preserve">Nối mỗi nhóm ở cột A với đặc điểm tương ứng ở cột B </w:t>
      </w:r>
    </w:p>
    <w:p w:rsidR="00AF2F57" w:rsidRPr="00AF2F57" w:rsidRDefault="00244573">
      <w:pPr>
        <w:rPr>
          <w:sz w:val="26"/>
          <w:szCs w:val="26"/>
        </w:rPr>
      </w:pPr>
      <w:r>
        <w:rPr>
          <w:noProof/>
          <w:lang w:val="en-US"/>
        </w:rPr>
        <mc:AlternateContent>
          <mc:Choice Requires="wps">
            <w:drawing>
              <wp:anchor distT="0" distB="0" distL="114300" distR="114300" simplePos="0" relativeHeight="251670016" behindDoc="1" locked="0" layoutInCell="1" allowOverlap="1">
                <wp:simplePos x="0" y="0"/>
                <wp:positionH relativeFrom="column">
                  <wp:posOffset>510540</wp:posOffset>
                </wp:positionH>
                <wp:positionV relativeFrom="paragraph">
                  <wp:posOffset>10795</wp:posOffset>
                </wp:positionV>
                <wp:extent cx="464820" cy="381000"/>
                <wp:effectExtent l="0" t="0" r="0" b="0"/>
                <wp:wrapTight wrapText="bothSides">
                  <wp:wrapPolygon edited="0">
                    <wp:start x="0" y="0"/>
                    <wp:lineTo x="0" y="20520"/>
                    <wp:lineTo x="20361" y="20520"/>
                    <wp:lineTo x="20361" y="0"/>
                    <wp:lineTo x="0" y="0"/>
                  </wp:wrapPolygon>
                </wp:wrapTight>
                <wp:docPr id="1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381000"/>
                        </a:xfrm>
                        <a:prstGeom prst="rect">
                          <a:avLst/>
                        </a:prstGeom>
                        <a:solidFill>
                          <a:sysClr val="window" lastClr="FFFFFF"/>
                        </a:solidFill>
                        <a:ln w="6350">
                          <a:noFill/>
                        </a:ln>
                      </wps:spPr>
                      <wps:txbx>
                        <w:txbxContent>
                          <w:p w:rsidR="00AF2F57" w:rsidRDefault="00AF2F57">
                            <w:pPr>
                              <w:rPr>
                                <w:b/>
                                <w:sz w:val="32"/>
                              </w:rPr>
                            </w:pPr>
                            <w:r>
                              <w:rPr>
                                <w:b/>
                                <w:sz w:val="3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5" o:spid="_x0000_s1123" type="#_x0000_t202" style="position:absolute;margin-left:40.2pt;margin-top:.85pt;width:36.6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" fillcolor="window" stroked="f" strokeweight=".5pt">
                <v:path arrowok="t"/>
                <v:textbox>
                  <w:txbxContent>
                    <w:p w:rsidR="00AF2F57" w:rsidRDefault="00AF2F57">
                      <w:pPr>
                        <w:rPr>
                          <w:b/>
                          <w:sz w:val="32"/>
                        </w:rPr>
                      </w:pPr>
                      <w:r>
                        <w:rPr>
                          <w:b/>
                          <w:sz w:val="32"/>
                        </w:rPr>
                        <w:t>A</w:t>
                      </w:r>
                    </w:p>
                  </w:txbxContent>
                </v:textbox>
                <w10:wrap type="tight"/>
              </v:shape>
            </w:pict>
          </mc:Fallback>
        </mc:AlternateContent>
      </w:r>
    </w:p>
    <w:p w:rsidR="00AF2F57" w:rsidRPr="00AF2F57" w:rsidRDefault="00AF2F57">
      <w:pPr>
        <w:rPr>
          <w:sz w:val="26"/>
          <w:szCs w:val="26"/>
        </w:rPr>
      </w:pPr>
    </w:p>
    <w:tbl>
      <w:tblPr>
        <w:tblW w:w="9355" w:type="dxa"/>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4"/>
        <w:gridCol w:w="5245"/>
      </w:tblGrid>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1.Ruột khoang</w:t>
            </w:r>
          </w:p>
        </w:tc>
        <w:tc>
          <w:tcPr>
            <w:tcW w:w="1984" w:type="dxa"/>
            <w:vMerge w:val="restart"/>
            <w:tcBorders>
              <w:top w:val="nil"/>
            </w:tcBorders>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a) Cơ thể phân đốt, có bộ xương ngoài bằng chitin, có thể có cánh.</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2.Giun</w:t>
            </w:r>
          </w:p>
        </w:tc>
        <w:tc>
          <w:tcPr>
            <w:tcW w:w="1984" w:type="dxa"/>
            <w:vMerge/>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b)Cơ thể mềm, thường không phân đốt và có vỏ đá vô.</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lastRenderedPageBreak/>
              <w:t>3.Thân mềm</w:t>
            </w:r>
          </w:p>
        </w:tc>
        <w:tc>
          <w:tcPr>
            <w:tcW w:w="1984" w:type="dxa"/>
            <w:vMerge/>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c)Cơ thể hình trụ hay hình dù, đối xứng tỏa tròn, có tua miệng</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4.Chân khớp</w:t>
            </w:r>
          </w:p>
          <w:p w:rsidR="00AF2F57" w:rsidRPr="00AF2F57" w:rsidRDefault="00AF2F57">
            <w:pPr>
              <w:rPr>
                <w:sz w:val="26"/>
                <w:szCs w:val="26"/>
              </w:rPr>
            </w:pPr>
          </w:p>
        </w:tc>
        <w:tc>
          <w:tcPr>
            <w:tcW w:w="1984" w:type="dxa"/>
            <w:vMerge/>
            <w:tcBorders>
              <w:bottom w:val="nil"/>
            </w:tcBorders>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d)Cơ thể mềm, dẹp, kéo dài hoặc phân đốt.</w:t>
            </w:r>
          </w:p>
        </w:tc>
      </w:tr>
    </w:tbl>
    <w:p w:rsidR="00AF2F57" w:rsidRPr="00AF2F57" w:rsidRDefault="00244573">
      <w:pPr>
        <w:rPr>
          <w:sz w:val="26"/>
          <w:szCs w:val="26"/>
        </w:rPr>
      </w:pPr>
      <w:r>
        <w:rPr>
          <w:noProof/>
          <w:lang w:val="en-US"/>
        </w:rPr>
        <w:drawing>
          <wp:anchor distT="0" distB="0" distL="114300" distR="114300" simplePos="0" relativeHeight="251672064" behindDoc="1" locked="0" layoutInCell="1" allowOverlap="1">
            <wp:simplePos x="0" y="0"/>
            <wp:positionH relativeFrom="margin">
              <wp:posOffset>4213225</wp:posOffset>
            </wp:positionH>
            <wp:positionV relativeFrom="paragraph">
              <wp:posOffset>192405</wp:posOffset>
            </wp:positionV>
            <wp:extent cx="2443480" cy="2559685"/>
            <wp:effectExtent l="0" t="0" r="0" b="0"/>
            <wp:wrapTight wrapText="bothSides">
              <wp:wrapPolygon edited="0">
                <wp:start x="0" y="0"/>
                <wp:lineTo x="0" y="21380"/>
                <wp:lineTo x="21387" y="21380"/>
                <wp:lineTo x="21387" y="0"/>
                <wp:lineTo x="0" y="0"/>
              </wp:wrapPolygon>
            </wp:wrapTight>
            <wp:docPr id="101" name="Picture 313" descr="Nêu sơ đồ vòng đời của bướm - Khoa học Lớp 5 - Bài tập Khoa học Lớp 5 -  Giải bài tập Khoa học Lớp 5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Nêu sơ đồ vòng đời của bướm - Khoa học Lớp 5 - Bài tập Khoa học Lớp 5 -  Giải bài tập Khoa học Lớp 5 | Lazi.vn - Cộng đồng Tri thức &amp; Giáo dụ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4348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F57" w:rsidRPr="00AF2F57" w:rsidRDefault="00AF2F57">
      <w:pPr>
        <w:rPr>
          <w:sz w:val="26"/>
          <w:szCs w:val="26"/>
        </w:rPr>
      </w:pPr>
    </w:p>
    <w:p w:rsidR="00AF2F57" w:rsidRPr="00AF2F57" w:rsidRDefault="00AF2F57">
      <w:pPr>
        <w:ind w:left="270"/>
        <w:rPr>
          <w:sz w:val="26"/>
          <w:szCs w:val="26"/>
        </w:rPr>
      </w:pPr>
      <w:r w:rsidRPr="00AF2F57">
        <w:rPr>
          <w:sz w:val="26"/>
          <w:szCs w:val="26"/>
        </w:rPr>
        <w:t xml:space="preserve">2. Quan sát vòng đời phát triển của loài sâu bướm, em hãy thực hiện các lệnh sau: </w:t>
      </w:r>
    </w:p>
    <w:p w:rsidR="00AF2F57" w:rsidRPr="00AF2F57" w:rsidRDefault="00AF2F57">
      <w:pPr>
        <w:ind w:left="270"/>
        <w:rPr>
          <w:sz w:val="26"/>
          <w:szCs w:val="26"/>
        </w:rPr>
      </w:pPr>
      <w:r w:rsidRPr="00AF2F57">
        <w:rPr>
          <w:sz w:val="26"/>
          <w:szCs w:val="26"/>
        </w:rPr>
        <w:t>a)Giai đoạn nào ảnh hưởng đến năng xuất cây trồng?</w:t>
      </w:r>
    </w:p>
    <w:p w:rsidR="00AF2F57" w:rsidRPr="00AF2F57" w:rsidRDefault="00AF2F57">
      <w:pPr>
        <w:ind w:left="270" w:right="230"/>
        <w:rPr>
          <w:sz w:val="26"/>
          <w:szCs w:val="26"/>
        </w:rPr>
      </w:pPr>
      <w:r w:rsidRPr="00AF2F57">
        <w:rPr>
          <w:sz w:val="26"/>
          <w:szCs w:val="26"/>
        </w:rPr>
        <w:t>b)Theo em nên dàn sử dụng biện pháp phòng trừ sâu hại nào để đảm bảo hiệu quả và an toàn sinh học. Cho ví dụ</w:t>
      </w: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pStyle w:val="Heading1"/>
        <w:spacing w:before="62"/>
        <w:rPr>
          <w:b w:val="0"/>
          <w:i/>
          <w:sz w:val="24"/>
        </w:rPr>
      </w:pPr>
    </w:p>
    <w:p w:rsidR="00AF2F57" w:rsidRPr="00AF2F57" w:rsidRDefault="00AF2F57">
      <w:pPr>
        <w:pStyle w:val="ListParagraph"/>
        <w:rPr>
          <w:b/>
          <w:i/>
          <w:sz w:val="26"/>
          <w:szCs w:val="26"/>
        </w:rPr>
      </w:pPr>
      <w:r w:rsidRPr="00AF2F57">
        <w:rPr>
          <w:b/>
          <w:i/>
          <w:sz w:val="26"/>
          <w:szCs w:val="26"/>
        </w:rPr>
        <w:t xml:space="preserve">Hoạt động 7: </w:t>
      </w:r>
      <w:r w:rsidRPr="00AF2F57">
        <w:rPr>
          <w:b/>
          <w:bCs/>
          <w:i/>
          <w:kern w:val="24"/>
          <w:sz w:val="26"/>
          <w:szCs w:val="26"/>
        </w:rPr>
        <w:t>Quan sát  một số động vật ngoài thiên nhiên</w:t>
      </w:r>
      <w:r w:rsidRPr="00AF2F57">
        <w:rPr>
          <w:b/>
          <w:i/>
          <w:sz w:val="26"/>
          <w:szCs w:val="26"/>
        </w:rPr>
        <w:t xml:space="preserve"> (25 phút)</w:t>
      </w:r>
    </w:p>
    <w:p w:rsidR="00AF2F57" w:rsidRPr="00AF2F57" w:rsidRDefault="00AF2F57" w:rsidP="006077A6">
      <w:pPr>
        <w:pStyle w:val="ListParagraph"/>
        <w:widowControl w:val="0"/>
        <w:numPr>
          <w:ilvl w:val="0"/>
          <w:numId w:val="10"/>
        </w:numPr>
        <w:autoSpaceDE w:val="0"/>
        <w:autoSpaceDN w:val="0"/>
        <w:spacing w:before="44" w:after="0" w:line="240" w:lineRule="auto"/>
        <w:ind w:left="786"/>
        <w:contextualSpacing w:val="0"/>
        <w:rPr>
          <w:b/>
          <w:sz w:val="26"/>
          <w:szCs w:val="26"/>
        </w:rPr>
      </w:pPr>
      <w:r w:rsidRPr="00AF2F57">
        <w:rPr>
          <w:b/>
          <w:sz w:val="26"/>
          <w:szCs w:val="26"/>
        </w:rPr>
        <w:t xml:space="preserve">Mục tiêu: </w:t>
      </w:r>
      <w:r w:rsidRPr="00AF2F57">
        <w:rPr>
          <w:sz w:val="26"/>
          <w:szCs w:val="26"/>
        </w:rPr>
        <w:t>1. KHTN 2.4:</w:t>
      </w:r>
      <w:r w:rsidRPr="00AF2F57">
        <w:rPr>
          <w:b/>
          <w:sz w:val="26"/>
          <w:szCs w:val="26"/>
        </w:rPr>
        <w:t xml:space="preserve"> </w:t>
      </w:r>
      <w:r w:rsidRPr="00AF2F57">
        <w:rPr>
          <w:sz w:val="26"/>
          <w:szCs w:val="26"/>
        </w:rPr>
        <w:t>Quan sát hoặc chụp ảnh được một số động vật ngoài thiên nhiên</w:t>
      </w:r>
    </w:p>
    <w:p w:rsidR="00AF2F57" w:rsidRPr="00AF2F57" w:rsidRDefault="00AF2F57">
      <w:pPr>
        <w:pStyle w:val="ListParagraph"/>
        <w:rPr>
          <w:sz w:val="26"/>
          <w:szCs w:val="26"/>
        </w:rPr>
      </w:pPr>
      <w:r w:rsidRPr="00AF2F57">
        <w:rPr>
          <w:sz w:val="26"/>
          <w:szCs w:val="26"/>
        </w:rPr>
        <w:tab/>
      </w:r>
      <w:r w:rsidRPr="00AF2F57">
        <w:rPr>
          <w:sz w:val="26"/>
          <w:szCs w:val="26"/>
        </w:rPr>
        <w:tab/>
        <w:t>3.TC.1.1: Chủ động, tích cự thực hiện nhiệm vụ được giao và hỗ trợ bạn trong hoạt động nhóm</w:t>
      </w:r>
    </w:p>
    <w:p w:rsidR="00AF2F57" w:rsidRPr="00AF2F57" w:rsidRDefault="00AF2F57">
      <w:pPr>
        <w:pStyle w:val="ListParagraph"/>
        <w:rPr>
          <w:sz w:val="26"/>
          <w:szCs w:val="26"/>
        </w:rPr>
      </w:pPr>
      <w:r w:rsidRPr="00AF2F57">
        <w:rPr>
          <w:b/>
          <w:sz w:val="26"/>
          <w:szCs w:val="26"/>
        </w:rPr>
        <w:tab/>
      </w:r>
      <w:r w:rsidRPr="00AF2F57">
        <w:rPr>
          <w:b/>
          <w:sz w:val="26"/>
          <w:szCs w:val="26"/>
        </w:rPr>
        <w:tab/>
      </w:r>
      <w:r w:rsidRPr="00AF2F57">
        <w:rPr>
          <w:sz w:val="26"/>
          <w:szCs w:val="26"/>
        </w:rPr>
        <w:t>4. HT 2.6: Chủ động và gương mẫu hoàn thành phần việc được giao, góp ý điều chỉnh thúc đẩy hoạt động chung; khiêm tốn học hỏi các thành viên trong nhóm</w:t>
      </w:r>
    </w:p>
    <w:p w:rsidR="00AF2F57" w:rsidRPr="00AF2F57" w:rsidRDefault="00AF2F57">
      <w:pPr>
        <w:pStyle w:val="ListParagraph"/>
        <w:rPr>
          <w:b/>
          <w:sz w:val="26"/>
          <w:szCs w:val="26"/>
        </w:rPr>
      </w:pPr>
      <w:r w:rsidRPr="00AF2F57">
        <w:rPr>
          <w:b/>
          <w:sz w:val="26"/>
          <w:szCs w:val="26"/>
        </w:rPr>
        <w:tab/>
      </w:r>
      <w:r w:rsidRPr="00AF2F57">
        <w:rPr>
          <w:b/>
          <w:sz w:val="26"/>
          <w:szCs w:val="26"/>
        </w:rPr>
        <w:tab/>
      </w:r>
      <w:r w:rsidRPr="00AF2F57">
        <w:rPr>
          <w:sz w:val="26"/>
          <w:szCs w:val="26"/>
        </w:rPr>
        <w:t>5. TN.1.1: Có ý thức hỗ trợ, hợp tác với các thành viên trong nhóm để hoàn thành nhiệm vụ</w:t>
      </w:r>
    </w:p>
    <w:p w:rsidR="00AF2F57" w:rsidRPr="00AF2F57" w:rsidRDefault="00AF2F57" w:rsidP="006077A6">
      <w:pPr>
        <w:pStyle w:val="ListParagraph"/>
        <w:widowControl w:val="0"/>
        <w:numPr>
          <w:ilvl w:val="0"/>
          <w:numId w:val="10"/>
        </w:numPr>
        <w:autoSpaceDE w:val="0"/>
        <w:autoSpaceDN w:val="0"/>
        <w:spacing w:before="44" w:after="0" w:line="240" w:lineRule="auto"/>
        <w:ind w:left="786"/>
        <w:contextualSpacing w:val="0"/>
        <w:rPr>
          <w:b/>
          <w:sz w:val="26"/>
          <w:szCs w:val="26"/>
        </w:rPr>
      </w:pPr>
      <w:r w:rsidRPr="00AF2F57">
        <w:rPr>
          <w:b/>
          <w:sz w:val="26"/>
          <w:szCs w:val="26"/>
        </w:rPr>
        <w:t>2.Tổ chức hoạt động</w:t>
      </w:r>
    </w:p>
    <w:p w:rsidR="00AF2F57" w:rsidRPr="00AF2F57" w:rsidRDefault="00AF2F57">
      <w:pPr>
        <w:pStyle w:val="ListParagraph"/>
        <w:spacing w:before="120"/>
        <w:jc w:val="both"/>
        <w:rPr>
          <w:b/>
          <w:sz w:val="26"/>
          <w:szCs w:val="26"/>
        </w:rPr>
      </w:pPr>
      <w:r w:rsidRPr="00AF2F57">
        <w:rPr>
          <w:b/>
          <w:sz w:val="26"/>
          <w:szCs w:val="26"/>
        </w:rPr>
        <w:t>* GV chuyển giao nhiệm vụ học tập (2 phút)</w:t>
      </w:r>
    </w:p>
    <w:p w:rsidR="00AF2F57" w:rsidRPr="00AF2F57" w:rsidRDefault="00AF2F57">
      <w:pPr>
        <w:pStyle w:val="ListParagraph"/>
        <w:spacing w:before="120"/>
        <w:jc w:val="both"/>
        <w:rPr>
          <w:sz w:val="26"/>
          <w:szCs w:val="26"/>
        </w:rPr>
      </w:pPr>
      <w:r w:rsidRPr="00AF2F57">
        <w:rPr>
          <w:sz w:val="26"/>
          <w:szCs w:val="26"/>
        </w:rPr>
        <w:t xml:space="preserve">- Nêu yêu cầu: </w:t>
      </w:r>
    </w:p>
    <w:p w:rsidR="00AF2F57" w:rsidRPr="00AF2F57" w:rsidRDefault="00AF2F57">
      <w:pPr>
        <w:pStyle w:val="ListParagraph"/>
        <w:spacing w:before="120"/>
        <w:jc w:val="both"/>
        <w:rPr>
          <w:sz w:val="26"/>
          <w:szCs w:val="26"/>
        </w:rPr>
      </w:pPr>
      <w:r w:rsidRPr="00AF2F57">
        <w:rPr>
          <w:sz w:val="26"/>
          <w:szCs w:val="26"/>
        </w:rPr>
        <w:t>+ Quan sát và chụp ảnh những loài động vật tại vườn trường (1 phút).</w:t>
      </w:r>
    </w:p>
    <w:p w:rsidR="00AF2F57" w:rsidRPr="00AF2F57" w:rsidRDefault="00AF2F57">
      <w:pPr>
        <w:pStyle w:val="ListParagraph"/>
        <w:spacing w:before="120"/>
        <w:jc w:val="both"/>
        <w:rPr>
          <w:sz w:val="26"/>
          <w:szCs w:val="26"/>
        </w:rPr>
      </w:pPr>
      <w:r w:rsidRPr="00AF2F57">
        <w:rPr>
          <w:sz w:val="26"/>
          <w:szCs w:val="26"/>
        </w:rPr>
        <w:t>+ Thảo luận ghi các câu trả lời phiếu 1 (1 phút)</w:t>
      </w:r>
    </w:p>
    <w:p w:rsidR="00AF2F57" w:rsidRPr="00AF2F57" w:rsidRDefault="00AF2F57">
      <w:pPr>
        <w:pStyle w:val="ListParagraph"/>
        <w:spacing w:before="120"/>
        <w:jc w:val="center"/>
        <w:rPr>
          <w:sz w:val="26"/>
          <w:szCs w:val="26"/>
        </w:rPr>
      </w:pPr>
      <w:r w:rsidRPr="00AF2F57">
        <w:rPr>
          <w:sz w:val="26"/>
          <w:szCs w:val="26"/>
        </w:rPr>
        <w:t>PHIẾU HỌC TẬP HĐ 7</w:t>
      </w:r>
    </w:p>
    <w:tbl>
      <w:tblPr>
        <w:tblW w:w="9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590"/>
      </w:tblGrid>
      <w:tr w:rsidR="00AF2F57" w:rsidRPr="00AF2F57" w:rsidTr="00AF2F57">
        <w:tc>
          <w:tcPr>
            <w:tcW w:w="491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590"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91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491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pStyle w:val="ListParagraph"/>
        <w:spacing w:before="120"/>
        <w:jc w:val="both"/>
        <w:rPr>
          <w:sz w:val="26"/>
          <w:szCs w:val="26"/>
        </w:rPr>
      </w:pPr>
    </w:p>
    <w:p w:rsidR="00AF2F57" w:rsidRPr="00AF2F57" w:rsidRDefault="00AF2F57">
      <w:pPr>
        <w:pStyle w:val="ListParagraph"/>
        <w:spacing w:before="120"/>
        <w:jc w:val="both"/>
        <w:rPr>
          <w:b/>
          <w:sz w:val="26"/>
          <w:szCs w:val="26"/>
        </w:rPr>
      </w:pPr>
      <w:r w:rsidRPr="00AF2F57">
        <w:rPr>
          <w:b/>
          <w:sz w:val="26"/>
          <w:szCs w:val="26"/>
        </w:rPr>
        <w:t>* HS thực hiện nhiệm vụ học tập (20 phút)</w:t>
      </w:r>
    </w:p>
    <w:p w:rsidR="00AF2F57" w:rsidRPr="00AF2F57" w:rsidRDefault="00AF2F57">
      <w:pPr>
        <w:pStyle w:val="ListParagraph"/>
        <w:ind w:left="644"/>
        <w:rPr>
          <w:sz w:val="26"/>
          <w:szCs w:val="26"/>
        </w:rPr>
      </w:pPr>
      <w:r w:rsidRPr="00AF2F57">
        <w:rPr>
          <w:sz w:val="26"/>
          <w:szCs w:val="26"/>
        </w:rPr>
        <w:lastRenderedPageBreak/>
        <w:t xml:space="preserve"> </w:t>
      </w:r>
      <w:r w:rsidRPr="00AF2F57">
        <w:rPr>
          <w:b/>
          <w:sz w:val="26"/>
          <w:szCs w:val="26"/>
        </w:rPr>
        <w:t xml:space="preserve">  </w:t>
      </w:r>
      <w:r w:rsidRPr="00AF2F57">
        <w:rPr>
          <w:sz w:val="26"/>
          <w:szCs w:val="26"/>
        </w:rPr>
        <w:t xml:space="preserve">- HS hoạt động nhóm (6 hs), quan sát, tìm kiếm các loài động vật, hoàn thành nhiệm vụ học tập (15 phút)  </w:t>
      </w:r>
    </w:p>
    <w:p w:rsidR="00AF2F57" w:rsidRPr="00AF2F57" w:rsidRDefault="00AF2F57">
      <w:pPr>
        <w:pStyle w:val="ListParagraph"/>
        <w:spacing w:before="120"/>
        <w:jc w:val="both"/>
        <w:rPr>
          <w:sz w:val="26"/>
          <w:szCs w:val="26"/>
        </w:rPr>
      </w:pPr>
      <w:r w:rsidRPr="00AF2F57">
        <w:rPr>
          <w:sz w:val="26"/>
          <w:szCs w:val="26"/>
        </w:rPr>
        <w:t xml:space="preserve"> - Thảo luận ghi câu trả lời vào phiếu 1 (5 phút)</w:t>
      </w:r>
    </w:p>
    <w:p w:rsidR="00AF2F57" w:rsidRPr="00AF2F57" w:rsidRDefault="00AF2F57">
      <w:pPr>
        <w:pStyle w:val="ListParagraph"/>
        <w:spacing w:before="120"/>
        <w:jc w:val="both"/>
        <w:rPr>
          <w:sz w:val="26"/>
          <w:szCs w:val="26"/>
        </w:rPr>
      </w:pPr>
      <w:r w:rsidRPr="00AF2F57">
        <w:rPr>
          <w:b/>
          <w:sz w:val="26"/>
          <w:szCs w:val="26"/>
        </w:rPr>
        <w:t>* HS báo cáo kết quả thực hiện nhiệm vụ học tập: (3 phút)</w:t>
      </w:r>
    </w:p>
    <w:p w:rsidR="00AF2F57" w:rsidRPr="00AF2F57" w:rsidRDefault="00AF2F57">
      <w:pPr>
        <w:pStyle w:val="ListParagraph"/>
        <w:rPr>
          <w:sz w:val="26"/>
          <w:szCs w:val="26"/>
        </w:rPr>
      </w:pPr>
      <w:r w:rsidRPr="00AF2F57">
        <w:rPr>
          <w:sz w:val="26"/>
          <w:szCs w:val="26"/>
        </w:rPr>
        <w:t xml:space="preserve">Đại diện 1- 2 nhóm lên trình bày kết quả quan sát, các nhóm khác nhận xét.  </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3. Sản phẩm học tập:</w:t>
      </w:r>
      <w:r w:rsidRPr="00AF2F57">
        <w:rPr>
          <w:sz w:val="26"/>
          <w:szCs w:val="26"/>
        </w:rPr>
        <w:t xml:space="preserve"> </w:t>
      </w:r>
    </w:p>
    <w:p w:rsidR="00AF2F57" w:rsidRPr="00AF2F57" w:rsidRDefault="00AF2F57">
      <w:pPr>
        <w:pStyle w:val="ListParagraph"/>
        <w:ind w:left="644"/>
        <w:jc w:val="both"/>
        <w:rPr>
          <w:spacing w:val="-8"/>
          <w:sz w:val="26"/>
          <w:szCs w:val="26"/>
        </w:rPr>
      </w:pPr>
      <w:r w:rsidRPr="00AF2F57">
        <w:rPr>
          <w:spacing w:val="-8"/>
          <w:sz w:val="26"/>
          <w:szCs w:val="26"/>
        </w:rPr>
        <w:t>- Nội dung các câu trả lời trên phiếu học tập và phần trình bày của HS:</w:t>
      </w:r>
    </w:p>
    <w:p w:rsidR="00AF2F57" w:rsidRPr="00AF2F57" w:rsidRDefault="00AF2F57">
      <w:pPr>
        <w:pStyle w:val="ListParagraph"/>
        <w:spacing w:before="120"/>
        <w:jc w:val="center"/>
        <w:rPr>
          <w:sz w:val="26"/>
          <w:szCs w:val="26"/>
        </w:rPr>
      </w:pPr>
      <w:r w:rsidRPr="00AF2F57">
        <w:rPr>
          <w:sz w:val="26"/>
          <w:szCs w:val="26"/>
        </w:rPr>
        <w:t>PHIẾU HỌC TẬP HĐ 7</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874"/>
      </w:tblGrid>
      <w:tr w:rsidR="00AF2F57" w:rsidRPr="00AF2F57" w:rsidTr="00AF2F57">
        <w:tc>
          <w:tcPr>
            <w:tcW w:w="443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874"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874" w:type="dxa"/>
            <w:shd w:val="clear" w:color="auto" w:fill="auto"/>
          </w:tcPr>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Kiến</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Ong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Sâu đo</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Giun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Chuồn chuồn</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Cá</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Ốc...</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874" w:type="dxa"/>
            <w:shd w:val="clear" w:color="auto" w:fill="auto"/>
          </w:tcPr>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Kiến: trên mặt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Ong: trên không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Sâu đo: Trên cây</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Giun đất: trong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Chuồn chuồn: trên không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Cá: dưới nước</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Ốc: dưới nước...</w:t>
            </w:r>
          </w:p>
        </w:tc>
      </w:tr>
    </w:tbl>
    <w:p w:rsidR="00AF2F57" w:rsidRPr="00AF2F57" w:rsidRDefault="00AF2F57">
      <w:pPr>
        <w:pStyle w:val="ListParagraph"/>
        <w:ind w:left="644"/>
        <w:jc w:val="both"/>
        <w:rPr>
          <w:spacing w:val="-8"/>
          <w:sz w:val="26"/>
          <w:szCs w:val="26"/>
        </w:rPr>
      </w:pPr>
    </w:p>
    <w:p w:rsidR="00AF2F57" w:rsidRPr="00AF2F57" w:rsidRDefault="00AF2F57" w:rsidP="006077A6">
      <w:pPr>
        <w:pStyle w:val="ListParagraph"/>
        <w:widowControl w:val="0"/>
        <w:numPr>
          <w:ilvl w:val="0"/>
          <w:numId w:val="12"/>
        </w:numPr>
        <w:tabs>
          <w:tab w:val="left" w:pos="-1418"/>
        </w:tabs>
        <w:autoSpaceDE w:val="0"/>
        <w:autoSpaceDN w:val="0"/>
        <w:spacing w:before="44" w:after="0" w:line="240" w:lineRule="auto"/>
        <w:contextualSpacing w:val="0"/>
        <w:rPr>
          <w:b/>
          <w:sz w:val="26"/>
          <w:szCs w:val="26"/>
        </w:rPr>
      </w:pPr>
      <w:r w:rsidRPr="00AF2F57">
        <w:rPr>
          <w:b/>
          <w:sz w:val="26"/>
          <w:szCs w:val="26"/>
        </w:rPr>
        <w:t>Phương án đánh giá:</w:t>
      </w:r>
    </w:p>
    <w:p w:rsidR="00AF2F57" w:rsidRPr="00AF2F57" w:rsidRDefault="00AF2F57" w:rsidP="006077A6">
      <w:pPr>
        <w:pStyle w:val="ListParagraph"/>
        <w:widowControl w:val="0"/>
        <w:numPr>
          <w:ilvl w:val="0"/>
          <w:numId w:val="7"/>
        </w:numPr>
        <w:tabs>
          <w:tab w:val="left" w:pos="-1418"/>
        </w:tabs>
        <w:autoSpaceDE w:val="0"/>
        <w:autoSpaceDN w:val="0"/>
        <w:spacing w:before="44" w:after="0" w:line="240" w:lineRule="auto"/>
        <w:contextualSpacing w:val="0"/>
        <w:jc w:val="both"/>
        <w:rPr>
          <w:kern w:val="24"/>
          <w:sz w:val="26"/>
          <w:szCs w:val="26"/>
        </w:rPr>
      </w:pPr>
      <w:r w:rsidRPr="00AF2F57">
        <w:rPr>
          <w:sz w:val="26"/>
          <w:szCs w:val="26"/>
        </w:rPr>
        <w:t xml:space="preserve">GV sử dụng Bảng kiểm để đánh giá HS </w:t>
      </w:r>
    </w:p>
    <w:p w:rsidR="00AF2F57" w:rsidRPr="00AF2F57" w:rsidRDefault="00AF2F57">
      <w:pPr>
        <w:pStyle w:val="ListParagraph"/>
        <w:ind w:left="1800"/>
        <w:jc w:val="center"/>
        <w:rPr>
          <w:b/>
          <w:sz w:val="26"/>
          <w:szCs w:val="26"/>
        </w:rPr>
      </w:pPr>
    </w:p>
    <w:p w:rsidR="00AF2F57" w:rsidRPr="00AF2F57" w:rsidRDefault="00AF2F57">
      <w:pPr>
        <w:pStyle w:val="ListParagraph"/>
        <w:ind w:left="1800"/>
        <w:jc w:val="center"/>
        <w:rPr>
          <w:b/>
          <w:sz w:val="26"/>
          <w:szCs w:val="26"/>
        </w:rPr>
      </w:pPr>
      <w:r w:rsidRPr="00AF2F57">
        <w:rPr>
          <w:b/>
          <w:sz w:val="26"/>
          <w:szCs w:val="26"/>
        </w:rPr>
        <w:t>PHIẾU ĐÁNH GIÁ HOẠT ĐỘNG 7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 xml:space="preserve"> 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p w:rsidR="00AF2F57" w:rsidRPr="00AF2F57" w:rsidRDefault="00AF2F57">
      <w:pPr>
        <w:tabs>
          <w:tab w:val="left" w:pos="-1418"/>
        </w:tabs>
        <w:jc w:val="both"/>
        <w:rPr>
          <w:kern w:val="24"/>
          <w:sz w:val="26"/>
          <w:szCs w:val="26"/>
        </w:rPr>
      </w:pPr>
    </w:p>
    <w:tbl>
      <w:tblPr>
        <w:tblW w:w="692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275"/>
        <w:gridCol w:w="1134"/>
      </w:tblGrid>
      <w:tr w:rsidR="00AF2F57" w:rsidRPr="00AF2F57" w:rsidTr="00AF2F57">
        <w:tc>
          <w:tcPr>
            <w:tcW w:w="4518" w:type="dxa"/>
            <w:shd w:val="clear" w:color="auto" w:fill="auto"/>
          </w:tcPr>
          <w:p w:rsidR="00AF2F57" w:rsidRPr="00AF2F57" w:rsidRDefault="00AF2F57" w:rsidP="00AF2F57">
            <w:pPr>
              <w:tabs>
                <w:tab w:val="left" w:pos="-1418"/>
              </w:tabs>
              <w:ind w:firstLine="1134"/>
              <w:jc w:val="both"/>
              <w:rPr>
                <w:b/>
                <w:kern w:val="24"/>
                <w:sz w:val="26"/>
                <w:szCs w:val="26"/>
              </w:rPr>
            </w:pPr>
            <w:r w:rsidRPr="00AF2F57">
              <w:rPr>
                <w:b/>
                <w:kern w:val="24"/>
                <w:sz w:val="26"/>
                <w:szCs w:val="26"/>
              </w:rPr>
              <w:t>Tiêu chí đánh giá</w:t>
            </w:r>
          </w:p>
        </w:tc>
        <w:tc>
          <w:tcPr>
            <w:tcW w:w="1275"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Có</w:t>
            </w:r>
          </w:p>
        </w:tc>
        <w:tc>
          <w:tcPr>
            <w:tcW w:w="1134"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Không</w:t>
            </w: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Quan sát và nêu được tên của các loài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Xác định được nơi sống của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Hoàn thành phiếu học tập</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lastRenderedPageBreak/>
              <w:t>Trình bày báo cáo trước lớp tự tin</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bl>
    <w:p w:rsidR="00AF2F57" w:rsidRPr="00AF2F57" w:rsidRDefault="00AF2F57">
      <w:pPr>
        <w:tabs>
          <w:tab w:val="left" w:pos="-1418"/>
        </w:tabs>
        <w:jc w:val="both"/>
        <w:rPr>
          <w:kern w:val="24"/>
          <w:sz w:val="26"/>
          <w:szCs w:val="26"/>
        </w:rPr>
      </w:pPr>
    </w:p>
    <w:p w:rsidR="00AF2F57" w:rsidRPr="00AF2F57" w:rsidRDefault="00AF2F57">
      <w:pPr>
        <w:pStyle w:val="ListParagraph"/>
        <w:ind w:left="0"/>
        <w:rPr>
          <w:b/>
          <w:i/>
          <w:sz w:val="26"/>
          <w:szCs w:val="26"/>
          <w:u w:val="single"/>
        </w:rPr>
      </w:pPr>
      <w:r w:rsidRPr="00AF2F57">
        <w:rPr>
          <w:b/>
          <w:i/>
          <w:sz w:val="26"/>
          <w:szCs w:val="26"/>
        </w:rPr>
        <w:tab/>
      </w:r>
      <w:r w:rsidRPr="00AF2F57">
        <w:rPr>
          <w:b/>
          <w:i/>
          <w:sz w:val="26"/>
          <w:szCs w:val="26"/>
          <w:u w:val="single"/>
        </w:rPr>
        <w:t>Hoạt động 8:</w:t>
      </w:r>
      <w:r w:rsidRPr="00AF2F57">
        <w:rPr>
          <w:b/>
          <w:i/>
          <w:sz w:val="26"/>
          <w:szCs w:val="26"/>
        </w:rPr>
        <w:t xml:space="preserve"> </w:t>
      </w:r>
      <w:r w:rsidRPr="00AF2F57">
        <w:rPr>
          <w:b/>
          <w:bCs/>
          <w:i/>
          <w:kern w:val="24"/>
          <w:sz w:val="26"/>
          <w:szCs w:val="26"/>
        </w:rPr>
        <w:t xml:space="preserve"> Phân loại động vật</w:t>
      </w:r>
      <w:r w:rsidRPr="00AF2F57">
        <w:rPr>
          <w:b/>
          <w:i/>
          <w:sz w:val="26"/>
          <w:szCs w:val="26"/>
        </w:rPr>
        <w:t xml:space="preserve"> (15 phút)</w:t>
      </w:r>
    </w:p>
    <w:p w:rsidR="00AF2F57" w:rsidRPr="00AF2F57" w:rsidRDefault="00AF2F57">
      <w:pPr>
        <w:pStyle w:val="ListParagraph"/>
        <w:ind w:left="786"/>
        <w:rPr>
          <w:sz w:val="26"/>
          <w:szCs w:val="26"/>
        </w:rPr>
      </w:pPr>
      <w:r w:rsidRPr="00AF2F57">
        <w:rPr>
          <w:b/>
          <w:sz w:val="26"/>
          <w:szCs w:val="26"/>
        </w:rPr>
        <w:t xml:space="preserve">1. Mục tiêu: </w:t>
      </w:r>
      <w:r w:rsidRPr="00AF2F57">
        <w:rPr>
          <w:sz w:val="26"/>
          <w:szCs w:val="26"/>
        </w:rPr>
        <w:t>2. KHTN 2.5:</w:t>
      </w:r>
      <w:r w:rsidRPr="00AF2F57">
        <w:rPr>
          <w:b/>
          <w:sz w:val="26"/>
          <w:szCs w:val="26"/>
        </w:rPr>
        <w:t xml:space="preserve"> </w:t>
      </w:r>
      <w:r w:rsidRPr="00AF2F57">
        <w:rPr>
          <w:sz w:val="26"/>
          <w:szCs w:val="26"/>
        </w:rPr>
        <w:t>Thực hành kể tên, phân loại một số động vật và phân chia chúng vào các nhóm theo các tiêu chí phân loại</w:t>
      </w:r>
      <w:r w:rsidRPr="00AF2F57">
        <w:rPr>
          <w:sz w:val="26"/>
          <w:szCs w:val="26"/>
        </w:rPr>
        <w:tab/>
      </w:r>
      <w:r w:rsidRPr="00AF2F57">
        <w:rPr>
          <w:sz w:val="26"/>
          <w:szCs w:val="26"/>
        </w:rPr>
        <w:tab/>
      </w:r>
    </w:p>
    <w:p w:rsidR="00AF2F57" w:rsidRPr="00AF2F57" w:rsidRDefault="00AF2F57">
      <w:pPr>
        <w:pStyle w:val="ListParagraph"/>
        <w:ind w:left="786"/>
        <w:rPr>
          <w:sz w:val="26"/>
          <w:szCs w:val="26"/>
        </w:rPr>
      </w:pPr>
      <w:r w:rsidRPr="00AF2F57">
        <w:rPr>
          <w:b/>
          <w:sz w:val="26"/>
          <w:szCs w:val="26"/>
        </w:rPr>
        <w:tab/>
      </w:r>
      <w:r w:rsidRPr="00AF2F57">
        <w:rPr>
          <w:b/>
          <w:sz w:val="26"/>
          <w:szCs w:val="26"/>
        </w:rPr>
        <w:tab/>
      </w:r>
      <w:r w:rsidRPr="00AF2F57">
        <w:rPr>
          <w:sz w:val="26"/>
          <w:szCs w:val="26"/>
        </w:rPr>
        <w:t>3.TC.1.1: Chủ động, tích cự thực hiện nhiệm vụ được giao và hỗ trợ bạn trong hoạt động nhóm</w:t>
      </w:r>
    </w:p>
    <w:p w:rsidR="00AF2F57" w:rsidRPr="00AF2F57" w:rsidRDefault="00AF2F57">
      <w:pPr>
        <w:pStyle w:val="ListParagraph"/>
        <w:rPr>
          <w:sz w:val="26"/>
          <w:szCs w:val="26"/>
        </w:rPr>
      </w:pPr>
      <w:r w:rsidRPr="00AF2F57">
        <w:rPr>
          <w:b/>
          <w:sz w:val="26"/>
          <w:szCs w:val="26"/>
        </w:rPr>
        <w:tab/>
      </w:r>
      <w:r w:rsidRPr="00AF2F57">
        <w:rPr>
          <w:b/>
          <w:sz w:val="26"/>
          <w:szCs w:val="26"/>
        </w:rPr>
        <w:tab/>
      </w:r>
      <w:r w:rsidRPr="00AF2F57">
        <w:rPr>
          <w:sz w:val="26"/>
          <w:szCs w:val="26"/>
        </w:rPr>
        <w:t>4. HT 2.6: Chủ động và gương mẫu hoàn thành phần việc được giao, góp ý điều chỉnh thúc đẩy hoạt động chung; khiêm tốn học hỏi các thành viên trong nhóm</w:t>
      </w:r>
    </w:p>
    <w:p w:rsidR="00AF2F57" w:rsidRPr="00AF2F57" w:rsidRDefault="00AF2F57">
      <w:pPr>
        <w:pStyle w:val="ListParagraph"/>
        <w:rPr>
          <w:b/>
          <w:sz w:val="26"/>
          <w:szCs w:val="26"/>
        </w:rPr>
      </w:pPr>
      <w:r w:rsidRPr="00AF2F57">
        <w:rPr>
          <w:b/>
          <w:sz w:val="26"/>
          <w:szCs w:val="26"/>
        </w:rPr>
        <w:tab/>
      </w:r>
      <w:r w:rsidRPr="00AF2F57">
        <w:rPr>
          <w:b/>
          <w:sz w:val="26"/>
          <w:szCs w:val="26"/>
        </w:rPr>
        <w:tab/>
      </w:r>
      <w:r w:rsidRPr="00AF2F57">
        <w:rPr>
          <w:sz w:val="26"/>
          <w:szCs w:val="26"/>
        </w:rPr>
        <w:t>5. TN.1.1: Có ý thức hỗ trợ, hợp tác với các thành viên trong nhóm để hoàn thành nhiệm vụ</w:t>
      </w:r>
    </w:p>
    <w:p w:rsidR="00AF2F57" w:rsidRPr="00AF2F57" w:rsidRDefault="00AF2F57">
      <w:pPr>
        <w:pStyle w:val="ListParagraph"/>
        <w:rPr>
          <w:sz w:val="26"/>
          <w:szCs w:val="26"/>
        </w:rPr>
      </w:pPr>
      <w:r w:rsidRPr="00AF2F57">
        <w:rPr>
          <w:sz w:val="26"/>
          <w:szCs w:val="26"/>
        </w:rPr>
        <w:t xml:space="preserve">  </w:t>
      </w:r>
      <w:r w:rsidRPr="00AF2F57">
        <w:rPr>
          <w:b/>
          <w:sz w:val="26"/>
          <w:szCs w:val="26"/>
        </w:rPr>
        <w:t xml:space="preserve"> 2.1/</w:t>
      </w:r>
      <w:r w:rsidRPr="00AF2F57">
        <w:rPr>
          <w:sz w:val="26"/>
          <w:szCs w:val="26"/>
        </w:rPr>
        <w:t xml:space="preserve"> </w:t>
      </w:r>
      <w:r w:rsidRPr="00AF2F57">
        <w:rPr>
          <w:b/>
          <w:sz w:val="26"/>
          <w:szCs w:val="26"/>
        </w:rPr>
        <w:t>GV chuyển giao nhiệm vụ học tập: (2 phút)</w:t>
      </w:r>
    </w:p>
    <w:p w:rsidR="00AF2F57" w:rsidRPr="00AF2F57" w:rsidRDefault="00AF2F57" w:rsidP="006077A6">
      <w:pPr>
        <w:pStyle w:val="ListParagraph"/>
        <w:widowControl w:val="0"/>
        <w:numPr>
          <w:ilvl w:val="0"/>
          <w:numId w:val="7"/>
        </w:numPr>
        <w:autoSpaceDE w:val="0"/>
        <w:autoSpaceDN w:val="0"/>
        <w:spacing w:before="44" w:after="0" w:line="240" w:lineRule="auto"/>
        <w:ind w:left="851"/>
        <w:contextualSpacing w:val="0"/>
        <w:rPr>
          <w:sz w:val="26"/>
          <w:szCs w:val="26"/>
        </w:rPr>
      </w:pPr>
      <w:r w:rsidRPr="00AF2F57">
        <w:rPr>
          <w:sz w:val="26"/>
          <w:szCs w:val="26"/>
        </w:rPr>
        <w:t>GV yêu cầu học sinh quan sát hình ảnh và thảo luận nhóm hoàn thành phiếu học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TẬP HĐ 8</w:t>
            </w:r>
          </w:p>
          <w:p w:rsidR="00AF2F57" w:rsidRPr="00AF2F57" w:rsidRDefault="00AF2F57" w:rsidP="00AF2F57">
            <w:pPr>
              <w:jc w:val="center"/>
              <w:rPr>
                <w:sz w:val="26"/>
                <w:szCs w:val="26"/>
              </w:rPr>
            </w:pPr>
            <w:r w:rsidRPr="00AF2F57">
              <w:rPr>
                <w:sz w:val="26"/>
                <w:szCs w:val="26"/>
              </w:rPr>
              <w:t>NHÓM:.............</w:t>
            </w:r>
          </w:p>
          <w:p w:rsidR="00AF2F57" w:rsidRPr="00AF2F57" w:rsidRDefault="00AF2F57">
            <w:pPr>
              <w:rPr>
                <w:sz w:val="26"/>
                <w:szCs w:val="26"/>
              </w:rPr>
            </w:pPr>
            <w:r w:rsidRPr="00AF2F57">
              <w:rPr>
                <w:sz w:val="26"/>
                <w:szCs w:val="26"/>
              </w:rPr>
              <w:t>Câu 1: Xác định đặc điểm đặc trung của các động vật quan sát được?</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32"/>
              <w:gridCol w:w="1232"/>
              <w:gridCol w:w="1232"/>
              <w:gridCol w:w="1232"/>
              <w:gridCol w:w="1232"/>
            </w:tblGrid>
            <w:tr w:rsidR="00AF2F57" w:rsidRPr="00AF2F57" w:rsidTr="00AF2F57">
              <w:tc>
                <w:tcPr>
                  <w:tcW w:w="1980"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4352" behindDoc="0" locked="0" layoutInCell="1" allowOverlap="1">
                            <wp:simplePos x="0" y="0"/>
                            <wp:positionH relativeFrom="column">
                              <wp:posOffset>-45720</wp:posOffset>
                            </wp:positionH>
                            <wp:positionV relativeFrom="paragraph">
                              <wp:posOffset>31115</wp:posOffset>
                            </wp:positionV>
                            <wp:extent cx="1224915" cy="621030"/>
                            <wp:effectExtent l="0" t="0" r="32385" b="26670"/>
                            <wp:wrapNone/>
                            <wp:docPr id="100"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92.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"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 xml:space="preserve">Râu </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rPr>
                <w:sz w:val="26"/>
                <w:szCs w:val="26"/>
              </w:rPr>
            </w:pPr>
          </w:p>
          <w:p w:rsidR="00AF2F57" w:rsidRPr="00AF2F57" w:rsidRDefault="00AF2F57">
            <w:pPr>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85376" behindDoc="0" locked="0" layoutInCell="1" allowOverlap="1">
                      <wp:simplePos x="0" y="0"/>
                      <wp:positionH relativeFrom="column">
                        <wp:posOffset>-283210</wp:posOffset>
                      </wp:positionH>
                      <wp:positionV relativeFrom="paragraph">
                        <wp:posOffset>27940</wp:posOffset>
                      </wp:positionV>
                      <wp:extent cx="6949440" cy="3531235"/>
                      <wp:effectExtent l="0" t="0" r="22860" b="12065"/>
                      <wp:wrapNone/>
                      <wp:docPr id="1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wpg:grpSpPr>
                            <wpg:grpSp>
                              <wpg:cNvPr id="28" name="Group 5"/>
                              <wpg:cNvGrpSpPr/>
                              <wpg:grpSpPr>
                                <a:xfrm>
                                  <a:off x="3204" y="8474"/>
                                  <a:ext cx="5604" cy="790"/>
                                  <a:chOff x="3204" y="8474"/>
                                  <a:chExt cx="5604" cy="790"/>
                                </a:xfrm>
                              </wpg:grpSpPr>
                              <wps:wsp>
                                <wps:cNvPr id="29"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73"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74"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75"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76"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txbxContent>
                              </wps:txbx>
                              <wps:bodyPr rot="0" vert="horz" wrap="square" lIns="91440" tIns="45720" rIns="91440" bIns="45720" anchor="t" anchorCtr="0" upright="1">
                                <a:noAutofit/>
                              </wps:bodyPr>
                            </wps:wsp>
                            <wps:wsp>
                              <wps:cNvPr id="77"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78" name="Group 12"/>
                              <wpg:cNvGrpSpPr/>
                              <wpg:grpSpPr>
                                <a:xfrm>
                                  <a:off x="1692" y="10356"/>
                                  <a:ext cx="2664" cy="808"/>
                                  <a:chOff x="3204" y="8474"/>
                                  <a:chExt cx="5604" cy="790"/>
                                </a:xfrm>
                              </wpg:grpSpPr>
                              <wps:wsp>
                                <wps:cNvPr id="79"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80"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1"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2"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83"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84"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g:grpSp>
                              <wpg:cNvPr id="85" name="Group 19"/>
                              <wpg:cNvGrpSpPr/>
                              <wpg:grpSpPr>
                                <a:xfrm>
                                  <a:off x="7488" y="10356"/>
                                  <a:ext cx="2664" cy="808"/>
                                  <a:chOff x="3204" y="8474"/>
                                  <a:chExt cx="5604" cy="790"/>
                                </a:xfrm>
                              </wpg:grpSpPr>
                              <wps:wsp>
                                <wps:cNvPr id="86"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87"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8"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9"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90" name="Group 29"/>
                              <wpg:cNvGrpSpPr/>
                              <wpg:grpSpPr>
                                <a:xfrm>
                                  <a:off x="456" y="11164"/>
                                  <a:ext cx="6240" cy="2871"/>
                                  <a:chOff x="456" y="11164"/>
                                  <a:chExt cx="6240" cy="2871"/>
                                </a:xfrm>
                              </wpg:grpSpPr>
                              <wps:wsp>
                                <wps:cNvPr id="91"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92"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93"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s:wsp>
                                <wps:cNvPr id="94"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95" name="Group 28"/>
                                <wpg:cNvGrpSpPr/>
                                <wpg:grpSpPr>
                                  <a:xfrm>
                                    <a:off x="3072" y="12196"/>
                                    <a:ext cx="2664" cy="808"/>
                                    <a:chOff x="3204" y="8474"/>
                                    <a:chExt cx="5604" cy="790"/>
                                  </a:xfrm>
                                </wpg:grpSpPr>
                                <wps:wsp>
                                  <wps:cNvPr id="96"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97"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98"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99"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14:sizeRelH relativeFrom="page">
                        <wp14:pctWidth>0</wp14:pctWidth>
                      </wp14:sizeRelH>
                      <wp14:sizeRelV relativeFrom="page">
                        <wp14:pctHeight>0</wp14:pctHeight>
                      </wp14:sizeRelV>
                    </wp:anchor>
                  </w:drawing>
                </mc:Choice>
                <mc:Fallback>
                  <w:pict>
                    <v:group id="Group 69" o:spid="_x0000_s1124" style="position:absolute;left:0;text-align:left;margin-left:-22.3pt;margin-top:2.2pt;width:547.2pt;height:278.05pt;z-index:251685376;mso-position-horizontal-relative:text;mso-position-vertical-relative:text" coordorigin="456,8474" coordsize="10944,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">
                      <v:group id="Group 5" o:spid="_x0000_s1125" style="position:absolute;left:3204;top:8474;width:5604;height:790"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Straight Arrow Connector 1" o:spid="_x0000_s1126"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Straight Arrow Connector 2" o:spid="_x0000_s1127"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Straight Arrow Connector 3" o:spid="_x0000_s1128"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Straight Arrow Connector 4" o:spid="_x0000_s1129"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group>
                      <v:shape id="_x0000_s1130" type="#_x0000_t202" style="position:absolute;left:1152;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AF2F57" w:rsidRDefault="00AF2F57">
                              <w:pPr>
                                <w:jc w:val="center"/>
                              </w:pPr>
                              <w:r>
                                <w:t>................................</w:t>
                              </w:r>
                            </w:p>
                            <w:p w:rsidR="00AF2F57" w:rsidRDefault="00AF2F57">
                              <w:r>
                                <w:t>(.................................................................)</w:t>
                              </w:r>
                            </w:p>
                          </w:txbxContent>
                        </v:textbox>
                      </v:shape>
                      <v:shape id="_x0000_s1131" type="#_x0000_t202" style="position:absolute;left:6696;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AF2F57" w:rsidRDefault="00AF2F57">
                              <w:pPr>
                                <w:jc w:val="center"/>
                              </w:pPr>
                              <w:r>
                                <w:t>......................................</w:t>
                              </w:r>
                            </w:p>
                            <w:p w:rsidR="00AF2F57" w:rsidRDefault="00AF2F57">
                              <w:pPr>
                                <w:jc w:val="center"/>
                              </w:pPr>
                              <w:r>
                                <w:t>(.................................................)</w:t>
                              </w:r>
                            </w:p>
                          </w:txbxContent>
                        </v:textbox>
                      </v:shape>
                      <v:group id="Group 12" o:spid="_x0000_s1132" style="position:absolute;left:1692;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Straight Arrow Connector 8" o:spid="_x0000_s1133"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Straight Arrow Connector 9" o:spid="_x0000_s1134"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Straight Arrow Connector 10" o:spid="_x0000_s1135"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Straight Arrow Connector 11" o:spid="_x0000_s1136"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group>
                      <v:shape id="_x0000_s1137" type="#_x0000_t202" style="position:absolute;left:6204;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AF2F57" w:rsidRDefault="00AF2F57">
                              <w:pPr>
                                <w:jc w:val="center"/>
                              </w:pPr>
                              <w:r>
                                <w:t>................................</w:t>
                              </w:r>
                            </w:p>
                            <w:p w:rsidR="00AF2F57" w:rsidRDefault="00AF2F57">
                              <w:r>
                                <w:t>(....................................)</w:t>
                              </w:r>
                            </w:p>
                            <w:p w:rsidR="00AF2F57" w:rsidRDefault="00AF2F57">
                              <w:pPr>
                                <w:jc w:val="center"/>
                              </w:pPr>
                            </w:p>
                          </w:txbxContent>
                        </v:textbox>
                      </v:shape>
                      <v:shape id="_x0000_s1138" type="#_x0000_t202" style="position:absolute;left:891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AF2F57" w:rsidRDefault="00AF2F57">
                              <w:pPr>
                                <w:jc w:val="center"/>
                              </w:pPr>
                              <w:r>
                                <w:t>................................</w:t>
                              </w:r>
                            </w:p>
                            <w:p w:rsidR="00AF2F57" w:rsidRDefault="00AF2F57">
                              <w:r>
                                <w:t>(....................................)</w:t>
                              </w:r>
                            </w:p>
                            <w:p w:rsidR="00AF2F57" w:rsidRDefault="00AF2F57">
                              <w:pPr>
                                <w:jc w:val="center"/>
                              </w:pPr>
                            </w:p>
                          </w:txbxContent>
                        </v:textbox>
                      </v:shape>
                      <v:group id="Group 19" o:spid="_x0000_s1139" style="position:absolute;left:7488;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15" o:spid="_x0000_s1140"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Straight Arrow Connector 16" o:spid="_x0000_s1141"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Straight Arrow Connector 17" o:spid="_x0000_s1142"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Straight Arrow Connector 18" o:spid="_x0000_s1143"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group>
                      <v:group id="Group 29" o:spid="_x0000_s1144" style="position:absolute;left:456;top:11164;width:6240;height:2871" coordorigin="456,11164" coordsize="6240,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_x0000_s1145" type="#_x0000_t202" style="position:absolute;left:45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AF2F57" w:rsidRDefault="00AF2F57">
                                <w:pPr>
                                  <w:jc w:val="center"/>
                                </w:pPr>
                                <w:r>
                                  <w:t>................................</w:t>
                                </w:r>
                              </w:p>
                              <w:p w:rsidR="00AF2F57" w:rsidRDefault="00AF2F57">
                                <w:r>
                                  <w:t>(....................................)</w:t>
                                </w:r>
                              </w:p>
                              <w:p w:rsidR="00AF2F57" w:rsidRDefault="00AF2F57">
                                <w:pPr>
                                  <w:jc w:val="center"/>
                                </w:pPr>
                              </w:p>
                            </w:txbxContent>
                          </v:textbox>
                        </v:shape>
                        <v:shape id="_x0000_s1146" type="#_x0000_t202" style="position:absolute;left:3072;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AF2F57" w:rsidRDefault="00AF2F57">
                                <w:pPr>
                                  <w:jc w:val="center"/>
                                </w:pPr>
                                <w:r>
                                  <w:t>................................</w:t>
                                </w:r>
                              </w:p>
                              <w:p w:rsidR="00AF2F57" w:rsidRDefault="00AF2F57">
                                <w:r>
                                  <w:t>(................................)</w:t>
                                </w:r>
                              </w:p>
                              <w:p w:rsidR="00AF2F57" w:rsidRDefault="00AF2F57">
                                <w:pPr>
                                  <w:jc w:val="center"/>
                                </w:pPr>
                              </w:p>
                            </w:txbxContent>
                          </v:textbox>
                        </v:shape>
                        <v:shape id="_x0000_s1147" type="#_x0000_t202" style="position:absolute;left:2124;top:13003;width:194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AF2F57" w:rsidRDefault="00AF2F57">
                                <w:pPr>
                                  <w:jc w:val="center"/>
                                </w:pPr>
                                <w:r>
                                  <w:t>....................</w:t>
                                </w:r>
                              </w:p>
                              <w:p w:rsidR="00AF2F57" w:rsidRDefault="00AF2F57">
                                <w:pPr>
                                  <w:jc w:val="center"/>
                                </w:pPr>
                                <w:r>
                                  <w:t>(..................)</w:t>
                                </w:r>
                              </w:p>
                            </w:txbxContent>
                          </v:textbox>
                        </v:shape>
                        <v:shape id="Text Box 23" o:spid="_x0000_s1148" type="#_x0000_t202" style="position:absolute;left:4764;top:13003;width:19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AF2F57" w:rsidRDefault="00AF2F57">
                                <w:pPr>
                                  <w:jc w:val="center"/>
                                </w:pPr>
                                <w:r>
                                  <w:t>....................</w:t>
                                </w:r>
                              </w:p>
                              <w:p w:rsidR="00AF2F57" w:rsidRDefault="00AF2F57">
                                <w:pPr>
                                  <w:jc w:val="center"/>
                                </w:pPr>
                                <w:r>
                                  <w:t>(.................)</w:t>
                                </w:r>
                              </w:p>
                            </w:txbxContent>
                          </v:textbox>
                        </v:shape>
                        <v:group id="Group 28" o:spid="_x0000_s1149" style="position:absolute;left:3072;top:1219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Straight Arrow Connector 24" o:spid="_x0000_s1150"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Straight Arrow Connector 25" o:spid="_x0000_s1151"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Straight Arrow Connector 26" o:spid="_x0000_s1152"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Straight Arrow Connector 27" o:spid="_x0000_s1153"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group>
                      </v:group>
                    </v:group>
                  </w:pict>
                </mc:Fallback>
              </mc:AlternateContent>
            </w:r>
          </w:p>
          <w:p w:rsidR="00AF2F57" w:rsidRPr="00AF2F57" w:rsidRDefault="00AF2F57" w:rsidP="00AF2F57">
            <w:pPr>
              <w:spacing w:line="276" w:lineRule="auto"/>
              <w:jc w:val="center"/>
              <w:rPr>
                <w:sz w:val="26"/>
                <w:szCs w:val="26"/>
              </w:rPr>
            </w:pPr>
          </w:p>
          <w:p w:rsidR="00AF2F57" w:rsidRPr="00AF2F57" w:rsidRDefault="00AF2F57" w:rsidP="00AF2F57">
            <w:pPr>
              <w:spacing w:line="276" w:lineRule="auto"/>
              <w:jc w:val="both"/>
              <w:rPr>
                <w:sz w:val="26"/>
                <w:szCs w:val="26"/>
              </w:rPr>
            </w:pPr>
            <w:r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ind w:left="502"/>
        <w:rPr>
          <w:b/>
          <w:sz w:val="26"/>
          <w:szCs w:val="26"/>
        </w:rPr>
      </w:pPr>
    </w:p>
    <w:p w:rsidR="00AF2F57" w:rsidRPr="00AF2F57" w:rsidRDefault="00AF2F57">
      <w:pPr>
        <w:pStyle w:val="ListParagraph"/>
        <w:ind w:left="502"/>
        <w:rPr>
          <w:b/>
          <w:sz w:val="26"/>
          <w:szCs w:val="26"/>
        </w:rPr>
      </w:pPr>
    </w:p>
    <w:p w:rsidR="00AF2F57" w:rsidRPr="00AF2F57" w:rsidRDefault="00AF2F57">
      <w:pPr>
        <w:pStyle w:val="ListParagraph"/>
        <w:ind w:left="502"/>
        <w:rPr>
          <w:b/>
          <w:sz w:val="26"/>
          <w:szCs w:val="26"/>
        </w:rPr>
      </w:pPr>
    </w:p>
    <w:p w:rsidR="00AF2F57" w:rsidRPr="00AF2F57" w:rsidRDefault="00AF2F57">
      <w:pPr>
        <w:pStyle w:val="ListParagraph"/>
        <w:ind w:left="502"/>
        <w:rPr>
          <w:sz w:val="26"/>
          <w:szCs w:val="26"/>
        </w:rPr>
      </w:pPr>
      <w:r w:rsidRPr="00AF2F57">
        <w:rPr>
          <w:b/>
          <w:sz w:val="26"/>
          <w:szCs w:val="26"/>
        </w:rPr>
        <w:t xml:space="preserve">  2.2)</w:t>
      </w:r>
      <w:r w:rsidRPr="00AF2F57">
        <w:rPr>
          <w:sz w:val="26"/>
          <w:szCs w:val="26"/>
        </w:rPr>
        <w:t xml:space="preserve"> </w:t>
      </w:r>
      <w:r w:rsidRPr="00AF2F57">
        <w:rPr>
          <w:b/>
          <w:sz w:val="26"/>
          <w:szCs w:val="26"/>
        </w:rPr>
        <w:t xml:space="preserve">HS thực hiện nhiệm vụ học tập </w:t>
      </w:r>
      <w:r w:rsidRPr="00AF2F57">
        <w:rPr>
          <w:sz w:val="26"/>
          <w:szCs w:val="26"/>
        </w:rPr>
        <w:t>(10 phút)</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 xml:space="preserve">  </w:t>
      </w:r>
      <w:r w:rsidRPr="00AF2F57">
        <w:rPr>
          <w:sz w:val="26"/>
          <w:szCs w:val="26"/>
        </w:rPr>
        <w:t xml:space="preserve">- HS hoạt động nhóm (6 hs), quan sát ảnh, hoàn thành nhiệm vụ học tập (10 phút)  </w:t>
      </w:r>
    </w:p>
    <w:p w:rsidR="00AF2F57" w:rsidRPr="00AF2F57" w:rsidRDefault="00AF2F57">
      <w:pPr>
        <w:pStyle w:val="ListParagraph"/>
        <w:spacing w:before="120"/>
        <w:jc w:val="both"/>
        <w:rPr>
          <w:sz w:val="26"/>
          <w:szCs w:val="26"/>
        </w:rPr>
      </w:pPr>
      <w:r w:rsidRPr="00AF2F57">
        <w:rPr>
          <w:sz w:val="26"/>
          <w:szCs w:val="26"/>
        </w:rPr>
        <w:t xml:space="preserve"> </w:t>
      </w:r>
    </w:p>
    <w:p w:rsidR="00AF2F57" w:rsidRPr="00AF2F57" w:rsidRDefault="00AF2F57">
      <w:pPr>
        <w:pStyle w:val="ListParagraph"/>
        <w:spacing w:before="120"/>
        <w:jc w:val="both"/>
        <w:rPr>
          <w:sz w:val="26"/>
          <w:szCs w:val="26"/>
        </w:rPr>
      </w:pPr>
      <w:r w:rsidRPr="00AF2F57">
        <w:rPr>
          <w:b/>
          <w:sz w:val="26"/>
          <w:szCs w:val="26"/>
        </w:rPr>
        <w:t>* HS báo cáo kết quả thực hiện nhiệm vụ học tập: (3 phút)</w:t>
      </w:r>
    </w:p>
    <w:p w:rsidR="00AF2F57" w:rsidRPr="00AF2F57" w:rsidRDefault="00AF2F57">
      <w:pPr>
        <w:pStyle w:val="ListParagraph"/>
        <w:rPr>
          <w:sz w:val="26"/>
          <w:szCs w:val="26"/>
        </w:rPr>
      </w:pPr>
      <w:r w:rsidRPr="00AF2F57">
        <w:rPr>
          <w:sz w:val="26"/>
          <w:szCs w:val="26"/>
        </w:rPr>
        <w:t xml:space="preserve">Đại diện 1- 2 nhóm lên trình bày kết quả quan sát, các nhóm khác nhận xét.  </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3. Sản phẩm học tập:</w:t>
      </w:r>
      <w:r w:rsidRPr="00AF2F57">
        <w:rPr>
          <w:sz w:val="26"/>
          <w:szCs w:val="26"/>
        </w:rPr>
        <w:t xml:space="preserve"> </w:t>
      </w:r>
    </w:p>
    <w:p w:rsidR="00AF2F57" w:rsidRPr="00AF2F57" w:rsidRDefault="00AF2F57">
      <w:pPr>
        <w:pStyle w:val="ListParagraph"/>
        <w:ind w:left="644"/>
        <w:jc w:val="both"/>
        <w:rPr>
          <w:spacing w:val="-8"/>
          <w:sz w:val="26"/>
          <w:szCs w:val="26"/>
        </w:rPr>
      </w:pPr>
      <w:r w:rsidRPr="00AF2F57">
        <w:rPr>
          <w:spacing w:val="-8"/>
          <w:sz w:val="26"/>
          <w:szCs w:val="26"/>
        </w:rPr>
        <w:t>- Nội dung các câu trả lời trên phiếu học tập phần trình bày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TẬP HĐ 8</w:t>
            </w:r>
          </w:p>
          <w:p w:rsidR="00AF2F57" w:rsidRPr="00AF2F57" w:rsidRDefault="00AF2F57" w:rsidP="00AF2F57">
            <w:pPr>
              <w:jc w:val="center"/>
              <w:rPr>
                <w:sz w:val="26"/>
                <w:szCs w:val="26"/>
              </w:rPr>
            </w:pPr>
            <w:r w:rsidRPr="00AF2F57">
              <w:rPr>
                <w:sz w:val="26"/>
                <w:szCs w:val="26"/>
              </w:rPr>
              <w:t>NHÓM:.............</w:t>
            </w:r>
          </w:p>
          <w:p w:rsidR="00AF2F57" w:rsidRPr="00AF2F57" w:rsidRDefault="00AF2F57">
            <w:pPr>
              <w:rPr>
                <w:sz w:val="26"/>
                <w:szCs w:val="26"/>
              </w:rPr>
            </w:pPr>
            <w:r w:rsidRPr="00AF2F57">
              <w:rPr>
                <w:sz w:val="26"/>
                <w:szCs w:val="26"/>
              </w:rPr>
              <w:t>Câu 1: Xác định đặc điểm đặc trung của các động vật quan sát được?</w:t>
            </w:r>
          </w:p>
          <w:tbl>
            <w:tblPr>
              <w:tblW w:w="63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232"/>
              <w:gridCol w:w="1232"/>
              <w:gridCol w:w="1232"/>
              <w:gridCol w:w="1232"/>
            </w:tblGrid>
            <w:tr w:rsidR="00AF2F57" w:rsidRPr="00AF2F57" w:rsidTr="00AF2F57">
              <w:tc>
                <w:tcPr>
                  <w:tcW w:w="1402"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3328" behindDoc="0" locked="0" layoutInCell="1" allowOverlap="1">
                            <wp:simplePos x="0" y="0"/>
                            <wp:positionH relativeFrom="column">
                              <wp:posOffset>-43180</wp:posOffset>
                            </wp:positionH>
                            <wp:positionV relativeFrom="paragraph">
                              <wp:posOffset>32385</wp:posOffset>
                            </wp:positionV>
                            <wp:extent cx="853440" cy="621030"/>
                            <wp:effectExtent l="0" t="0" r="22860" b="2667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55pt" to="63.8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"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Kiến</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Ong</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Sâu đo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Cá</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Ốc</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bl>
          <w:p w:rsidR="00AF2F57" w:rsidRPr="00AF2F57" w:rsidRDefault="00AF2F57">
            <w:pPr>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73088" behindDoc="0" locked="0" layoutInCell="1" allowOverlap="1">
                      <wp:simplePos x="0" y="0"/>
                      <wp:positionH relativeFrom="column">
                        <wp:posOffset>1460500</wp:posOffset>
                      </wp:positionH>
                      <wp:positionV relativeFrom="paragraph">
                        <wp:posOffset>31750</wp:posOffset>
                      </wp:positionV>
                      <wp:extent cx="3558540" cy="501650"/>
                      <wp:effectExtent l="76200" t="0" r="99060" b="69850"/>
                      <wp:wrapNone/>
                      <wp:docPr id="1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8540" cy="501650"/>
                                <a:chOff x="3204" y="8474"/>
                                <a:chExt cx="5604" cy="790"/>
                              </a:xfrm>
                            </wpg:grpSpPr>
                            <wps:wsp>
                              <wps:cNvPr id="110"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1"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2"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13"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5pt;margin-top:2.5pt;width:280.2pt;height:39.5pt;z-index:251673088" coordorigin="3204,8474" coordsize="560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">
                      <v:shape id="Straight Arrow Connector 1" o:spid="_x0000_s1027"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Straight Arrow Connector 2" o:spid="_x0000_s1028"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Straight Arrow Connector 3" o:spid="_x0000_s1029"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Straight Arrow Connector 4" o:spid="_x0000_s1030"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group>
                  </w:pict>
                </mc:Fallback>
              </mc:AlternateContent>
            </w:r>
          </w:p>
          <w:p w:rsidR="00AF2F57" w:rsidRPr="00AF2F57" w:rsidRDefault="00AF2F57" w:rsidP="00AF2F57">
            <w:pPr>
              <w:spacing w:line="276" w:lineRule="auto"/>
              <w:jc w:val="center"/>
              <w:rPr>
                <w:sz w:val="26"/>
                <w:szCs w:val="26"/>
              </w:rPr>
            </w:pPr>
          </w:p>
          <w:p w:rsidR="00AF2F57" w:rsidRPr="00AF2F57" w:rsidRDefault="00244573" w:rsidP="00AF2F57">
            <w:pPr>
              <w:spacing w:line="276" w:lineRule="auto"/>
              <w:jc w:val="both"/>
              <w:rPr>
                <w:sz w:val="26"/>
                <w:szCs w:val="26"/>
              </w:rPr>
            </w:pPr>
            <w:r>
              <w:rPr>
                <w:noProof/>
                <w:lang w:val="en-US"/>
              </w:rPr>
              <mc:AlternateContent>
                <mc:Choice Requires="wps">
                  <w:drawing>
                    <wp:anchor distT="0" distB="0" distL="114300" distR="114300" simplePos="0" relativeHeight="251674112" behindDoc="0" locked="0" layoutInCell="1" allowOverlap="1">
                      <wp:simplePos x="0" y="0"/>
                      <wp:positionH relativeFrom="column">
                        <wp:posOffset>157480</wp:posOffset>
                      </wp:positionH>
                      <wp:positionV relativeFrom="paragraph">
                        <wp:posOffset>100965</wp:posOffset>
                      </wp:positionV>
                      <wp:extent cx="2583180" cy="655320"/>
                      <wp:effectExtent l="0" t="0" r="26670" b="11430"/>
                      <wp:wrapNone/>
                      <wp:docPr id="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rsidR="00AF2F57" w:rsidRDefault="00AF2F57">
                                  <w:pPr>
                                    <w:jc w:val="center"/>
                                  </w:pPr>
                                  <w:r>
                                    <w:t>Có chân</w:t>
                                  </w:r>
                                </w:p>
                                <w:p w:rsidR="00AF2F57" w:rsidRDefault="00AF2F57">
                                  <w:pPr>
                                    <w:jc w:val="center"/>
                                  </w:pPr>
                                  <w:r>
                                    <w:t>(Kiến, ong, sâu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2.4pt;margin-top:7.95pt;width:203.4pt;height:5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">
                      <v:textbox>
                        <w:txbxContent>
                          <w:p w:rsidR="00AF2F57" w:rsidRDefault="00AF2F57">
                            <w:pPr>
                              <w:jc w:val="center"/>
                            </w:pPr>
                            <w:r>
                              <w:t>Có chân</w:t>
                            </w:r>
                          </w:p>
                          <w:p w:rsidR="00AF2F57" w:rsidRDefault="00AF2F57">
                            <w:pPr>
                              <w:jc w:val="center"/>
                            </w:pPr>
                            <w:r>
                              <w:t>(Kiến, ong, sâu đo)</w:t>
                            </w:r>
                          </w:p>
                        </w:txbxContent>
                      </v:textbox>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3677920</wp:posOffset>
                      </wp:positionH>
                      <wp:positionV relativeFrom="paragraph">
                        <wp:posOffset>100965</wp:posOffset>
                      </wp:positionV>
                      <wp:extent cx="2583180" cy="655320"/>
                      <wp:effectExtent l="0" t="0" r="26670" b="11430"/>
                      <wp:wrapNone/>
                      <wp:docPr id="1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rsidR="00AF2F57" w:rsidRDefault="00AF2F57">
                                  <w:pPr>
                                    <w:jc w:val="center"/>
                                  </w:pPr>
                                  <w:r>
                                    <w:t>Không có chân</w:t>
                                  </w:r>
                                </w:p>
                                <w:p w:rsidR="00AF2F57" w:rsidRDefault="00AF2F57">
                                  <w:pPr>
                                    <w:jc w:val="center"/>
                                  </w:pPr>
                                  <w:r>
                                    <w:t>( cá, 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5" type="#_x0000_t202" style="position:absolute;left:0;text-align:left;margin-left:289.6pt;margin-top:7.95pt;width:203.4pt;height:5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">
                      <v:textbox>
                        <w:txbxContent>
                          <w:p w:rsidR="00AF2F57" w:rsidRDefault="00AF2F57">
                            <w:pPr>
                              <w:jc w:val="center"/>
                            </w:pPr>
                            <w:r>
                              <w:t>Không có chân</w:t>
                            </w:r>
                          </w:p>
                          <w:p w:rsidR="00AF2F57" w:rsidRDefault="00AF2F57">
                            <w:pPr>
                              <w:jc w:val="center"/>
                            </w:pPr>
                            <w:r>
                              <w:t>( cá, ốc)</w:t>
                            </w:r>
                          </w:p>
                        </w:txbxContent>
                      </v:textbox>
                    </v:shape>
                  </w:pict>
                </mc:Fallback>
              </mc:AlternateContent>
            </w:r>
            <w:r w:rsidR="00AF2F57"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244573" w:rsidP="00AF2F57">
            <w:pPr>
              <w:spacing w:line="276" w:lineRule="auto"/>
              <w:jc w:val="both"/>
              <w:rPr>
                <w:sz w:val="26"/>
                <w:szCs w:val="26"/>
              </w:rPr>
            </w:pPr>
            <w:r>
              <w:rPr>
                <w:noProof/>
                <w:lang w:val="en-US"/>
              </w:rPr>
              <mc:AlternateContent>
                <mc:Choice Requires="wpg">
                  <w:drawing>
                    <wp:anchor distT="0" distB="0" distL="114300" distR="114300" simplePos="0" relativeHeight="251676160" behindDoc="0" locked="0" layoutInCell="1" allowOverlap="1">
                      <wp:simplePos x="0" y="0"/>
                      <wp:positionH relativeFrom="column">
                        <wp:posOffset>500380</wp:posOffset>
                      </wp:positionH>
                      <wp:positionV relativeFrom="paragraph">
                        <wp:posOffset>50800</wp:posOffset>
                      </wp:positionV>
                      <wp:extent cx="1691640" cy="513080"/>
                      <wp:effectExtent l="76200" t="0" r="99060" b="58420"/>
                      <wp:wrapNone/>
                      <wp:docPr id="1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40" cy="513080"/>
                                <a:chOff x="3204" y="8474"/>
                                <a:chExt cx="5604" cy="790"/>
                              </a:xfrm>
                            </wpg:grpSpPr>
                            <wps:wsp>
                              <wps:cNvPr id="117"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8"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9"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0"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9.4pt;margin-top:4pt;width:133.2pt;height:40.4pt;z-index:251676160" coordorigin="3204,8474" coordsize="560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">
                      <v:shape id="Straight Arrow Connector 8" o:spid="_x0000_s1027"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Straight Arrow Connector 9" o:spid="_x0000_s1028"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Straight Arrow Connector 10" o:spid="_x0000_s1029"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Straight Arrow Connector 11" o:spid="_x0000_s1030"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group>
                  </w:pict>
                </mc:Fallback>
              </mc:AlternateContent>
            </w:r>
            <w:r>
              <w:rPr>
                <w:noProof/>
                <w:lang w:val="en-US"/>
              </w:rPr>
              <mc:AlternateContent>
                <mc:Choice Requires="wpg">
                  <w:drawing>
                    <wp:anchor distT="0" distB="0" distL="114300" distR="114300" simplePos="0" relativeHeight="251679232" behindDoc="0" locked="0" layoutInCell="1" allowOverlap="1">
                      <wp:simplePos x="0" y="0"/>
                      <wp:positionH relativeFrom="column">
                        <wp:posOffset>4180840</wp:posOffset>
                      </wp:positionH>
                      <wp:positionV relativeFrom="paragraph">
                        <wp:posOffset>50800</wp:posOffset>
                      </wp:positionV>
                      <wp:extent cx="1691640" cy="513080"/>
                      <wp:effectExtent l="76200" t="0" r="99060" b="58420"/>
                      <wp:wrapNone/>
                      <wp:docPr id="1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40" cy="513080"/>
                                <a:chOff x="3204" y="8474"/>
                                <a:chExt cx="5604" cy="790"/>
                              </a:xfrm>
                            </wpg:grpSpPr>
                            <wps:wsp>
                              <wps:cNvPr id="122"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23"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24"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5"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29.2pt;margin-top:4pt;width:133.2pt;height:40.4pt;z-index:251679232" coordorigin="3204,8474" coordsize="560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">
                      <v:shape id="Straight Arrow Connector 15" o:spid="_x0000_s1027"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Straight Arrow Connector 16" o:spid="_x0000_s1028"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Straight Arrow Connector 17" o:spid="_x0000_s1029"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Straight Arrow Connector 18" o:spid="_x0000_s1030"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group>
                  </w:pict>
                </mc:Fallback>
              </mc:AlternateContent>
            </w:r>
          </w:p>
          <w:p w:rsidR="00AF2F57" w:rsidRPr="00AF2F57" w:rsidRDefault="00AF2F57" w:rsidP="00AF2F57">
            <w:pPr>
              <w:spacing w:line="276" w:lineRule="auto"/>
              <w:jc w:val="both"/>
              <w:rPr>
                <w:sz w:val="26"/>
                <w:szCs w:val="26"/>
              </w:rPr>
            </w:pPr>
          </w:p>
          <w:p w:rsidR="00AF2F57" w:rsidRPr="00AF2F57" w:rsidRDefault="00244573">
            <w:pPr>
              <w:rPr>
                <w:sz w:val="26"/>
                <w:szCs w:val="26"/>
              </w:rPr>
            </w:pPr>
            <w:r>
              <w:rPr>
                <w:noProof/>
                <w:lang w:val="en-US"/>
              </w:rPr>
              <mc:AlternateContent>
                <mc:Choice Requires="wps">
                  <w:drawing>
                    <wp:anchor distT="0" distB="0" distL="114300" distR="114300" simplePos="0" relativeHeight="251680256" behindDoc="0" locked="0" layoutInCell="1" allowOverlap="1">
                      <wp:simplePos x="0" y="0"/>
                      <wp:positionH relativeFrom="column">
                        <wp:posOffset>-283845</wp:posOffset>
                      </wp:positionH>
                      <wp:positionV relativeFrom="paragraph">
                        <wp:posOffset>93345</wp:posOffset>
                      </wp:positionV>
                      <wp:extent cx="1577340" cy="655320"/>
                      <wp:effectExtent l="0" t="0" r="22860" b="11430"/>
                      <wp:wrapNone/>
                      <wp:docPr id="1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Có cánh</w:t>
                                  </w:r>
                                </w:p>
                                <w:p w:rsidR="00AF2F57" w:rsidRDefault="00AF2F57">
                                  <w:pPr>
                                    <w:jc w:val="center"/>
                                  </w:pPr>
                                  <w:r>
                                    <w:t>(Ong)</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2.35pt;margin-top:7.35pt;width:124.2pt;height:5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">
                      <v:textbox>
                        <w:txbxContent>
                          <w:p w:rsidR="00AF2F57" w:rsidRDefault="00AF2F57">
                            <w:pPr>
                              <w:jc w:val="center"/>
                            </w:pPr>
                            <w:r>
                              <w:t>Có cánh</w:t>
                            </w:r>
                          </w:p>
                          <w:p w:rsidR="00AF2F57" w:rsidRDefault="00AF2F57">
                            <w:pPr>
                              <w:jc w:val="center"/>
                            </w:pPr>
                            <w:r>
                              <w:t>(Ong)</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1376680</wp:posOffset>
                      </wp:positionH>
                      <wp:positionV relativeFrom="paragraph">
                        <wp:posOffset>93345</wp:posOffset>
                      </wp:positionV>
                      <wp:extent cx="1577340" cy="655320"/>
                      <wp:effectExtent l="0" t="0" r="22860" b="1143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Không có cánh</w:t>
                                  </w:r>
                                </w:p>
                                <w:p w:rsidR="00AF2F57" w:rsidRDefault="00AF2F57">
                                  <w:r>
                                    <w:t>(Kiến, sâu đo)</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08.4pt;margin-top:7.35pt;width:124.2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">
                      <v:textbox>
                        <w:txbxContent>
                          <w:p w:rsidR="00AF2F57" w:rsidRDefault="00AF2F57">
                            <w:pPr>
                              <w:jc w:val="center"/>
                            </w:pPr>
                            <w:r>
                              <w:t>Không có cánh</w:t>
                            </w:r>
                          </w:p>
                          <w:p w:rsidR="00AF2F57" w:rsidRDefault="00AF2F57">
                            <w:r>
                              <w:t>(Kiến, sâu đo)</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simplePos x="0" y="0"/>
                      <wp:positionH relativeFrom="column">
                        <wp:posOffset>3365500</wp:posOffset>
                      </wp:positionH>
                      <wp:positionV relativeFrom="paragraph">
                        <wp:posOffset>93980</wp:posOffset>
                      </wp:positionV>
                      <wp:extent cx="1577340" cy="655320"/>
                      <wp:effectExtent l="0" t="0" r="22860" b="11430"/>
                      <wp:wrapNone/>
                      <wp:docPr id="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Có vảy</w:t>
                                  </w:r>
                                </w:p>
                                <w:p w:rsidR="00AF2F57" w:rsidRDefault="00AF2F57">
                                  <w:pPr>
                                    <w:jc w:val="center"/>
                                  </w:pPr>
                                  <w:r>
                                    <w:t>(cá)</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58" type="#_x0000_t202" style="position:absolute;margin-left:265pt;margin-top:7.4pt;width:124.2pt;height:5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">
                      <v:textbox>
                        <w:txbxContent>
                          <w:p w:rsidR="00AF2F57" w:rsidRDefault="00AF2F57">
                            <w:pPr>
                              <w:jc w:val="center"/>
                            </w:pPr>
                            <w:r>
                              <w:t>Có vảy</w:t>
                            </w:r>
                          </w:p>
                          <w:p w:rsidR="00AF2F57" w:rsidRDefault="00AF2F57">
                            <w:pPr>
                              <w:jc w:val="center"/>
                            </w:pPr>
                            <w:r>
                              <w:t>(cá)</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78208" behindDoc="0" locked="0" layoutInCell="1" allowOverlap="1">
                      <wp:simplePos x="0" y="0"/>
                      <wp:positionH relativeFrom="column">
                        <wp:posOffset>5087620</wp:posOffset>
                      </wp:positionH>
                      <wp:positionV relativeFrom="paragraph">
                        <wp:posOffset>93980</wp:posOffset>
                      </wp:positionV>
                      <wp:extent cx="1577340" cy="655320"/>
                      <wp:effectExtent l="0" t="0" r="22860" b="1143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Không có vảy</w:t>
                                  </w:r>
                                </w:p>
                                <w:p w:rsidR="00AF2F57" w:rsidRDefault="00AF2F57">
                                  <w:pPr>
                                    <w:jc w:val="center"/>
                                  </w:pPr>
                                  <w:r>
                                    <w:t>(Ốc)</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400.6pt;margin-top:7.4pt;width:124.2pt;height:5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">
                      <v:textbox>
                        <w:txbxContent>
                          <w:p w:rsidR="00AF2F57" w:rsidRDefault="00AF2F57">
                            <w:pPr>
                              <w:jc w:val="center"/>
                            </w:pPr>
                            <w:r>
                              <w:t>Không có vảy</w:t>
                            </w:r>
                          </w:p>
                          <w:p w:rsidR="00AF2F57" w:rsidRDefault="00AF2F57">
                            <w:pPr>
                              <w:jc w:val="center"/>
                            </w:pPr>
                            <w:r>
                              <w:t>(Ốc)</w:t>
                            </w:r>
                          </w:p>
                          <w:p w:rsidR="00AF2F57" w:rsidRDefault="00AF2F57">
                            <w:pPr>
                              <w:jc w:val="center"/>
                            </w:pPr>
                          </w:p>
                        </w:txbxContent>
                      </v:textbox>
                    </v:shape>
                  </w:pict>
                </mc:Fallback>
              </mc:AlternateContent>
            </w: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lang w:val="en-US"/>
              </w:rPr>
              <mc:AlternateContent>
                <mc:Choice Requires="wpg">
                  <w:drawing>
                    <wp:anchor distT="0" distB="0" distL="114300" distR="114300" simplePos="0" relativeHeight="251682304" behindDoc="0" locked="0" layoutInCell="1" allowOverlap="1">
                      <wp:simplePos x="0" y="0"/>
                      <wp:positionH relativeFrom="column">
                        <wp:posOffset>670560</wp:posOffset>
                      </wp:positionH>
                      <wp:positionV relativeFrom="paragraph">
                        <wp:posOffset>135255</wp:posOffset>
                      </wp:positionV>
                      <wp:extent cx="2056130" cy="1163955"/>
                      <wp:effectExtent l="0" t="0" r="20320" b="1714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1163955"/>
                                <a:chOff x="0" y="0"/>
                                <a:chExt cx="2055914" cy="1163919"/>
                              </a:xfrm>
                            </wpg:grpSpPr>
                            <wps:wsp>
                              <wps:cNvPr id="131" name="Text Box 22"/>
                              <wps:cNvSpPr txBox="1">
                                <a:spLocks noChangeArrowheads="1"/>
                              </wps:cNvSpPr>
                              <wps:spPr bwMode="auto">
                                <a:xfrm>
                                  <a:off x="0" y="603849"/>
                                  <a:ext cx="689874" cy="560070"/>
                                </a:xfrm>
                                <a:prstGeom prst="rect">
                                  <a:avLst/>
                                </a:prstGeom>
                                <a:solidFill>
                                  <a:srgbClr val="FFFFFF"/>
                                </a:solidFill>
                                <a:ln w="9525">
                                  <a:solidFill>
                                    <a:srgbClr val="000000"/>
                                  </a:solidFill>
                                  <a:miter lim="800000"/>
                                </a:ln>
                              </wps:spPr>
                              <wps:txbx>
                                <w:txbxContent>
                                  <w:p w:rsidR="00AF2F57" w:rsidRDefault="00AF2F57">
                                    <w:pPr>
                                      <w:jc w:val="center"/>
                                      <w:rPr>
                                        <w:sz w:val="20"/>
                                        <w:szCs w:val="20"/>
                                      </w:rPr>
                                    </w:pPr>
                                    <w:r>
                                      <w:rPr>
                                        <w:sz w:val="20"/>
                                        <w:szCs w:val="20"/>
                                      </w:rPr>
                                      <w:t>Có càng</w:t>
                                    </w:r>
                                  </w:p>
                                  <w:p w:rsidR="00AF2F57" w:rsidRDefault="00AF2F57">
                                    <w:pPr>
                                      <w:jc w:val="center"/>
                                      <w:rPr>
                                        <w:sz w:val="20"/>
                                        <w:szCs w:val="20"/>
                                      </w:rPr>
                                    </w:pPr>
                                    <w:r>
                                      <w:rPr>
                                        <w:sz w:val="20"/>
                                        <w:szCs w:val="20"/>
                                      </w:rPr>
                                      <w:t>(Kiến)</w:t>
                                    </w:r>
                                  </w:p>
                                  <w:p w:rsidR="00AF2F57" w:rsidRDefault="00AF2F57">
                                    <w:pPr>
                                      <w:jc w:val="center"/>
                                    </w:pPr>
                                  </w:p>
                                </w:txbxContent>
                              </wps:txbx>
                              <wps:bodyPr rot="0" vert="horz" wrap="square" lIns="91440" tIns="45720" rIns="91440" bIns="45720" anchor="t" anchorCtr="0" upright="1">
                                <a:noAutofit/>
                              </wps:bodyPr>
                            </wps:wsp>
                            <wps:wsp>
                              <wps:cNvPr id="132" name="Text Box 23"/>
                              <wps:cNvSpPr txBox="1">
                                <a:spLocks noChangeArrowheads="1"/>
                              </wps:cNvSpPr>
                              <wps:spPr bwMode="auto">
                                <a:xfrm>
                                  <a:off x="1233577" y="560717"/>
                                  <a:ext cx="822337" cy="602615"/>
                                </a:xfrm>
                                <a:prstGeom prst="rect">
                                  <a:avLst/>
                                </a:prstGeom>
                                <a:solidFill>
                                  <a:srgbClr val="FFFFFF"/>
                                </a:solidFill>
                                <a:ln w="9525">
                                  <a:solidFill>
                                    <a:srgbClr val="000000"/>
                                  </a:solidFill>
                                  <a:miter lim="800000"/>
                                </a:ln>
                              </wps:spPr>
                              <wps:txbx>
                                <w:txbxContent>
                                  <w:p w:rsidR="00AF2F57" w:rsidRDefault="00AF2F57">
                                    <w:pPr>
                                      <w:jc w:val="center"/>
                                      <w:rPr>
                                        <w:sz w:val="16"/>
                                        <w:szCs w:val="16"/>
                                      </w:rPr>
                                    </w:pPr>
                                    <w:r>
                                      <w:rPr>
                                        <w:sz w:val="16"/>
                                        <w:szCs w:val="16"/>
                                      </w:rPr>
                                      <w:t>Không càng</w:t>
                                    </w:r>
                                  </w:p>
                                  <w:p w:rsidR="00AF2F57" w:rsidRDefault="00AF2F57">
                                    <w:pPr>
                                      <w:jc w:val="center"/>
                                      <w:rPr>
                                        <w:sz w:val="16"/>
                                        <w:szCs w:val="16"/>
                                      </w:rPr>
                                    </w:pPr>
                                    <w:r>
                                      <w:rPr>
                                        <w:sz w:val="16"/>
                                        <w:szCs w:val="16"/>
                                      </w:rPr>
                                      <w:t>(sâu đo)</w:t>
                                    </w:r>
                                  </w:p>
                                  <w:p w:rsidR="00AF2F57" w:rsidRDefault="00AF2F57">
                                    <w:pPr>
                                      <w:jc w:val="center"/>
                                    </w:pPr>
                                  </w:p>
                                </w:txbxContent>
                              </wps:txbx>
                              <wps:bodyPr rot="0" vert="horz" wrap="square" lIns="91440" tIns="45720" rIns="91440" bIns="45720" anchor="t" anchorCtr="0" upright="1">
                                <a:noAutofit/>
                              </wps:bodyPr>
                            </wps:wsp>
                            <wpg:grpSp>
                              <wpg:cNvPr id="133" name="Group 28"/>
                              <wpg:cNvGrpSpPr/>
                              <wpg:grpSpPr>
                                <a:xfrm>
                                  <a:off x="155276" y="0"/>
                                  <a:ext cx="1691640" cy="513080"/>
                                  <a:chOff x="3204" y="8474"/>
                                  <a:chExt cx="5604" cy="790"/>
                                </a:xfrm>
                              </wpg:grpSpPr>
                              <wps:wsp>
                                <wps:cNvPr id="134"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35"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36"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37"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 130" o:spid="_x0000_s1160" style="position:absolute;margin-left:52.8pt;margin-top:10.65pt;width:161.9pt;height:91.65pt;z-index:251682304;mso-position-horizontal-relative:text;mso-position-vertical-relative:text" coordsize="20559,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">
                      <v:shape id="_x0000_s1161" type="#_x0000_t202" style="position:absolute;top:6038;width:6898;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AF2F57" w:rsidRDefault="00AF2F57">
                              <w:pPr>
                                <w:jc w:val="center"/>
                                <w:rPr>
                                  <w:sz w:val="20"/>
                                  <w:szCs w:val="20"/>
                                </w:rPr>
                              </w:pPr>
                              <w:r>
                                <w:rPr>
                                  <w:sz w:val="20"/>
                                  <w:szCs w:val="20"/>
                                </w:rPr>
                                <w:t>Có càng</w:t>
                              </w:r>
                            </w:p>
                            <w:p w:rsidR="00AF2F57" w:rsidRDefault="00AF2F57">
                              <w:pPr>
                                <w:jc w:val="center"/>
                                <w:rPr>
                                  <w:sz w:val="20"/>
                                  <w:szCs w:val="20"/>
                                </w:rPr>
                              </w:pPr>
                              <w:r>
                                <w:rPr>
                                  <w:sz w:val="20"/>
                                  <w:szCs w:val="20"/>
                                </w:rPr>
                                <w:t>(Kiến)</w:t>
                              </w:r>
                            </w:p>
                            <w:p w:rsidR="00AF2F57" w:rsidRDefault="00AF2F57">
                              <w:pPr>
                                <w:jc w:val="center"/>
                              </w:pPr>
                            </w:p>
                          </w:txbxContent>
                        </v:textbox>
                      </v:shape>
                      <v:shape id="Text Box 23" o:spid="_x0000_s1162" type="#_x0000_t202" style="position:absolute;left:12335;top:5607;width:8224;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AF2F57" w:rsidRDefault="00AF2F57">
                              <w:pPr>
                                <w:jc w:val="center"/>
                                <w:rPr>
                                  <w:sz w:val="16"/>
                                  <w:szCs w:val="16"/>
                                </w:rPr>
                              </w:pPr>
                              <w:r>
                                <w:rPr>
                                  <w:sz w:val="16"/>
                                  <w:szCs w:val="16"/>
                                </w:rPr>
                                <w:t>Không càng</w:t>
                              </w:r>
                            </w:p>
                            <w:p w:rsidR="00AF2F57" w:rsidRDefault="00AF2F57">
                              <w:pPr>
                                <w:jc w:val="center"/>
                                <w:rPr>
                                  <w:sz w:val="16"/>
                                  <w:szCs w:val="16"/>
                                </w:rPr>
                              </w:pPr>
                              <w:r>
                                <w:rPr>
                                  <w:sz w:val="16"/>
                                  <w:szCs w:val="16"/>
                                </w:rPr>
                                <w:t>(sâu đo)</w:t>
                              </w:r>
                            </w:p>
                            <w:p w:rsidR="00AF2F57" w:rsidRDefault="00AF2F57">
                              <w:pPr>
                                <w:jc w:val="center"/>
                              </w:pPr>
                            </w:p>
                          </w:txbxContent>
                        </v:textbox>
                      </v:shape>
                      <v:group id="Group 28" o:spid="_x0000_s1163" style="position:absolute;left:1552;width:16917;height:5130"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Straight Arrow Connector 24" o:spid="_x0000_s1164"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Straight Arrow Connector 25" o:spid="_x0000_s1165"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Straight Arrow Connector 26" o:spid="_x0000_s1166"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Straight Arrow Connector 27" o:spid="_x0000_s1167"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group>
                    </v:group>
                  </w:pict>
                </mc:Fallback>
              </mc:AlternateContent>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ind w:left="644"/>
        <w:jc w:val="both"/>
        <w:rPr>
          <w:spacing w:val="-8"/>
          <w:sz w:val="26"/>
          <w:szCs w:val="26"/>
        </w:rPr>
      </w:pPr>
    </w:p>
    <w:p w:rsidR="00AF2F57" w:rsidRPr="00AF2F57" w:rsidRDefault="00AF2F57">
      <w:pPr>
        <w:pStyle w:val="ListParagraph"/>
        <w:ind w:left="644"/>
        <w:jc w:val="both"/>
        <w:rPr>
          <w:spacing w:val="-8"/>
          <w:sz w:val="26"/>
          <w:szCs w:val="26"/>
        </w:rPr>
      </w:pPr>
    </w:p>
    <w:p w:rsidR="00AF2F57" w:rsidRPr="00AF2F57" w:rsidRDefault="00AF2F57" w:rsidP="006077A6">
      <w:pPr>
        <w:pStyle w:val="ListParagraph"/>
        <w:widowControl w:val="0"/>
        <w:numPr>
          <w:ilvl w:val="0"/>
          <w:numId w:val="12"/>
        </w:numPr>
        <w:tabs>
          <w:tab w:val="left" w:pos="-1418"/>
        </w:tabs>
        <w:autoSpaceDE w:val="0"/>
        <w:autoSpaceDN w:val="0"/>
        <w:spacing w:before="44" w:after="0" w:line="240" w:lineRule="auto"/>
        <w:contextualSpacing w:val="0"/>
        <w:rPr>
          <w:b/>
          <w:sz w:val="26"/>
          <w:szCs w:val="26"/>
        </w:rPr>
      </w:pPr>
      <w:r w:rsidRPr="00AF2F57">
        <w:rPr>
          <w:b/>
          <w:sz w:val="26"/>
          <w:szCs w:val="26"/>
        </w:rPr>
        <w:t>Phương án đánh giá:</w:t>
      </w:r>
    </w:p>
    <w:p w:rsidR="00AF2F57" w:rsidRPr="00AF2F57" w:rsidRDefault="00AF2F57" w:rsidP="006077A6">
      <w:pPr>
        <w:pStyle w:val="ListParagraph"/>
        <w:widowControl w:val="0"/>
        <w:numPr>
          <w:ilvl w:val="0"/>
          <w:numId w:val="7"/>
        </w:numPr>
        <w:tabs>
          <w:tab w:val="left" w:pos="-1418"/>
        </w:tabs>
        <w:autoSpaceDE w:val="0"/>
        <w:autoSpaceDN w:val="0"/>
        <w:spacing w:before="44" w:after="0" w:line="240" w:lineRule="auto"/>
        <w:contextualSpacing w:val="0"/>
        <w:jc w:val="both"/>
        <w:rPr>
          <w:kern w:val="24"/>
          <w:sz w:val="26"/>
          <w:szCs w:val="26"/>
        </w:rPr>
      </w:pPr>
      <w:r w:rsidRPr="00AF2F57">
        <w:rPr>
          <w:sz w:val="26"/>
          <w:szCs w:val="26"/>
        </w:rPr>
        <w:t xml:space="preserve">GV sử dụng Rubric để đánh giá HS </w:t>
      </w:r>
    </w:p>
    <w:p w:rsidR="00AF2F57" w:rsidRPr="00AF2F57" w:rsidRDefault="00AF2F57">
      <w:pPr>
        <w:pStyle w:val="ListParagraph"/>
        <w:tabs>
          <w:tab w:val="left" w:pos="-1418"/>
        </w:tabs>
        <w:ind w:left="1800"/>
        <w:jc w:val="both"/>
        <w:rPr>
          <w:kern w:val="24"/>
          <w:sz w:val="26"/>
          <w:szCs w:val="26"/>
        </w:rPr>
      </w:pPr>
    </w:p>
    <w:p w:rsidR="00AF2F57" w:rsidRPr="00AF2F57" w:rsidRDefault="00AF2F57">
      <w:pPr>
        <w:pStyle w:val="ListParagraph"/>
        <w:ind w:left="1800"/>
        <w:jc w:val="center"/>
        <w:rPr>
          <w:b/>
          <w:sz w:val="26"/>
          <w:szCs w:val="26"/>
        </w:rPr>
      </w:pPr>
      <w:r w:rsidRPr="00AF2F57">
        <w:rPr>
          <w:b/>
          <w:sz w:val="26"/>
          <w:szCs w:val="26"/>
        </w:rPr>
        <w:t>PHIẾU ĐÁNH GIÁ HOẠT ĐỘNG 8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Tiêu chí</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3 (5đ)</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2 (7đ)</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1 (9 điểm)</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Điểm</w:t>
            </w: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Đánh giá mức độ hoàn thành Xây dựng khoá lưỡng phân</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xây dựng được 30% sơ đồ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xây dựng được 50%  sơ đồ</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xây dựng được 100%  sơ đồ</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01"/>
              <w:rPr>
                <w:sz w:val="26"/>
                <w:szCs w:val="26"/>
              </w:rPr>
            </w:pPr>
            <w:r w:rsidRPr="00AF2F57">
              <w:rPr>
                <w:sz w:val="26"/>
                <w:szCs w:val="26"/>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Một nửa sinh vật </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Tất cả sinh vật </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91"/>
              <w:rPr>
                <w:sz w:val="26"/>
                <w:szCs w:val="26"/>
              </w:rPr>
            </w:pPr>
            <w:r w:rsidRPr="00AF2F57">
              <w:rPr>
                <w:sz w:val="26"/>
                <w:szCs w:val="26"/>
              </w:rPr>
              <w:t>Nêu môi 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Một nửa sinh vật</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Tất cả sinh vật</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bl>
    <w:p w:rsidR="00AF2F57" w:rsidRPr="00AF2F57" w:rsidRDefault="00AF2F57"/>
    <w:p w:rsidR="00AF2F57" w:rsidRPr="00AF2F57" w:rsidRDefault="00AF2F57"/>
    <w:p w:rsidR="00AF2F57" w:rsidRPr="00AF2F57" w:rsidRDefault="00AF2F57">
      <w:pPr>
        <w:tabs>
          <w:tab w:val="left" w:pos="12758"/>
        </w:tabs>
        <w:spacing w:before="240" w:line="360" w:lineRule="auto"/>
        <w:jc w:val="both"/>
        <w:rPr>
          <w:b/>
          <w:bCs/>
          <w:kern w:val="24"/>
          <w:sz w:val="26"/>
          <w:szCs w:val="26"/>
        </w:rPr>
      </w:pPr>
      <w:r w:rsidRPr="00AF2F57">
        <w:rPr>
          <w:b/>
          <w:bCs/>
          <w:kern w:val="24"/>
          <w:sz w:val="26"/>
          <w:szCs w:val="26"/>
        </w:rPr>
        <w:t xml:space="preserve">IV. HỒ SƠ DẠY HỌC  </w:t>
      </w:r>
    </w:p>
    <w:p w:rsidR="00AF2F57" w:rsidRPr="00AF2F57" w:rsidRDefault="00AF2F57" w:rsidP="006077A6">
      <w:pPr>
        <w:pStyle w:val="ListParagraph"/>
        <w:widowControl w:val="0"/>
        <w:numPr>
          <w:ilvl w:val="0"/>
          <w:numId w:val="9"/>
        </w:numPr>
        <w:autoSpaceDE w:val="0"/>
        <w:autoSpaceDN w:val="0"/>
        <w:spacing w:before="44" w:after="0" w:line="360" w:lineRule="auto"/>
        <w:contextualSpacing w:val="0"/>
        <w:jc w:val="both"/>
        <w:rPr>
          <w:b/>
          <w:bCs/>
          <w:kern w:val="24"/>
          <w:sz w:val="26"/>
          <w:szCs w:val="26"/>
        </w:rPr>
      </w:pPr>
      <w:r w:rsidRPr="00AF2F57">
        <w:rPr>
          <w:b/>
          <w:bCs/>
          <w:kern w:val="24"/>
          <w:sz w:val="26"/>
          <w:szCs w:val="26"/>
        </w:rPr>
        <w:t xml:space="preserve">NỘI DUNG DẠY HỌC CỐT LÕI </w:t>
      </w:r>
    </w:p>
    <w:p w:rsidR="00AF2F57" w:rsidRPr="00AF2F57" w:rsidRDefault="00AF2F57">
      <w:pPr>
        <w:spacing w:line="360" w:lineRule="auto"/>
        <w:ind w:left="360"/>
        <w:jc w:val="both"/>
        <w:rPr>
          <w:bCs/>
          <w:kern w:val="24"/>
          <w:sz w:val="26"/>
          <w:szCs w:val="26"/>
        </w:rPr>
      </w:pPr>
      <w:r w:rsidRPr="00AF2F57">
        <w:rPr>
          <w:sz w:val="26"/>
          <w:szCs w:val="26"/>
        </w:rPr>
        <w:t>-Nhận biết được các nhóm động vật không xương và có xương sống dựa vào quan sát hình ảnh hình thái (hoặc mẫu vật, mô hình) của chúng</w:t>
      </w:r>
    </w:p>
    <w:p w:rsidR="00AF2F57" w:rsidRPr="00AF2F57" w:rsidRDefault="00AF2F57">
      <w:pPr>
        <w:spacing w:line="360" w:lineRule="auto"/>
        <w:ind w:left="360"/>
        <w:jc w:val="both"/>
        <w:rPr>
          <w:bCs/>
          <w:kern w:val="24"/>
          <w:sz w:val="26"/>
          <w:szCs w:val="26"/>
        </w:rPr>
      </w:pPr>
      <w:r w:rsidRPr="00AF2F57">
        <w:rPr>
          <w:bCs/>
          <w:kern w:val="24"/>
          <w:sz w:val="26"/>
          <w:szCs w:val="26"/>
        </w:rPr>
        <w:t xml:space="preserve">- </w:t>
      </w:r>
      <w:r w:rsidRPr="00AF2F57">
        <w:rPr>
          <w:sz w:val="26"/>
          <w:szCs w:val="26"/>
        </w:rPr>
        <w:t>Tìm được các loài sinh vật và nêu được môi trường sống của chúng</w:t>
      </w:r>
    </w:p>
    <w:p w:rsidR="00AF2F57" w:rsidRPr="00AF2F57" w:rsidRDefault="00AF2F57">
      <w:pPr>
        <w:spacing w:line="360" w:lineRule="auto"/>
        <w:ind w:left="360"/>
        <w:jc w:val="both"/>
        <w:rPr>
          <w:bCs/>
          <w:kern w:val="24"/>
          <w:sz w:val="26"/>
          <w:szCs w:val="26"/>
        </w:rPr>
      </w:pPr>
      <w:r w:rsidRPr="00AF2F57">
        <w:rPr>
          <w:bCs/>
          <w:kern w:val="24"/>
          <w:sz w:val="26"/>
          <w:szCs w:val="26"/>
        </w:rPr>
        <w:t xml:space="preserve">- </w:t>
      </w:r>
      <w:r w:rsidRPr="00AF2F57">
        <w:rPr>
          <w:sz w:val="26"/>
          <w:szCs w:val="26"/>
        </w:rPr>
        <w:t>Xây dựng được khoá lưỡng phân</w:t>
      </w:r>
    </w:p>
    <w:p w:rsidR="00AF2F57" w:rsidRPr="00AF2F57" w:rsidRDefault="00AF2F57">
      <w:pPr>
        <w:spacing w:line="360" w:lineRule="auto"/>
        <w:jc w:val="both"/>
        <w:rPr>
          <w:b/>
          <w:bCs/>
          <w:kern w:val="24"/>
          <w:sz w:val="26"/>
          <w:szCs w:val="26"/>
        </w:rPr>
      </w:pPr>
      <w:r w:rsidRPr="00AF2F57">
        <w:rPr>
          <w:bCs/>
          <w:kern w:val="24"/>
          <w:sz w:val="26"/>
          <w:szCs w:val="26"/>
        </w:rPr>
        <w:t xml:space="preserve">     </w:t>
      </w:r>
      <w:r w:rsidRPr="00AF2F57">
        <w:rPr>
          <w:b/>
          <w:bCs/>
          <w:kern w:val="24"/>
          <w:sz w:val="26"/>
          <w:szCs w:val="26"/>
        </w:rPr>
        <w:t>B. CÁC HỒ SƠ KHÁC</w:t>
      </w:r>
    </w:p>
    <w:p w:rsidR="00AF2F57" w:rsidRPr="00AF2F57" w:rsidRDefault="00AF2F57">
      <w:pPr>
        <w:jc w:val="center"/>
        <w:rPr>
          <w:b/>
          <w:bCs/>
          <w:sz w:val="26"/>
          <w:szCs w:val="26"/>
        </w:rPr>
      </w:pPr>
      <w:r w:rsidRPr="00AF2F57">
        <w:rPr>
          <w:b/>
          <w:bCs/>
          <w:sz w:val="26"/>
          <w:szCs w:val="26"/>
        </w:rPr>
        <w:t>PHIẾU HỌC TẬP HĐ 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832"/>
        <w:gridCol w:w="4823"/>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4</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bl>
    <w:p w:rsidR="00AF2F57" w:rsidRPr="00AF2F57" w:rsidRDefault="00AF2F57">
      <w:pPr>
        <w:rPr>
          <w:sz w:val="26"/>
          <w:szCs w:val="26"/>
        </w:rPr>
      </w:pPr>
    </w:p>
    <w:p w:rsidR="00AF2F57" w:rsidRPr="00AF2F57" w:rsidRDefault="00AF2F57">
      <w:pPr>
        <w:pStyle w:val="ListParagraph"/>
        <w:spacing w:line="360" w:lineRule="auto"/>
        <w:ind w:left="426"/>
        <w:jc w:val="both"/>
        <w:rPr>
          <w:b/>
          <w:bCs/>
          <w:i/>
          <w:kern w:val="24"/>
          <w:sz w:val="26"/>
          <w:szCs w:val="26"/>
        </w:rPr>
      </w:pPr>
    </w:p>
    <w:p w:rsidR="00AF2F57" w:rsidRPr="00AF2F57" w:rsidRDefault="00AF2F57">
      <w:pPr>
        <w:pStyle w:val="ListParagraph"/>
        <w:spacing w:line="360" w:lineRule="auto"/>
        <w:ind w:left="426"/>
        <w:jc w:val="both"/>
        <w:rPr>
          <w:b/>
          <w:bCs/>
          <w:i/>
          <w:kern w:val="24"/>
          <w:sz w:val="26"/>
          <w:szCs w:val="26"/>
        </w:rPr>
      </w:pPr>
      <w:r w:rsidRPr="00AF2F57">
        <w:rPr>
          <w:b/>
          <w:bCs/>
          <w:i/>
          <w:kern w:val="24"/>
          <w:sz w:val="26"/>
          <w:szCs w:val="26"/>
        </w:rPr>
        <w:t>Phiếu học tập HĐ 7</w:t>
      </w:r>
    </w:p>
    <w:p w:rsidR="00AF2F57" w:rsidRPr="00AF2F57" w:rsidRDefault="00AF2F57">
      <w:pPr>
        <w:pStyle w:val="ListParagraph"/>
        <w:spacing w:before="120"/>
        <w:ind w:left="786"/>
        <w:jc w:val="center"/>
        <w:rPr>
          <w:sz w:val="26"/>
          <w:szCs w:val="26"/>
        </w:rPr>
      </w:pPr>
      <w:r w:rsidRPr="00AF2F57">
        <w:rPr>
          <w:sz w:val="26"/>
          <w:szCs w:val="26"/>
        </w:rPr>
        <w:t>PHIẾU HỌC TẬP HĐ 7</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590"/>
      </w:tblGrid>
      <w:tr w:rsidR="00AF2F57" w:rsidRPr="00AF2F57" w:rsidTr="00AF2F57">
        <w:tc>
          <w:tcPr>
            <w:tcW w:w="443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590"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pStyle w:val="ListParagraph"/>
        <w:spacing w:line="360" w:lineRule="auto"/>
        <w:jc w:val="both"/>
        <w:rPr>
          <w:b/>
          <w:bCs/>
          <w:i/>
          <w:kern w:val="24"/>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HĐ 8 NHÓM:.............</w:t>
            </w:r>
          </w:p>
          <w:p w:rsidR="00AF2F57" w:rsidRPr="00AF2F57" w:rsidRDefault="00AF2F57">
            <w:pPr>
              <w:rPr>
                <w:sz w:val="26"/>
                <w:szCs w:val="26"/>
              </w:rPr>
            </w:pPr>
            <w:r w:rsidRPr="00AF2F57">
              <w:rPr>
                <w:sz w:val="26"/>
                <w:szCs w:val="26"/>
              </w:rPr>
              <w:lastRenderedPageBreak/>
              <w:t>Câu 1: Xác định đặc điểm đặc trung của các động vật quan sát được?</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32"/>
              <w:gridCol w:w="1232"/>
              <w:gridCol w:w="1232"/>
              <w:gridCol w:w="1232"/>
              <w:gridCol w:w="1232"/>
            </w:tblGrid>
            <w:tr w:rsidR="00AF2F57" w:rsidRPr="00AF2F57" w:rsidTr="00AF2F57">
              <w:tc>
                <w:tcPr>
                  <w:tcW w:w="1980"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6400" behindDoc="0" locked="0" layoutInCell="1" allowOverlap="1">
                            <wp:simplePos x="0" y="0"/>
                            <wp:positionH relativeFrom="column">
                              <wp:posOffset>-45720</wp:posOffset>
                            </wp:positionH>
                            <wp:positionV relativeFrom="paragraph">
                              <wp:posOffset>31115</wp:posOffset>
                            </wp:positionV>
                            <wp:extent cx="1224915" cy="621030"/>
                            <wp:effectExtent l="0" t="0" r="32385" b="2667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92.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"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 xml:space="preserve">Râu </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87424" behindDoc="0" locked="0" layoutInCell="1" allowOverlap="1">
                      <wp:simplePos x="0" y="0"/>
                      <wp:positionH relativeFrom="column">
                        <wp:posOffset>-283210</wp:posOffset>
                      </wp:positionH>
                      <wp:positionV relativeFrom="paragraph">
                        <wp:posOffset>27940</wp:posOffset>
                      </wp:positionV>
                      <wp:extent cx="6949440" cy="3531235"/>
                      <wp:effectExtent l="0" t="0" r="22860" b="1206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wpg:grpSpPr>
                            <wpg:grpSp>
                              <wpg:cNvPr id="140" name="Group 5"/>
                              <wpg:cNvGrpSpPr/>
                              <wpg:grpSpPr>
                                <a:xfrm>
                                  <a:off x="3204" y="8474"/>
                                  <a:ext cx="5604" cy="790"/>
                                  <a:chOff x="3204" y="8474"/>
                                  <a:chExt cx="5604" cy="790"/>
                                </a:xfrm>
                              </wpg:grpSpPr>
                              <wps:wsp>
                                <wps:cNvPr id="141"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2"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43"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44"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45"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txbxContent>
                              </wps:txbx>
                              <wps:bodyPr rot="0" vert="horz" wrap="square" lIns="91440" tIns="45720" rIns="91440" bIns="45720" anchor="t" anchorCtr="0" upright="1">
                                <a:noAutofit/>
                              </wps:bodyPr>
                            </wps:wsp>
                            <wps:wsp>
                              <wps:cNvPr id="146"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147" name="Group 12"/>
                              <wpg:cNvGrpSpPr/>
                              <wpg:grpSpPr>
                                <a:xfrm>
                                  <a:off x="1692" y="10356"/>
                                  <a:ext cx="2664" cy="808"/>
                                  <a:chOff x="3204" y="8474"/>
                                  <a:chExt cx="5604" cy="790"/>
                                </a:xfrm>
                              </wpg:grpSpPr>
                              <wps:wsp>
                                <wps:cNvPr id="148"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9"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0"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1"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52"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53"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g:grpSp>
                              <wpg:cNvPr id="154" name="Group 19"/>
                              <wpg:cNvGrpSpPr/>
                              <wpg:grpSpPr>
                                <a:xfrm>
                                  <a:off x="7488" y="10356"/>
                                  <a:ext cx="2664" cy="808"/>
                                  <a:chOff x="3204" y="8474"/>
                                  <a:chExt cx="5604" cy="790"/>
                                </a:xfrm>
                              </wpg:grpSpPr>
                              <wps:wsp>
                                <wps:cNvPr id="155"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56"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7"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8"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159" name="Group 29"/>
                              <wpg:cNvGrpSpPr/>
                              <wpg:grpSpPr>
                                <a:xfrm>
                                  <a:off x="456" y="11164"/>
                                  <a:ext cx="6240" cy="2871"/>
                                  <a:chOff x="456" y="11164"/>
                                  <a:chExt cx="6240" cy="2871"/>
                                </a:xfrm>
                              </wpg:grpSpPr>
                              <wps:wsp>
                                <wps:cNvPr id="160"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61"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62"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s:wsp>
                                <wps:cNvPr id="163"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164" name="Group 28"/>
                                <wpg:cNvGrpSpPr/>
                                <wpg:grpSpPr>
                                  <a:xfrm>
                                    <a:off x="3072" y="12196"/>
                                    <a:ext cx="2664" cy="808"/>
                                    <a:chOff x="3204" y="8474"/>
                                    <a:chExt cx="5604" cy="790"/>
                                  </a:xfrm>
                                </wpg:grpSpPr>
                                <wps:wsp>
                                  <wps:cNvPr id="165"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66"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67"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68"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14:sizeRelH relativeFrom="page">
                        <wp14:pctWidth>0</wp14:pctWidth>
                      </wp14:sizeRelH>
                      <wp14:sizeRelV relativeFrom="page">
                        <wp14:pctHeight>0</wp14:pctHeight>
                      </wp14:sizeRelV>
                    </wp:anchor>
                  </w:drawing>
                </mc:Choice>
                <mc:Fallback>
                  <w:pict>
                    <v:group id="Group 139" o:spid="_x0000_s1168" style="position:absolute;left:0;text-align:left;margin-left:-22.3pt;margin-top:2.2pt;width:547.2pt;height:278.05pt;z-index:251687424;mso-position-horizontal-relative:text;mso-position-vertical-relative:text" coordorigin="456,8474" coordsize="10944,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">
                      <v:group id="Group 5" o:spid="_x0000_s1169" style="position:absolute;left:3204;top:8474;width:5604;height:790"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Straight Arrow Connector 1" o:spid="_x0000_s1170"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Straight Arrow Connector 2" o:spid="_x0000_s1171"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Straight Arrow Connector 3" o:spid="_x0000_s1172"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Straight Arrow Connector 4" o:spid="_x0000_s1173"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group>
                      <v:shape id="_x0000_s1174" type="#_x0000_t202" style="position:absolute;left:1152;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AF2F57" w:rsidRDefault="00AF2F57">
                              <w:pPr>
                                <w:jc w:val="center"/>
                              </w:pPr>
                              <w:r>
                                <w:t>................................</w:t>
                              </w:r>
                            </w:p>
                            <w:p w:rsidR="00AF2F57" w:rsidRDefault="00AF2F57">
                              <w:r>
                                <w:t>(.................................................................)</w:t>
                              </w:r>
                            </w:p>
                          </w:txbxContent>
                        </v:textbox>
                      </v:shape>
                      <v:shape id="_x0000_s1175" type="#_x0000_t202" style="position:absolute;left:6696;top:9324;width:40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AF2F57" w:rsidRDefault="00AF2F57">
                              <w:pPr>
                                <w:jc w:val="center"/>
                              </w:pPr>
                              <w:r>
                                <w:t>......................................</w:t>
                              </w:r>
                            </w:p>
                            <w:p w:rsidR="00AF2F57" w:rsidRDefault="00AF2F57">
                              <w:pPr>
                                <w:jc w:val="center"/>
                              </w:pPr>
                              <w:r>
                                <w:t>(.................................................)</w:t>
                              </w:r>
                            </w:p>
                          </w:txbxContent>
                        </v:textbox>
                      </v:shape>
                      <v:group id="Group 12" o:spid="_x0000_s1176" style="position:absolute;left:1692;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Straight Arrow Connector 8" o:spid="_x0000_s1177"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Straight Arrow Connector 9" o:spid="_x0000_s1178"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Straight Arrow Connector 10" o:spid="_x0000_s1179"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Straight Arrow Connector 11" o:spid="_x0000_s1180"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group>
                      <v:shape id="_x0000_s1181" type="#_x0000_t202" style="position:absolute;left:6204;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AF2F57" w:rsidRDefault="00AF2F57">
                              <w:pPr>
                                <w:jc w:val="center"/>
                              </w:pPr>
                              <w:r>
                                <w:t>................................</w:t>
                              </w:r>
                            </w:p>
                            <w:p w:rsidR="00AF2F57" w:rsidRDefault="00AF2F57">
                              <w:r>
                                <w:t>(....................................)</w:t>
                              </w:r>
                            </w:p>
                            <w:p w:rsidR="00AF2F57" w:rsidRDefault="00AF2F57">
                              <w:pPr>
                                <w:jc w:val="center"/>
                              </w:pPr>
                            </w:p>
                          </w:txbxContent>
                        </v:textbox>
                      </v:shape>
                      <v:shape id="_x0000_s1182" type="#_x0000_t202" style="position:absolute;left:891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AF2F57" w:rsidRDefault="00AF2F57">
                              <w:pPr>
                                <w:jc w:val="center"/>
                              </w:pPr>
                              <w:r>
                                <w:t>................................</w:t>
                              </w:r>
                            </w:p>
                            <w:p w:rsidR="00AF2F57" w:rsidRDefault="00AF2F57">
                              <w:r>
                                <w:t>(....................................)</w:t>
                              </w:r>
                            </w:p>
                            <w:p w:rsidR="00AF2F57" w:rsidRDefault="00AF2F57">
                              <w:pPr>
                                <w:jc w:val="center"/>
                              </w:pPr>
                            </w:p>
                          </w:txbxContent>
                        </v:textbox>
                      </v:shape>
                      <v:group id="Group 19" o:spid="_x0000_s1183" style="position:absolute;left:7488;top:1035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Straight Arrow Connector 15" o:spid="_x0000_s1184"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Straight Arrow Connector 16" o:spid="_x0000_s1185"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Straight Arrow Connector 17" o:spid="_x0000_s1186"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Straight Arrow Connector 18" o:spid="_x0000_s1187"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group>
                      <v:group id="Group 29" o:spid="_x0000_s1188" style="position:absolute;left:456;top:11164;width:6240;height:2871" coordorigin="456,11164" coordsize="6240,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_x0000_s1189" type="#_x0000_t202" style="position:absolute;left:456;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AF2F57" w:rsidRDefault="00AF2F57">
                                <w:pPr>
                                  <w:jc w:val="center"/>
                                </w:pPr>
                                <w:r>
                                  <w:t>................................</w:t>
                                </w:r>
                              </w:p>
                              <w:p w:rsidR="00AF2F57" w:rsidRDefault="00AF2F57">
                                <w:r>
                                  <w:t>(....................................)</w:t>
                                </w:r>
                              </w:p>
                              <w:p w:rsidR="00AF2F57" w:rsidRDefault="00AF2F57">
                                <w:pPr>
                                  <w:jc w:val="center"/>
                                </w:pPr>
                              </w:p>
                            </w:txbxContent>
                          </v:textbox>
                        </v:shape>
                        <v:shape id="_x0000_s1190" type="#_x0000_t202" style="position:absolute;left:3072;top:11164;width:248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AF2F57" w:rsidRDefault="00AF2F57">
                                <w:pPr>
                                  <w:jc w:val="center"/>
                                </w:pPr>
                                <w:r>
                                  <w:t>................................</w:t>
                                </w:r>
                              </w:p>
                              <w:p w:rsidR="00AF2F57" w:rsidRDefault="00AF2F57">
                                <w:r>
                                  <w:t>(................................)</w:t>
                                </w:r>
                              </w:p>
                              <w:p w:rsidR="00AF2F57" w:rsidRDefault="00AF2F57">
                                <w:pPr>
                                  <w:jc w:val="center"/>
                                </w:pPr>
                              </w:p>
                            </w:txbxContent>
                          </v:textbox>
                        </v:shape>
                        <v:shape id="_x0000_s1191" type="#_x0000_t202" style="position:absolute;left:2124;top:13003;width:194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AF2F57" w:rsidRDefault="00AF2F57">
                                <w:pPr>
                                  <w:jc w:val="center"/>
                                </w:pPr>
                                <w:r>
                                  <w:t>....................</w:t>
                                </w:r>
                              </w:p>
                              <w:p w:rsidR="00AF2F57" w:rsidRDefault="00AF2F57">
                                <w:pPr>
                                  <w:jc w:val="center"/>
                                </w:pPr>
                                <w:r>
                                  <w:t>(..................)</w:t>
                                </w:r>
                              </w:p>
                            </w:txbxContent>
                          </v:textbox>
                        </v:shape>
                        <v:shape id="Text Box 23" o:spid="_x0000_s1192" type="#_x0000_t202" style="position:absolute;left:4764;top:13003;width:19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AF2F57" w:rsidRDefault="00AF2F57">
                                <w:pPr>
                                  <w:jc w:val="center"/>
                                </w:pPr>
                                <w:r>
                                  <w:t>....................</w:t>
                                </w:r>
                              </w:p>
                              <w:p w:rsidR="00AF2F57" w:rsidRDefault="00AF2F57">
                                <w:pPr>
                                  <w:jc w:val="center"/>
                                </w:pPr>
                                <w:r>
                                  <w:t>(.................)</w:t>
                                </w:r>
                              </w:p>
                            </w:txbxContent>
                          </v:textbox>
                        </v:shape>
                        <v:group id="Group 28" o:spid="_x0000_s1193" style="position:absolute;left:3072;top:12196;width:2664;height:808" coordorigin="3204,8474" coordsize="560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Straight Arrow Connector 24" o:spid="_x0000_s1194" type="#_x0000_t32" style="position:absolute;left:6108;top:84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Straight Arrow Connector 25" o:spid="_x0000_s1195" type="#_x0000_t32" style="position:absolute;left:3204;top:897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Straight Arrow Connector 26" o:spid="_x0000_s1196" type="#_x0000_t32" style="position:absolute;left:3204;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Straight Arrow Connector 27" o:spid="_x0000_s1197" type="#_x0000_t32" style="position:absolute;left:8808;top:8978;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group>
                      </v:group>
                    </v:group>
                  </w:pict>
                </mc:Fallback>
              </mc:AlternateContent>
            </w:r>
          </w:p>
          <w:p w:rsidR="00AF2F57" w:rsidRPr="00AF2F57" w:rsidRDefault="00AF2F57" w:rsidP="00AF2F57">
            <w:pPr>
              <w:spacing w:line="276" w:lineRule="auto"/>
              <w:jc w:val="center"/>
              <w:rPr>
                <w:sz w:val="26"/>
                <w:szCs w:val="26"/>
              </w:rPr>
            </w:pPr>
          </w:p>
          <w:p w:rsidR="00AF2F57" w:rsidRPr="00AF2F57" w:rsidRDefault="00AF2F57" w:rsidP="00AF2F57">
            <w:pPr>
              <w:spacing w:line="276" w:lineRule="auto"/>
              <w:jc w:val="both"/>
              <w:rPr>
                <w:sz w:val="26"/>
                <w:szCs w:val="26"/>
              </w:rPr>
            </w:pPr>
            <w:r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spacing w:line="360" w:lineRule="auto"/>
        <w:jc w:val="both"/>
        <w:rPr>
          <w:b/>
          <w:bCs/>
          <w:i/>
          <w:kern w:val="24"/>
          <w:sz w:val="26"/>
          <w:szCs w:val="26"/>
        </w:rPr>
      </w:pPr>
    </w:p>
    <w:p w:rsidR="00AF2F57" w:rsidRPr="00AF2F57" w:rsidRDefault="00AF2F57">
      <w:pPr>
        <w:pStyle w:val="ListParagraph"/>
        <w:ind w:left="786"/>
        <w:rPr>
          <w:b/>
          <w:i/>
          <w:sz w:val="26"/>
          <w:szCs w:val="26"/>
        </w:rPr>
      </w:pPr>
    </w:p>
    <w:p w:rsidR="00AF2F57" w:rsidRPr="00AF2F57" w:rsidRDefault="00AF2F57">
      <w:pPr>
        <w:pStyle w:val="ListParagraph"/>
        <w:ind w:left="786"/>
        <w:rPr>
          <w:b/>
          <w:i/>
          <w:sz w:val="26"/>
          <w:szCs w:val="26"/>
        </w:rPr>
      </w:pPr>
    </w:p>
    <w:p w:rsidR="00AF2F57" w:rsidRPr="00AF2F57" w:rsidRDefault="00AF2F57" w:rsidP="006077A6">
      <w:pPr>
        <w:pStyle w:val="ListParagraph"/>
        <w:widowControl w:val="0"/>
        <w:numPr>
          <w:ilvl w:val="0"/>
          <w:numId w:val="8"/>
        </w:numPr>
        <w:autoSpaceDE w:val="0"/>
        <w:autoSpaceDN w:val="0"/>
        <w:spacing w:before="44"/>
        <w:ind w:left="786"/>
        <w:contextualSpacing w:val="0"/>
        <w:rPr>
          <w:b/>
          <w:i/>
          <w:sz w:val="26"/>
          <w:szCs w:val="26"/>
        </w:rPr>
      </w:pPr>
      <w:r w:rsidRPr="00AF2F57">
        <w:rPr>
          <w:b/>
          <w:i/>
          <w:sz w:val="26"/>
          <w:szCs w:val="26"/>
        </w:rPr>
        <w:t>Tiêu chí đánh giá sản phẩm học tập Hoạt động 7:</w:t>
      </w:r>
    </w:p>
    <w:p w:rsidR="00AF2F57" w:rsidRPr="00AF2F57" w:rsidRDefault="00AF2F57">
      <w:pPr>
        <w:pStyle w:val="ListParagraph"/>
        <w:ind w:left="1800"/>
        <w:jc w:val="center"/>
        <w:rPr>
          <w:b/>
          <w:sz w:val="26"/>
          <w:szCs w:val="26"/>
        </w:rPr>
      </w:pPr>
      <w:r w:rsidRPr="00AF2F57">
        <w:rPr>
          <w:b/>
          <w:sz w:val="26"/>
          <w:szCs w:val="26"/>
        </w:rPr>
        <w:t>PHIẾU ĐÁNH GIÁ HOẠT ĐỘNG 7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 xml:space="preserve"> 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p w:rsidR="00AF2F57" w:rsidRPr="00AF2F57" w:rsidRDefault="00AF2F57">
      <w:pPr>
        <w:tabs>
          <w:tab w:val="left" w:pos="-1418"/>
        </w:tabs>
        <w:jc w:val="both"/>
        <w:rPr>
          <w:kern w:val="24"/>
          <w:sz w:val="26"/>
          <w:szCs w:val="26"/>
        </w:rPr>
      </w:pPr>
    </w:p>
    <w:tbl>
      <w:tblPr>
        <w:tblW w:w="692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275"/>
        <w:gridCol w:w="1134"/>
      </w:tblGrid>
      <w:tr w:rsidR="00AF2F57" w:rsidRPr="00AF2F57" w:rsidTr="00AF2F57">
        <w:tc>
          <w:tcPr>
            <w:tcW w:w="4518" w:type="dxa"/>
            <w:shd w:val="clear" w:color="auto" w:fill="auto"/>
          </w:tcPr>
          <w:p w:rsidR="00AF2F57" w:rsidRPr="00AF2F57" w:rsidRDefault="00AF2F57" w:rsidP="00AF2F57">
            <w:pPr>
              <w:tabs>
                <w:tab w:val="left" w:pos="-1418"/>
              </w:tabs>
              <w:ind w:firstLine="1134"/>
              <w:jc w:val="both"/>
              <w:rPr>
                <w:b/>
                <w:kern w:val="24"/>
                <w:sz w:val="26"/>
                <w:szCs w:val="26"/>
              </w:rPr>
            </w:pPr>
            <w:r w:rsidRPr="00AF2F57">
              <w:rPr>
                <w:b/>
                <w:kern w:val="24"/>
                <w:sz w:val="26"/>
                <w:szCs w:val="26"/>
              </w:rPr>
              <w:t>Tiêu chí đánh giá</w:t>
            </w:r>
          </w:p>
        </w:tc>
        <w:tc>
          <w:tcPr>
            <w:tcW w:w="1275"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Có</w:t>
            </w:r>
          </w:p>
        </w:tc>
        <w:tc>
          <w:tcPr>
            <w:tcW w:w="1134"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Không</w:t>
            </w: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Quan sát và nêu được tên của các loài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Xác định được nơi sống của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Hoàn thành phiếu học tập</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Trình bày báo cáo trước lớp tự tin</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bl>
    <w:p w:rsidR="00AF2F57" w:rsidRPr="00AF2F57" w:rsidRDefault="00AF2F57">
      <w:pPr>
        <w:rPr>
          <w:b/>
          <w:i/>
          <w:sz w:val="26"/>
          <w:szCs w:val="26"/>
        </w:rPr>
      </w:pPr>
    </w:p>
    <w:p w:rsidR="00AF2F57" w:rsidRPr="00AF2F57" w:rsidRDefault="00AF2F57" w:rsidP="006077A6">
      <w:pPr>
        <w:pStyle w:val="ListParagraph"/>
        <w:widowControl w:val="0"/>
        <w:numPr>
          <w:ilvl w:val="0"/>
          <w:numId w:val="8"/>
        </w:numPr>
        <w:autoSpaceDE w:val="0"/>
        <w:autoSpaceDN w:val="0"/>
        <w:spacing w:before="44"/>
        <w:ind w:left="786"/>
        <w:contextualSpacing w:val="0"/>
        <w:rPr>
          <w:b/>
          <w:i/>
          <w:sz w:val="26"/>
          <w:szCs w:val="26"/>
        </w:rPr>
      </w:pPr>
      <w:r w:rsidRPr="00AF2F57">
        <w:rPr>
          <w:b/>
          <w:i/>
          <w:sz w:val="26"/>
          <w:szCs w:val="26"/>
        </w:rPr>
        <w:t>Tiêu chí đánh giá sản phẩm học tập Hoạt động8:</w:t>
      </w:r>
    </w:p>
    <w:p w:rsidR="00AF2F57" w:rsidRPr="00AF2F57" w:rsidRDefault="00AF2F57">
      <w:pPr>
        <w:pStyle w:val="ListParagraph"/>
        <w:ind w:left="1800"/>
        <w:jc w:val="center"/>
        <w:rPr>
          <w:b/>
          <w:sz w:val="26"/>
          <w:szCs w:val="26"/>
        </w:rPr>
      </w:pPr>
      <w:r w:rsidRPr="00AF2F57">
        <w:rPr>
          <w:b/>
          <w:sz w:val="26"/>
          <w:szCs w:val="26"/>
        </w:rPr>
        <w:t>PHIẾU ĐÁNH GIÁ HOẠT ĐỘNG 8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Tiêu chí</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3 (5đ)</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2 (7đ)</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1 (9 điểm)</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Điểm</w:t>
            </w: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Đánh giá mức độ hoàn thành Xây dựng khoá lưỡng phân</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xây dựng được 30% sơ đồ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xây dựng được 50%  sơ đồ</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xây dựng được 100%  sơ đồ</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01"/>
              <w:rPr>
                <w:sz w:val="26"/>
                <w:szCs w:val="26"/>
              </w:rPr>
            </w:pPr>
            <w:r w:rsidRPr="00AF2F57">
              <w:rPr>
                <w:sz w:val="26"/>
                <w:szCs w:val="26"/>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Một nửa sinh vật </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Tất cả sinh vật </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91"/>
              <w:rPr>
                <w:sz w:val="26"/>
                <w:szCs w:val="26"/>
              </w:rPr>
            </w:pPr>
            <w:r w:rsidRPr="00AF2F57">
              <w:rPr>
                <w:sz w:val="26"/>
                <w:szCs w:val="26"/>
              </w:rPr>
              <w:t>Nêu môi 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Một nửa sinh vật</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Tất cả sinh vật</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bl>
    <w:p w:rsidR="00AF2F57" w:rsidRPr="00AF2F57" w:rsidRDefault="00AF2F57">
      <w:pPr>
        <w:rPr>
          <w:b/>
          <w:i/>
          <w:sz w:val="26"/>
          <w:szCs w:val="26"/>
        </w:rPr>
      </w:pPr>
    </w:p>
    <w:p w:rsidR="00AF2F57" w:rsidRPr="00AF2F57" w:rsidRDefault="00AF2F57">
      <w:pPr>
        <w:rPr>
          <w:sz w:val="26"/>
          <w:szCs w:val="26"/>
        </w:rPr>
      </w:pPr>
    </w:p>
    <w:p w:rsidR="00AF2F57" w:rsidRPr="00AF2F57" w:rsidRDefault="00AF2F57"/>
    <w:p w:rsidR="00AF2F57" w:rsidRPr="00AF2F57" w:rsidRDefault="00AF2F57"/>
    <w:p w:rsidR="00AF2F57" w:rsidRPr="00AF2F57" w:rsidRDefault="00AF2F57" w:rsidP="006077A6">
      <w:pPr>
        <w:tabs>
          <w:tab w:val="left" w:pos="3000"/>
        </w:tabs>
        <w:spacing w:line="276" w:lineRule="auto"/>
        <w:jc w:val="both"/>
        <w:rPr>
          <w:b/>
          <w:bCs/>
          <w:kern w:val="24"/>
          <w:sz w:val="24"/>
          <w:szCs w:val="24"/>
        </w:rPr>
      </w:pPr>
    </w:p>
    <w:p w:rsidR="00AF2F57" w:rsidRPr="00AF2F57" w:rsidRDefault="00AF2F57" w:rsidP="006077A6">
      <w:pPr>
        <w:tabs>
          <w:tab w:val="left" w:pos="3000"/>
        </w:tabs>
        <w:spacing w:line="276" w:lineRule="auto"/>
        <w:jc w:val="both"/>
        <w:rPr>
          <w:b/>
          <w:bCs/>
          <w:kern w:val="24"/>
          <w:sz w:val="24"/>
          <w:szCs w:val="24"/>
        </w:rPr>
      </w:pPr>
      <w:r w:rsidRPr="00AF2F57">
        <w:rPr>
          <w:b/>
          <w:bCs/>
          <w:kern w:val="24"/>
          <w:sz w:val="24"/>
          <w:szCs w:val="24"/>
        </w:rPr>
        <w:t xml:space="preserve"> </w:t>
      </w:r>
    </w:p>
    <w:p w:rsidR="00AF2F57" w:rsidRPr="00AF2F57" w:rsidRDefault="00AF2F57">
      <w:pPr>
        <w:pStyle w:val="BodyText"/>
        <w:spacing w:before="59" w:line="276" w:lineRule="auto"/>
        <w:ind w:right="299"/>
        <w:rPr>
          <w:sz w:val="17"/>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bookmarkStart w:id="1" w:name="_Hlk54303043"/>
      <w:bookmarkStart w:id="2" w:name="_Hlk58150831"/>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eastAsia="Times New Roman" w:hAnsi="Times New Roman"/>
          <w:kern w:val="24"/>
          <w:sz w:val="32"/>
          <w:szCs w:val="32"/>
        </w:rPr>
      </w:pPr>
      <w:r w:rsidRPr="00AF2F57">
        <w:rPr>
          <w:rFonts w:ascii="Times New Roman" w:hAnsi="Times New Roman"/>
          <w:b/>
          <w:sz w:val="36"/>
          <w:szCs w:val="36"/>
        </w:rPr>
        <w:t>CHỦ ĐỀ 8: ĐA DẠNG THẾ GIỚI SỐNG</w:t>
      </w:r>
    </w:p>
    <w:p w:rsidR="00AF2F57" w:rsidRPr="00AF2F57" w:rsidRDefault="00AF2F57">
      <w:pPr>
        <w:tabs>
          <w:tab w:val="left" w:pos="10065"/>
          <w:tab w:val="right" w:pos="12900"/>
        </w:tabs>
        <w:spacing w:after="0" w:line="276" w:lineRule="auto"/>
        <w:jc w:val="center"/>
        <w:rPr>
          <w:rFonts w:ascii="Times New Roman" w:hAnsi="Times New Roman"/>
          <w:b/>
          <w:bCs/>
          <w:sz w:val="40"/>
          <w:szCs w:val="40"/>
          <w:lang w:val="en-GB"/>
        </w:rPr>
      </w:pPr>
      <w:r w:rsidRPr="00AF2F57">
        <w:rPr>
          <w:rFonts w:ascii="Times New Roman" w:hAnsi="Times New Roman"/>
          <w:b/>
          <w:bCs/>
          <w:sz w:val="40"/>
          <w:szCs w:val="40"/>
          <w:lang w:val="en-GB"/>
        </w:rPr>
        <w:t xml:space="preserve"> ĐA DẠNG SINH HỌC</w:t>
      </w:r>
    </w:p>
    <w:p w:rsidR="00AF2F57" w:rsidRPr="00AF2F57" w:rsidRDefault="00AF2F57">
      <w:pPr>
        <w:tabs>
          <w:tab w:val="left" w:pos="10065"/>
          <w:tab w:val="right" w:pos="12900"/>
        </w:tabs>
        <w:spacing w:after="0" w:line="276" w:lineRule="auto"/>
        <w:jc w:val="center"/>
        <w:rPr>
          <w:rFonts w:ascii="Times New Roman" w:eastAsia="Times New Roman" w:hAnsi="Times New Roman"/>
          <w:sz w:val="28"/>
          <w:szCs w:val="28"/>
        </w:rPr>
      </w:pPr>
    </w:p>
    <w:p w:rsidR="00AF2F57" w:rsidRPr="00AF2F57" w:rsidRDefault="00AF2F57">
      <w:pPr>
        <w:tabs>
          <w:tab w:val="left" w:pos="3915"/>
        </w:tabs>
        <w:spacing w:after="0" w:line="276"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4297"/>
        <w:gridCol w:w="932"/>
        <w:gridCol w:w="1700"/>
      </w:tblGrid>
      <w:tr w:rsidR="00AF2F57" w:rsidRPr="00AF2F57">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w:t>
            </w:r>
          </w:p>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w:t>
            </w:r>
          </w:p>
        </w:tc>
        <w:tc>
          <w:tcPr>
            <w:tcW w:w="4297"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32" w:type="dxa"/>
            <w:gridSpan w:val="2"/>
            <w:vAlign w:val="center"/>
          </w:tcPr>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8"/>
                <w:szCs w:val="28"/>
                <w:lang w:eastAsia="en-GB"/>
              </w:rPr>
            </w:pPr>
            <w:r w:rsidRPr="00AF2F57">
              <w:rPr>
                <w:rFonts w:ascii="Times New Roman" w:hAnsi="Times New Roman"/>
                <w:b/>
                <w:kern w:val="24"/>
                <w:sz w:val="28"/>
                <w:szCs w:val="28"/>
                <w:lang w:eastAsia="en-GB"/>
              </w:rPr>
              <w:t>dạng mã hoá của YCCĐ</w:t>
            </w:r>
          </w:p>
        </w:tc>
      </w:tr>
      <w:tr w:rsidR="00AF2F57" w:rsidRPr="00AF2F57">
        <w:tc>
          <w:tcPr>
            <w:tcW w:w="21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p>
        </w:tc>
        <w:tc>
          <w:tcPr>
            <w:tcW w:w="4297"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w:t>
            </w:r>
          </w:p>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Mã hoá</w:t>
            </w:r>
          </w:p>
        </w:tc>
      </w:tr>
      <w:tr w:rsidR="00AF2F57" w:rsidRPr="00AF2F57">
        <w:tc>
          <w:tcPr>
            <w:tcW w:w="9072" w:type="dxa"/>
            <w:gridSpan w:val="4"/>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Nhận thức khoa học tự nhiên</w:t>
            </w: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Nêu được khái niệm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tc>
      </w:tr>
      <w:tr w:rsidR="00AF2F57" w:rsidRPr="00AF2F57">
        <w:trPr>
          <w:trHeight w:val="428"/>
        </w:trPr>
        <w:tc>
          <w:tcPr>
            <w:tcW w:w="2143"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lang w:val="en-GB"/>
              </w:rPr>
            </w:pPr>
            <w:r w:rsidRPr="00AF2F57">
              <w:rPr>
                <w:rFonts w:ascii="Times New Roman" w:hAnsi="Times New Roman"/>
                <w:sz w:val="28"/>
                <w:szCs w:val="28"/>
              </w:rPr>
              <w:t xml:space="preserve">- </w:t>
            </w:r>
            <w:r w:rsidRPr="00AF2F57">
              <w:rPr>
                <w:rFonts w:ascii="Times New Roman" w:hAnsi="Times New Roman"/>
                <w:sz w:val="28"/>
                <w:szCs w:val="28"/>
                <w:lang w:val="en-GB"/>
              </w:rPr>
              <w:t>Nêu</w:t>
            </w:r>
            <w:r w:rsidRPr="00AF2F57">
              <w:rPr>
                <w:rFonts w:ascii="Times New Roman" w:hAnsi="Times New Roman"/>
                <w:sz w:val="28"/>
                <w:szCs w:val="28"/>
              </w:rPr>
              <w:t xml:space="preserve"> được vai trò của đa dạng sinh học</w:t>
            </w:r>
            <w:r w:rsidRPr="00AF2F57">
              <w:rPr>
                <w:rFonts w:ascii="Times New Roman" w:hAnsi="Times New Roman"/>
                <w:sz w:val="28"/>
                <w:szCs w:val="28"/>
                <w:lang w:val="en-GB"/>
              </w:rPr>
              <w:t xml:space="preserve"> trong tự nhiên và trong thực tiễn</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2.KHTN.1.1</w:t>
            </w:r>
          </w:p>
        </w:tc>
      </w:tr>
      <w:tr w:rsidR="00AF2F57" w:rsidRPr="00AF2F57">
        <w:trPr>
          <w:trHeight w:val="795"/>
        </w:trPr>
        <w:tc>
          <w:tcPr>
            <w:tcW w:w="2143"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sz w:val="28"/>
                <w:szCs w:val="28"/>
                <w:lang w:val="en-GB"/>
              </w:rPr>
              <w:t xml:space="preserve">Trình bày </w:t>
            </w:r>
            <w:r w:rsidRPr="00AF2F57">
              <w:rPr>
                <w:rFonts w:ascii="Times New Roman" w:hAnsi="Times New Roman"/>
                <w:sz w:val="28"/>
                <w:szCs w:val="28"/>
              </w:rPr>
              <w:t>nguyên nhân làm suy giảm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3.KHTN.1.2</w:t>
            </w:r>
          </w:p>
        </w:tc>
      </w:tr>
      <w:tr w:rsidR="00AF2F57" w:rsidRPr="00AF2F57">
        <w:trPr>
          <w:trHeight w:val="803"/>
        </w:trPr>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Vận dụng kiến thức, kĩ năng đã học</w:t>
            </w: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bCs/>
                <w:sz w:val="28"/>
                <w:szCs w:val="28"/>
              </w:rPr>
              <w:t>Giải thích được</w:t>
            </w:r>
            <w:r w:rsidRPr="00AF2F57">
              <w:rPr>
                <w:rFonts w:ascii="Times New Roman" w:hAnsi="Times New Roman"/>
                <w:sz w:val="28"/>
                <w:szCs w:val="28"/>
              </w:rPr>
              <w:t xml:space="preserve"> vì sao cần bảo vệ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70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5.KHTN.3.1</w:t>
            </w:r>
          </w:p>
        </w:tc>
      </w:tr>
      <w:tr w:rsidR="00AF2F57" w:rsidRPr="00AF2F57">
        <w:trPr>
          <w:trHeight w:val="802"/>
        </w:trPr>
        <w:tc>
          <w:tcPr>
            <w:tcW w:w="21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Đ</w:t>
            </w:r>
            <w:r w:rsidRPr="00AF2F57">
              <w:rPr>
                <w:rFonts w:ascii="Times New Roman" w:hAnsi="Times New Roman"/>
                <w:sz w:val="28"/>
                <w:szCs w:val="28"/>
                <w:lang w:val="en-GB"/>
              </w:rPr>
              <w:t>ề xuất</w:t>
            </w:r>
            <w:r w:rsidRPr="00AF2F57">
              <w:rPr>
                <w:rFonts w:ascii="Times New Roman" w:hAnsi="Times New Roman"/>
                <w:sz w:val="28"/>
                <w:szCs w:val="28"/>
              </w:rPr>
              <w:t xml:space="preserve"> được các biện pháp bảo vệ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6.KHTN.3.2</w:t>
            </w:r>
          </w:p>
        </w:tc>
      </w:tr>
      <w:tr w:rsidR="00AF2F57" w:rsidRPr="00AF2F57">
        <w:tc>
          <w:tcPr>
            <w:tcW w:w="9072" w:type="dxa"/>
            <w:gridSpan w:val="4"/>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CHUNG</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Năng lực tự chủ và tự học</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Chủ động</w:t>
            </w: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thực hiện nhiệm vụ được giao, tự nghiên cứu tài liệu.</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Năng lực giao tiếp, hợp tác</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Thảo luận, hỗ trợ lẫn nhau hoàn thành các sản phẩm học tập</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 xml:space="preserve">Năng lực giải quyết vấn đề và </w:t>
            </w:r>
            <w:r w:rsidRPr="00AF2F57">
              <w:rPr>
                <w:rFonts w:ascii="Times New Roman" w:eastAsia="TimesNewRomanPSMT" w:hAnsi="Times New Roman"/>
                <w:b/>
                <w:bCs/>
                <w:i/>
                <w:iCs/>
                <w:sz w:val="28"/>
                <w:szCs w:val="28"/>
              </w:rPr>
              <w:lastRenderedPageBreak/>
              <w:t>sáng tạo</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 xml:space="preserve">- </w:t>
            </w:r>
            <w:r w:rsidRPr="00AF2F57">
              <w:rPr>
                <w:rFonts w:ascii="Times New Roman" w:eastAsia="Times New Roman" w:hAnsi="Times New Roman"/>
                <w:bCs/>
                <w:kern w:val="24"/>
                <w:sz w:val="28"/>
                <w:szCs w:val="28"/>
              </w:rPr>
              <w:t>Sáng tạo trong thiết kế các sản phẩm học tập</w:t>
            </w: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(9)</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tc>
      </w:tr>
      <w:tr w:rsidR="00AF2F57" w:rsidRPr="00AF2F57">
        <w:tc>
          <w:tcPr>
            <w:tcW w:w="9072" w:type="dxa"/>
            <w:gridSpan w:val="4"/>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lastRenderedPageBreak/>
              <w:t>PHẨM CHẤT CHỦ YẾU</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Trách nhiệm</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Tự giác hoàn thành công việc đã được phân công trong nhóm.</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Có trách nhiệm bảo vệ sự đa dạng sinh học </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(10)</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Nhân ái</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Yêu thương, tôn trọng ý kiến của các thành viên trong quá trình thực hiện nhiệm vụ học tập theo nhóm.</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Chăm chỉ</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Tích cực tham gia thảo luận, hăng hái trong tìm kiếm thông tin và hoàn thành nhiệm vụ</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2</w:t>
            </w:r>
            <w:r w:rsidRPr="00AF2F57">
              <w:rPr>
                <w:rFonts w:ascii="Times New Roman" w:eastAsia="Times New Roman" w:hAnsi="Times New Roman"/>
                <w:kern w:val="24"/>
                <w:sz w:val="28"/>
                <w:szCs w:val="28"/>
              </w:rPr>
              <w:t>)</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12.CC.3.1</w:t>
            </w:r>
          </w:p>
        </w:tc>
      </w:tr>
    </w:tbl>
    <w:p w:rsidR="00AF2F57" w:rsidRPr="00AF2F57" w:rsidRDefault="00AF2F57">
      <w:pPr>
        <w:tabs>
          <w:tab w:val="left" w:pos="12758"/>
        </w:tabs>
        <w:spacing w:before="240" w:after="24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200"/>
        <w:gridCol w:w="3004"/>
      </w:tblGrid>
      <w:tr w:rsidR="00AF2F57" w:rsidRPr="00AF2F57" w:rsidTr="00AF2F57">
        <w:trPr>
          <w:trHeight w:val="809"/>
        </w:trPr>
        <w:tc>
          <w:tcPr>
            <w:tcW w:w="3005"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200"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004"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AF2F57">
        <w:tc>
          <w:tcPr>
            <w:tcW w:w="3005"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rPr>
            </w:pPr>
          </w:p>
          <w:p w:rsidR="00AF2F57" w:rsidRPr="00AF2F57" w:rsidRDefault="00AF2F57" w:rsidP="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u w:val="single"/>
              </w:rPr>
              <w:t>Hoạt động 1.</w:t>
            </w: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Khởi động</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p>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rPr>
              <w:t>Nhạc bài hát “Trái đất này là của chúng mình”</w:t>
            </w:r>
            <w:r w:rsidRPr="00AF2F57">
              <w:rPr>
                <w:rFonts w:ascii="Times New Roman" w:hAnsi="Times New Roman"/>
                <w:sz w:val="28"/>
                <w:szCs w:val="28"/>
                <w:lang w:val="en-GB"/>
              </w:rPr>
              <w:t>.</w:t>
            </w:r>
          </w:p>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lang w:val="en-GB"/>
              </w:rPr>
              <w:t>- Video hình ảnh về một số nơi có cảnh thiên nhiên đẹp ở Việt Nam</w:t>
            </w: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Xem trước học liệu </w:t>
            </w:r>
          </w:p>
        </w:tc>
      </w:tr>
      <w:tr w:rsidR="00AF2F57" w:rsidRPr="00AF2F57" w:rsidTr="00AF2F57">
        <w:tc>
          <w:tcPr>
            <w:tcW w:w="3005" w:type="dxa"/>
            <w:shd w:val="clear" w:color="auto" w:fill="auto"/>
            <w:vAlign w:val="center"/>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2:</w:t>
            </w:r>
          </w:p>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khái niệm đa dạng sinh học</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Tranh ảnh về đa dạng sinh học ở các môi trường khác nhau.</w:t>
            </w: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eastAsia="Times New Roman" w:hAnsi="Times New Roman"/>
                <w:kern w:val="24"/>
                <w:sz w:val="28"/>
                <w:szCs w:val="28"/>
              </w:rPr>
              <w:t>Đọc và soạn trước bài.</w:t>
            </w:r>
          </w:p>
        </w:tc>
      </w:tr>
      <w:tr w:rsidR="00AF2F57" w:rsidRPr="00AF2F57" w:rsidTr="00AF2F57">
        <w:tc>
          <w:tcPr>
            <w:tcW w:w="3005" w:type="dxa"/>
            <w:shd w:val="clear" w:color="auto" w:fill="auto"/>
            <w:vAlign w:val="center"/>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3:</w:t>
            </w:r>
          </w:p>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Giải thích vì sao phải bảo vệ đa dạng sinh học.</w:t>
            </w:r>
          </w:p>
        </w:tc>
        <w:tc>
          <w:tcPr>
            <w:tcW w:w="3200" w:type="dxa"/>
            <w:shd w:val="clear" w:color="auto" w:fill="auto"/>
          </w:tcPr>
          <w:p w:rsidR="00AF2F57" w:rsidRPr="00AF2F57" w:rsidRDefault="00AF2F57" w:rsidP="00AF2F57">
            <w:pPr>
              <w:spacing w:after="0" w:line="276" w:lineRule="auto"/>
              <w:rPr>
                <w:rFonts w:ascii="Times New Roman" w:hAnsi="Times New Roman"/>
                <w:sz w:val="28"/>
                <w:szCs w:val="28"/>
              </w:rPr>
            </w:pPr>
            <w:r w:rsidRPr="00AF2F57">
              <w:rPr>
                <w:rFonts w:ascii="Times New Roman" w:hAnsi="Times New Roman"/>
                <w:sz w:val="28"/>
                <w:szCs w:val="28"/>
              </w:rPr>
              <w:t>+ Chia lớp thành 4 nhóm</w:t>
            </w:r>
          </w:p>
          <w:p w:rsidR="00AF2F57" w:rsidRPr="00AF2F57" w:rsidRDefault="00AF2F57" w:rsidP="00AF2F57">
            <w:pPr>
              <w:spacing w:after="0" w:line="276" w:lineRule="auto"/>
              <w:rPr>
                <w:rFonts w:ascii="Times New Roman" w:hAnsi="Times New Roman"/>
                <w:sz w:val="28"/>
                <w:szCs w:val="28"/>
              </w:rPr>
            </w:pPr>
            <w:r w:rsidRPr="00AF2F57">
              <w:rPr>
                <w:rFonts w:ascii="Times New Roman" w:hAnsi="Times New Roman"/>
                <w:sz w:val="28"/>
                <w:szCs w:val="28"/>
              </w:rPr>
              <w:t>+ Tranh ảnh, video</w:t>
            </w:r>
          </w:p>
          <w:p w:rsidR="00AF2F57" w:rsidRPr="00AF2F57" w:rsidRDefault="00AF2F57" w:rsidP="00AF2F57">
            <w:pPr>
              <w:spacing w:after="0" w:line="276" w:lineRule="auto"/>
              <w:rPr>
                <w:rFonts w:ascii="Times New Roman" w:hAnsi="Times New Roman"/>
                <w:sz w:val="28"/>
                <w:szCs w:val="28"/>
              </w:rPr>
            </w:pP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hAnsi="Times New Roman"/>
                <w:sz w:val="28"/>
                <w:szCs w:val="28"/>
              </w:rPr>
              <w:t>Giấy Ao, màu vẽ</w:t>
            </w:r>
          </w:p>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eastAsia="Times New Roman" w:hAnsi="Times New Roman"/>
                <w:kern w:val="24"/>
                <w:sz w:val="28"/>
                <w:szCs w:val="28"/>
              </w:rPr>
              <w:t>Đọc và soạn trước bài.</w:t>
            </w:r>
          </w:p>
        </w:tc>
      </w:tr>
      <w:tr w:rsidR="00AF2F57" w:rsidRPr="00AF2F57" w:rsidTr="00AF2F57">
        <w:tc>
          <w:tcPr>
            <w:tcW w:w="3005"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4:</w:t>
            </w:r>
          </w:p>
          <w:p w:rsidR="00AF2F57" w:rsidRPr="00AF2F57" w:rsidRDefault="00AF2F57" w:rsidP="00AF2F57">
            <w:pPr>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Đưa ra các biện pháp bảo vệ đa dạng sinh học.</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Tranh ảnh, video</w:t>
            </w:r>
          </w:p>
          <w:p w:rsidR="00AF2F57" w:rsidRPr="00AF2F57" w:rsidRDefault="00AF2F57" w:rsidP="00AF2F57">
            <w:pPr>
              <w:spacing w:after="0" w:line="276" w:lineRule="auto"/>
              <w:jc w:val="both"/>
              <w:rPr>
                <w:rFonts w:ascii="Times New Roman" w:hAnsi="Times New Roman"/>
                <w:sz w:val="28"/>
                <w:szCs w:val="28"/>
              </w:rPr>
            </w:pP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lang w:val="en-GB"/>
              </w:rPr>
            </w:pPr>
            <w:r w:rsidRPr="00AF2F57">
              <w:rPr>
                <w:rFonts w:ascii="Times New Roman" w:eastAsia="Times New Roman" w:hAnsi="Times New Roman"/>
                <w:kern w:val="24"/>
                <w:sz w:val="28"/>
                <w:szCs w:val="28"/>
              </w:rPr>
              <w:t xml:space="preserve">Các sản phẩm </w:t>
            </w:r>
            <w:r w:rsidRPr="00AF2F57">
              <w:rPr>
                <w:rFonts w:ascii="Times New Roman" w:eastAsia="Times New Roman" w:hAnsi="Times New Roman"/>
                <w:kern w:val="24"/>
                <w:sz w:val="28"/>
                <w:szCs w:val="28"/>
                <w:lang w:val="en-GB"/>
              </w:rPr>
              <w:t>poster tuyên truyền bảo vệ sự đa dạng sinh học</w:t>
            </w:r>
          </w:p>
        </w:tc>
      </w:tr>
    </w:tbl>
    <w:p w:rsidR="00AF2F57" w:rsidRPr="00AF2F57" w:rsidRDefault="00AF2F57">
      <w:pPr>
        <w:tabs>
          <w:tab w:val="left" w:pos="12758"/>
        </w:tabs>
        <w:spacing w:after="120" w:line="276"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120" w:line="276"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A. TIẾN TRÌNH DẠY HỌC</w:t>
      </w:r>
    </w:p>
    <w:p w:rsidR="00AF2F57" w:rsidRPr="00AF2F57" w:rsidRDefault="00AF2F57">
      <w:pPr>
        <w:rPr>
          <w:rFonts w:ascii="Times New Roman" w:hAnsi="Times New Roma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766"/>
        <w:gridCol w:w="2250"/>
        <w:gridCol w:w="1795"/>
        <w:gridCol w:w="1276"/>
        <w:gridCol w:w="1276"/>
      </w:tblGrid>
      <w:tr w:rsidR="00AF2F57" w:rsidRPr="00AF2F57">
        <w:trPr>
          <w:trHeight w:val="1205"/>
        </w:trPr>
        <w:tc>
          <w:tcPr>
            <w:tcW w:w="1418"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475"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225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795"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552"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trHeight w:val="444"/>
        </w:trPr>
        <w:tc>
          <w:tcPr>
            <w:tcW w:w="1418"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709"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18"/>
                <w:szCs w:val="18"/>
              </w:rPr>
            </w:pPr>
            <w:r w:rsidRPr="00AF2F57">
              <w:rPr>
                <w:rFonts w:ascii="Times New Roman" w:eastAsia="Times New Roman" w:hAnsi="Times New Roman"/>
                <w:b/>
                <w:sz w:val="18"/>
                <w:szCs w:val="18"/>
              </w:rPr>
              <w:t>(STT)</w:t>
            </w:r>
          </w:p>
        </w:tc>
        <w:tc>
          <w:tcPr>
            <w:tcW w:w="1766" w:type="dxa"/>
            <w:vAlign w:val="center"/>
          </w:tcPr>
          <w:p w:rsidR="00AF2F57" w:rsidRPr="00AF2F57" w:rsidRDefault="00AF2F57">
            <w:pPr>
              <w:tabs>
                <w:tab w:val="left" w:pos="12758"/>
              </w:tabs>
              <w:spacing w:after="0" w:line="276" w:lineRule="auto"/>
              <w:jc w:val="center"/>
              <w:rPr>
                <w:rFonts w:ascii="Times New Roman" w:eastAsia="Times New Roman" w:hAnsi="Times New Roman"/>
                <w:b/>
              </w:rPr>
            </w:pPr>
            <w:r w:rsidRPr="00AF2F57">
              <w:rPr>
                <w:rFonts w:ascii="Times New Roman" w:eastAsia="Times New Roman" w:hAnsi="Times New Roman"/>
                <w:b/>
              </w:rPr>
              <w:t>Mã hóa</w:t>
            </w:r>
          </w:p>
        </w:tc>
        <w:tc>
          <w:tcPr>
            <w:tcW w:w="225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795"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27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pháp   đánh giá</w:t>
            </w:r>
          </w:p>
        </w:tc>
        <w:tc>
          <w:tcPr>
            <w:tcW w:w="1276"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 đánh giá</w:t>
            </w:r>
          </w:p>
        </w:tc>
      </w:tr>
      <w:tr w:rsidR="00AF2F57" w:rsidRPr="00AF2F57">
        <w:trPr>
          <w:trHeight w:val="699"/>
        </w:trPr>
        <w:tc>
          <w:tcPr>
            <w:tcW w:w="1418" w:type="dxa"/>
            <w:shd w:val="clear" w:color="auto" w:fill="auto"/>
            <w:vAlign w:val="center"/>
          </w:tcPr>
          <w:p w:rsidR="00AF2F57" w:rsidRPr="00AF2F57" w:rsidRDefault="00AF2F57">
            <w:pPr>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u w:val="single"/>
              </w:rPr>
              <w:t>Hoạt động 1.</w:t>
            </w:r>
            <w:r w:rsidRPr="00AF2F57">
              <w:rPr>
                <w:rFonts w:ascii="Times New Roman" w:eastAsia="Times New Roman" w:hAnsi="Times New Roman"/>
                <w:b/>
                <w:kern w:val="24"/>
                <w:sz w:val="28"/>
                <w:szCs w:val="28"/>
              </w:rPr>
              <w:t xml:space="preserve"> </w:t>
            </w:r>
            <w:r w:rsidRPr="00AF2F57">
              <w:rPr>
                <w:rFonts w:ascii="Times New Roman" w:eastAsia="Times New Roman" w:hAnsi="Times New Roman"/>
                <w:kern w:val="24"/>
                <w:sz w:val="28"/>
                <w:szCs w:val="28"/>
              </w:rPr>
              <w:t>Khởi động</w:t>
            </w:r>
          </w:p>
          <w:p w:rsidR="00AF2F57" w:rsidRPr="00AF2F57" w:rsidRDefault="00AF2F57">
            <w:pPr>
              <w:spacing w:after="0" w:line="276" w:lineRule="auto"/>
              <w:jc w:val="center"/>
              <w:rPr>
                <w:rFonts w:ascii="Times New Roman" w:eastAsia="Times New Roman" w:hAnsi="Times New Roman"/>
                <w:kern w:val="24"/>
                <w:sz w:val="28"/>
                <w:szCs w:val="28"/>
              </w:rPr>
            </w:pPr>
            <w:r w:rsidRPr="00AF2F57">
              <w:rPr>
                <w:rFonts w:ascii="Times New Roman" w:hAnsi="Times New Roman"/>
                <w:sz w:val="28"/>
                <w:szCs w:val="28"/>
              </w:rPr>
              <w:t>5 PHÚT</w:t>
            </w:r>
          </w:p>
        </w:tc>
        <w:tc>
          <w:tcPr>
            <w:tcW w:w="709"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kern w:val="24"/>
                <w:sz w:val="28"/>
                <w:szCs w:val="28"/>
                <w:lang w:val="en-GB"/>
              </w:rPr>
              <w:t>(12)</w:t>
            </w:r>
          </w:p>
        </w:tc>
        <w:tc>
          <w:tcPr>
            <w:tcW w:w="1766"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tabs>
                <w:tab w:val="left" w:pos="12758"/>
              </w:tabs>
              <w:spacing w:after="0" w:line="276" w:lineRule="auto"/>
              <w:jc w:val="both"/>
              <w:rPr>
                <w:rFonts w:ascii="Times New Roman" w:hAnsi="Times New Roman"/>
                <w:b/>
                <w:sz w:val="28"/>
                <w:szCs w:val="28"/>
                <w:lang w:val="en-GB"/>
              </w:rPr>
            </w:pPr>
            <w:r w:rsidRPr="00AF2F57">
              <w:rPr>
                <w:rFonts w:ascii="Times New Roman" w:eastAsia="Times New Roman" w:hAnsi="Times New Roman"/>
                <w:sz w:val="28"/>
                <w:szCs w:val="28"/>
              </w:rPr>
              <w:t>- X</w:t>
            </w:r>
            <w:r w:rsidRPr="00AF2F57">
              <w:rPr>
                <w:rFonts w:ascii="Times New Roman" w:eastAsia="Times New Roman" w:hAnsi="Times New Roman"/>
                <w:sz w:val="28"/>
                <w:szCs w:val="28"/>
                <w:lang w:val="en-GB"/>
              </w:rPr>
              <w:t>em video</w:t>
            </w:r>
            <w:r w:rsidRPr="00AF2F57">
              <w:rPr>
                <w:rFonts w:ascii="Times New Roman" w:eastAsia="Times New Roman" w:hAnsi="Times New Roman"/>
                <w:sz w:val="28"/>
                <w:szCs w:val="28"/>
              </w:rPr>
              <w:t xml:space="preserve"> </w:t>
            </w:r>
            <w:r w:rsidRPr="00AF2F57">
              <w:rPr>
                <w:rFonts w:ascii="Times New Roman" w:hAnsi="Times New Roman"/>
                <w:b/>
                <w:sz w:val="28"/>
                <w:szCs w:val="28"/>
                <w:lang w:val="en-GB"/>
              </w:rPr>
              <w:t>“thiên nhiên Việt Nam”</w:t>
            </w:r>
          </w:p>
          <w:p w:rsidR="00AF2F57" w:rsidRPr="00AF2F57" w:rsidRDefault="00AF2F57">
            <w:pPr>
              <w:tabs>
                <w:tab w:val="left" w:pos="12758"/>
              </w:tabs>
              <w:spacing w:after="0" w:line="276" w:lineRule="auto"/>
              <w:jc w:val="both"/>
              <w:rPr>
                <w:rFonts w:ascii="Times New Roman" w:hAnsi="Times New Roman"/>
                <w:sz w:val="28"/>
                <w:szCs w:val="28"/>
                <w:lang w:val="en-GB"/>
              </w:rPr>
            </w:pPr>
            <w:r w:rsidRPr="00AF2F57">
              <w:rPr>
                <w:rFonts w:ascii="Times New Roman" w:hAnsi="Times New Roman"/>
                <w:b/>
                <w:sz w:val="28"/>
                <w:szCs w:val="28"/>
                <w:lang w:val="en-GB"/>
              </w:rPr>
              <w:t xml:space="preserve">- </w:t>
            </w:r>
            <w:r w:rsidRPr="00AF2F57">
              <w:rPr>
                <w:rFonts w:ascii="Times New Roman" w:hAnsi="Times New Roman"/>
                <w:sz w:val="28"/>
                <w:szCs w:val="28"/>
                <w:lang w:val="en-GB"/>
              </w:rPr>
              <w:t>Liệt kê được một số nơi có cảnh thiên nhiên đẹp ở Việt Nam</w:t>
            </w:r>
          </w:p>
          <w:p w:rsidR="00AF2F57" w:rsidRPr="00AF2F57" w:rsidRDefault="00AF2F57">
            <w:pPr>
              <w:tabs>
                <w:tab w:val="left" w:pos="12758"/>
              </w:tabs>
              <w:spacing w:after="0" w:line="276" w:lineRule="auto"/>
              <w:jc w:val="both"/>
              <w:rPr>
                <w:rFonts w:ascii="Times New Roman" w:eastAsia="Times New Roman" w:hAnsi="Times New Roman"/>
                <w:sz w:val="28"/>
                <w:szCs w:val="28"/>
                <w:lang w:val="en-GB"/>
              </w:rPr>
            </w:pPr>
            <w:r w:rsidRPr="00AF2F57">
              <w:rPr>
                <w:rFonts w:ascii="Times New Roman" w:hAnsi="Times New Roman"/>
                <w:sz w:val="28"/>
                <w:szCs w:val="28"/>
                <w:lang w:val="en-GB"/>
              </w:rPr>
              <w:t>- Giải thích câu trả lời</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Trực quan</w:t>
            </w:r>
          </w:p>
        </w:tc>
        <w:tc>
          <w:tcPr>
            <w:tcW w:w="1276"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2.</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khái niệm đa dạng sinh học</w:t>
            </w:r>
          </w:p>
          <w:p w:rsidR="00AF2F57" w:rsidRPr="00AF2F57" w:rsidRDefault="00AF2F57">
            <w:pPr>
              <w:spacing w:after="0" w:line="276" w:lineRule="auto"/>
              <w:jc w:val="both"/>
              <w:rPr>
                <w:rFonts w:ascii="Times New Roman" w:hAnsi="Times New Roman"/>
                <w:b/>
                <w:sz w:val="28"/>
                <w:szCs w:val="28"/>
              </w:rPr>
            </w:pPr>
            <w:r w:rsidRPr="00AF2F57">
              <w:rPr>
                <w:rFonts w:ascii="Times New Roman" w:eastAsia="Times New Roman" w:hAnsi="Times New Roman"/>
                <w:bCs/>
                <w:kern w:val="24"/>
                <w:sz w:val="28"/>
                <w:szCs w:val="28"/>
              </w:rPr>
              <w:t>10 PHÚT</w:t>
            </w:r>
          </w:p>
        </w:tc>
        <w:tc>
          <w:tcPr>
            <w:tcW w:w="709"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w:t>
            </w:r>
            <w:r w:rsidRPr="00AF2F57">
              <w:rPr>
                <w:rFonts w:ascii="Times New Roman" w:eastAsia="Times New Roman" w:hAnsi="Times New Roman"/>
                <w:sz w:val="28"/>
                <w:szCs w:val="28"/>
              </w:rPr>
              <w:t>1</w:t>
            </w:r>
            <w:r w:rsidRPr="00AF2F57">
              <w:rPr>
                <w:rFonts w:ascii="Times New Roman" w:eastAsia="Times New Roman" w:hAnsi="Times New Roman"/>
                <w:sz w:val="28"/>
                <w:szCs w:val="28"/>
                <w:lang w:val="en-GB"/>
              </w:rPr>
              <w:t>)</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(7)</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tc>
        <w:tc>
          <w:tcPr>
            <w:tcW w:w="225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Khái niệm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tc>
        <w:tc>
          <w:tcPr>
            <w:tcW w:w="1276"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Câu hỏi</w:t>
            </w: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3.</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Giải thích vì sao phải bảo vệ đa dạng sinh học.</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30 PHÚT</w:t>
            </w:r>
          </w:p>
          <w:p w:rsidR="00AF2F57" w:rsidRPr="00AF2F57" w:rsidRDefault="00AF2F57">
            <w:pPr>
              <w:spacing w:after="0" w:line="276" w:lineRule="auto"/>
              <w:jc w:val="both"/>
              <w:rPr>
                <w:rFonts w:ascii="Times New Roman" w:hAnsi="Times New Roman"/>
                <w:b/>
                <w:sz w:val="28"/>
                <w:szCs w:val="28"/>
              </w:rPr>
            </w:pPr>
          </w:p>
        </w:tc>
        <w:tc>
          <w:tcPr>
            <w:tcW w:w="709"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kern w:val="24"/>
                <w:sz w:val="28"/>
                <w:szCs w:val="28"/>
                <w:lang w:val="en-GB"/>
              </w:rPr>
              <w:t>(12)</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3.KHTN.1.2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5.KHTN.3.1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Nêu được vai trò của đa dạng sinh học trong tự nhiên và trong thực tiễn</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Trình bày nguyên nhân làm suy giảm đa dạng sinh học.</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Giải thích được vì sao cần bảo vệ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hAnsi="Times New Roman"/>
                <w:sz w:val="28"/>
                <w:szCs w:val="28"/>
              </w:rPr>
            </w:pPr>
            <w:r w:rsidRPr="00AF2F57">
              <w:rPr>
                <w:rFonts w:ascii="Times New Roman" w:hAnsi="Times New Roman"/>
                <w:sz w:val="28"/>
                <w:szCs w:val="28"/>
              </w:rPr>
              <w:t>Dạy học giải quyết vấn đề</w:t>
            </w:r>
          </w:p>
        </w:tc>
        <w:tc>
          <w:tcPr>
            <w:tcW w:w="1276" w:type="dxa"/>
            <w:shd w:val="clear" w:color="auto" w:fill="auto"/>
            <w:vAlign w:val="center"/>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Đánh giá sản phẩm học tập (bài trình bày)</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Rubric</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4</w:t>
            </w:r>
          </w:p>
          <w:p w:rsidR="00AF2F57" w:rsidRPr="00AF2F57" w:rsidRDefault="00AF2F57">
            <w:pPr>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Đưa ra các biện </w:t>
            </w:r>
            <w:r w:rsidRPr="00AF2F57">
              <w:rPr>
                <w:rFonts w:ascii="Times New Roman" w:eastAsia="Times New Roman" w:hAnsi="Times New Roman"/>
                <w:kern w:val="24"/>
                <w:sz w:val="28"/>
                <w:szCs w:val="28"/>
              </w:rPr>
              <w:lastRenderedPageBreak/>
              <w:t>pháp bảo vệ đa dạng sinh học.</w:t>
            </w:r>
          </w:p>
          <w:p w:rsidR="00AF2F57" w:rsidRPr="00AF2F57" w:rsidRDefault="00AF2F57">
            <w:pPr>
              <w:spacing w:after="0" w:line="276" w:lineRule="auto"/>
              <w:jc w:val="both"/>
              <w:rPr>
                <w:rFonts w:ascii="Times New Roman" w:hAnsi="Times New Roman"/>
                <w:b/>
                <w:sz w:val="28"/>
                <w:szCs w:val="28"/>
              </w:rPr>
            </w:pPr>
            <w:r w:rsidRPr="00AF2F57">
              <w:rPr>
                <w:rFonts w:ascii="Times New Roman" w:eastAsia="Times New Roman" w:hAnsi="Times New Roman"/>
                <w:kern w:val="24"/>
                <w:sz w:val="28"/>
                <w:szCs w:val="28"/>
              </w:rPr>
              <w:t>45 PHÚT</w:t>
            </w:r>
          </w:p>
        </w:tc>
        <w:tc>
          <w:tcPr>
            <w:tcW w:w="709"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lastRenderedPageBreak/>
              <w:t>(6)</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lastRenderedPageBreak/>
              <w:t>(11)</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kern w:val="24"/>
                <w:sz w:val="28"/>
                <w:szCs w:val="28"/>
                <w:lang w:val="en-GB"/>
              </w:rPr>
              <w:t>(12)</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6.KHTN.3.2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lastRenderedPageBreak/>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Các biện pháp bảo vệ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Dạy học dự án</w:t>
            </w:r>
          </w:p>
        </w:tc>
        <w:tc>
          <w:tcPr>
            <w:tcW w:w="1276" w:type="dxa"/>
            <w:shd w:val="clear" w:color="auto" w:fill="auto"/>
            <w:vAlign w:val="center"/>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Đánh giá sản phẩm học tập </w:t>
            </w:r>
            <w:r w:rsidRPr="00AF2F57">
              <w:rPr>
                <w:rFonts w:ascii="Times New Roman" w:eastAsia="Times New Roman" w:hAnsi="Times New Roman"/>
                <w:sz w:val="28"/>
                <w:szCs w:val="28"/>
              </w:rPr>
              <w:lastRenderedPageBreak/>
              <w:t>(bài trình bày)</w:t>
            </w:r>
          </w:p>
          <w:p w:rsidR="00AF2F57" w:rsidRPr="00AF2F57" w:rsidRDefault="00AF2F57">
            <w:pPr>
              <w:tabs>
                <w:tab w:val="left" w:pos="12758"/>
              </w:tabs>
              <w:spacing w:after="0" w:line="276" w:lineRule="auto"/>
              <w:rPr>
                <w:rFonts w:ascii="Times New Roman" w:eastAsia="Times New Roman" w:hAnsi="Times New Roman"/>
                <w:sz w:val="28"/>
                <w:szCs w:val="28"/>
                <w:lang w:val="en-GB"/>
              </w:rPr>
            </w:pPr>
          </w:p>
        </w:tc>
        <w:tc>
          <w:tcPr>
            <w:tcW w:w="1276" w:type="dxa"/>
          </w:tcPr>
          <w:p w:rsidR="00AF2F57" w:rsidRPr="00AF2F57" w:rsidRDefault="00AF2F57">
            <w:pPr>
              <w:tabs>
                <w:tab w:val="left" w:pos="12758"/>
              </w:tabs>
              <w:spacing w:after="0" w:line="276" w:lineRule="auto"/>
              <w:rPr>
                <w:rFonts w:ascii="Times New Roman" w:eastAsia="Times New Roman" w:hAnsi="Times New Roman"/>
                <w:sz w:val="28"/>
                <w:szCs w:val="28"/>
                <w:lang w:val="en-GB"/>
              </w:rPr>
            </w:pPr>
            <w:r w:rsidRPr="00AF2F57">
              <w:rPr>
                <w:rFonts w:ascii="Times New Roman" w:eastAsia="Times New Roman" w:hAnsi="Times New Roman"/>
                <w:sz w:val="28"/>
                <w:szCs w:val="28"/>
                <w:lang w:val="en-GB"/>
              </w:rPr>
              <w:lastRenderedPageBreak/>
              <w:t xml:space="preserve">- Bảng kiểm (các tiêu chí đánh </w:t>
            </w:r>
            <w:r w:rsidRPr="00AF2F57">
              <w:rPr>
                <w:rFonts w:ascii="Times New Roman" w:eastAsia="Times New Roman" w:hAnsi="Times New Roman"/>
                <w:sz w:val="28"/>
                <w:szCs w:val="28"/>
                <w:lang w:val="en-GB"/>
              </w:rPr>
              <w:lastRenderedPageBreak/>
              <w:t>giá sản phẩm)</w:t>
            </w:r>
          </w:p>
        </w:tc>
      </w:tr>
    </w:tbl>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lastRenderedPageBreak/>
        <w:t>B. HOẠT ĐỘNG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autoSpaceDE w:val="0"/>
              <w:autoSpaceDN w:val="0"/>
              <w:spacing w:line="276" w:lineRule="auto"/>
              <w:jc w:val="both"/>
              <w:rPr>
                <w:rFonts w:ascii="Times New Roman" w:eastAsia="TimesNewRomanPSMT" w:hAnsi="Times New Roman"/>
                <w:b/>
                <w:bCs/>
                <w:sz w:val="28"/>
                <w:szCs w:val="28"/>
              </w:rPr>
            </w:pPr>
            <w:r w:rsidRPr="00AF2F57">
              <w:rPr>
                <w:rFonts w:ascii="Times New Roman" w:eastAsia="TimesNewRomanPSMT" w:hAnsi="Times New Roman"/>
                <w:b/>
                <w:bCs/>
                <w:sz w:val="28"/>
                <w:szCs w:val="28"/>
              </w:rPr>
              <w:t xml:space="preserve">Hoạt động 1: Khởi động </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hAnsi="Times New Roman"/>
                <w:b/>
                <w:bCs/>
                <w:sz w:val="28"/>
                <w:szCs w:val="28"/>
              </w:rPr>
              <w:t xml:space="preserve">1. Mục tiêu hoạt động: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
                <w:bCs/>
                <w:sz w:val="28"/>
                <w:szCs w:val="28"/>
              </w:rPr>
              <w:t xml:space="preserve">- </w:t>
            </w:r>
            <w:r w:rsidRPr="00AF2F57">
              <w:rPr>
                <w:rFonts w:ascii="Times New Roman" w:hAnsi="Times New Roman"/>
                <w:bCs/>
                <w:sz w:val="28"/>
                <w:szCs w:val="28"/>
              </w:rPr>
              <w:t>GV: Nhạc bài hát “Trái đất này là của chúng mình”</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GV cho học sinh xem video về vẻ đẹp của thiên nhiên Việt Nam</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Tổ chức trò chơi: Ai nhanh hơn.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Thể lệ: mỗi nhóm thảo luận và kể tên các địa điểm có thiên nhiên đẹp ở Việt Nam.</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Thời gian: 1,5 phút</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mỗi nhóm lên đọc kết quả và giải thích.</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eastAsia="TimesNewRomanPSMT" w:hAnsi="Times New Roman"/>
                <w:sz w:val="28"/>
                <w:szCs w:val="28"/>
              </w:rPr>
            </w:pPr>
            <w:r w:rsidRPr="00AF2F57">
              <w:rPr>
                <w:rFonts w:ascii="Times New Roman" w:eastAsia="TimesNewRomanPSMT" w:hAnsi="Times New Roman"/>
                <w:sz w:val="28"/>
                <w:szCs w:val="28"/>
              </w:rPr>
              <w:t>- HS:</w:t>
            </w:r>
            <w:r w:rsidRPr="00AF2F57">
              <w:rPr>
                <w:rFonts w:ascii="Times New Roman" w:eastAsia="TimesNewRomanPSMT" w:hAnsi="Times New Roman"/>
                <w:sz w:val="28"/>
                <w:szCs w:val="28"/>
                <w:lang w:val="en-GB"/>
              </w:rPr>
              <w:t xml:space="preserve"> </w:t>
            </w:r>
            <w:r w:rsidRPr="00AF2F57">
              <w:rPr>
                <w:rFonts w:ascii="Times New Roman" w:eastAsia="TimesNewRomanPSMT" w:hAnsi="Times New Roman"/>
                <w:sz w:val="28"/>
                <w:szCs w:val="28"/>
              </w:rPr>
              <w:t>thảo luận nhóm và ghi kết quả ra giấy, nhóm nào có nhiều kết quả đúng nhất sẽ chiến thắng.</w:t>
            </w:r>
          </w:p>
          <w:p w:rsidR="00AF2F57" w:rsidRPr="00AF2F57" w:rsidRDefault="00AF2F57">
            <w:pPr>
              <w:spacing w:line="276" w:lineRule="auto"/>
              <w:rPr>
                <w:rFonts w:ascii="Times New Roman" w:hAnsi="Times New Roman"/>
                <w:bCs/>
                <w:sz w:val="28"/>
                <w:szCs w:val="28"/>
                <w:lang w:val="en-GB"/>
              </w:rPr>
            </w:pPr>
            <w:r w:rsidRPr="00AF2F57">
              <w:rPr>
                <w:rFonts w:ascii="Times New Roman" w:eastAsia="TimesNewRomanPSMT" w:hAnsi="Times New Roman"/>
                <w:sz w:val="28"/>
                <w:szCs w:val="28"/>
                <w:lang w:val="en-GB"/>
              </w:rPr>
              <w:t>- Đánh giá hoạt động: Sử dụng rubric đánh giá</w:t>
            </w:r>
          </w:p>
        </w:tc>
      </w:tr>
    </w:tbl>
    <w:p w:rsidR="00AF2F57" w:rsidRPr="00AF2F57" w:rsidRDefault="00AF2F57">
      <w:pPr>
        <w:spacing w:line="276" w:lineRule="auto"/>
        <w:rPr>
          <w:rFonts w:ascii="Times New Roman" w:hAnsi="Times New Roman"/>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line="276" w:lineRule="auto"/>
              <w:rPr>
                <w:rFonts w:ascii="Times New Roman" w:hAnsi="Times New Roman"/>
                <w:sz w:val="28"/>
                <w:szCs w:val="28"/>
              </w:rPr>
            </w:pPr>
            <w:r w:rsidRPr="00AF2F57">
              <w:rPr>
                <w:rFonts w:ascii="Times New Roman" w:hAnsi="Times New Roman"/>
                <w:b/>
                <w:bCs/>
                <w:sz w:val="28"/>
                <w:szCs w:val="28"/>
              </w:rPr>
              <w:t>Hoạt động 2: Tìm hiểu khái niệm đa dạng sinh học</w:t>
            </w:r>
          </w:p>
          <w:p w:rsidR="00AF2F57" w:rsidRPr="00AF2F57" w:rsidRDefault="00AF2F57">
            <w:pPr>
              <w:tabs>
                <w:tab w:val="left" w:pos="12758"/>
              </w:tabs>
              <w:spacing w:after="0" w:line="276" w:lineRule="auto"/>
              <w:rPr>
                <w:rFonts w:ascii="Times New Roman" w:hAnsi="Times New Roman"/>
                <w:sz w:val="28"/>
                <w:szCs w:val="28"/>
              </w:rPr>
            </w:pPr>
            <w:r w:rsidRPr="00AF2F57">
              <w:rPr>
                <w:rFonts w:ascii="Times New Roman" w:hAnsi="Times New Roman"/>
                <w:b/>
                <w:bCs/>
                <w:sz w:val="28"/>
                <w:szCs w:val="28"/>
              </w:rPr>
              <w:t>1. Mục tiêu hoạt động</w:t>
            </w:r>
            <w:r w:rsidRPr="00AF2F57">
              <w:rPr>
                <w:rFonts w:ascii="Times New Roman" w:hAnsi="Times New Roman"/>
                <w:sz w:val="28"/>
                <w:szCs w:val="28"/>
              </w:rPr>
              <w:t xml:space="preserve">: </w:t>
            </w:r>
            <w:r w:rsidRPr="00AF2F57">
              <w:rPr>
                <w:rFonts w:ascii="Times New Roman" w:eastAsia="Times New Roman" w:hAnsi="Times New Roman"/>
                <w:kern w:val="24"/>
                <w:sz w:val="28"/>
                <w:szCs w:val="28"/>
              </w:rPr>
              <w:t>1.KHTN.1.1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GV: Tranh ảnh về đa dạng sinh học</w:t>
            </w:r>
            <w:r w:rsidRPr="00AF2F57">
              <w:rPr>
                <w:rFonts w:ascii="Times New Roman" w:hAnsi="Times New Roman"/>
                <w:bCs/>
                <w:sz w:val="28"/>
                <w:szCs w:val="28"/>
                <w:lang w:val="en-GB"/>
              </w:rPr>
              <w:t>, video về một số nơi có sự đa dạng sinh học</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Yêu cầu học sinh quan sát hình ảnh về đa dạng sinh học và trả lời các câu hỏi:</w:t>
            </w:r>
          </w:p>
          <w:p w:rsidR="00AF2F57" w:rsidRPr="00AF2F57" w:rsidRDefault="00AF2F57">
            <w:pPr>
              <w:spacing w:line="276" w:lineRule="auto"/>
              <w:rPr>
                <w:rFonts w:ascii="Times New Roman" w:hAnsi="Times New Roman"/>
                <w:bCs/>
                <w:sz w:val="28"/>
                <w:szCs w:val="28"/>
              </w:rPr>
            </w:pPr>
            <w:r w:rsidRPr="00AF2F57">
              <w:rPr>
                <w:rFonts w:ascii="Times New Roman" w:hAnsi="Times New Roman"/>
                <w:b/>
                <w:bCs/>
                <w:sz w:val="28"/>
                <w:szCs w:val="28"/>
              </w:rPr>
              <w:lastRenderedPageBreak/>
              <w:t xml:space="preserve">+ </w:t>
            </w:r>
            <w:r w:rsidRPr="00AF2F57">
              <w:rPr>
                <w:rFonts w:ascii="Times New Roman" w:hAnsi="Times New Roman"/>
                <w:bCs/>
                <w:sz w:val="28"/>
                <w:szCs w:val="28"/>
              </w:rPr>
              <w:t>Đa dạng sinh học là gì?</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Em có nhận xét gì về số loài sinh vật trong các vùng khác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HS: Quan sát và trả lời câu hỏi.</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Nhận xét và chốt ý.</w:t>
            </w:r>
          </w:p>
          <w:p w:rsidR="00AF2F57" w:rsidRPr="00AF2F57" w:rsidRDefault="00AF2F57">
            <w:pPr>
              <w:spacing w:line="276" w:lineRule="auto"/>
              <w:rPr>
                <w:rFonts w:ascii="Times New Roman" w:hAnsi="Times New Roman"/>
                <w:b/>
                <w:bCs/>
                <w:sz w:val="28"/>
                <w:szCs w:val="28"/>
                <w:lang w:val="en-GB"/>
              </w:rPr>
            </w:pPr>
            <w:r w:rsidRPr="00AF2F57">
              <w:rPr>
                <w:rFonts w:ascii="Times New Roman" w:hAnsi="Times New Roman"/>
                <w:bCs/>
                <w:sz w:val="28"/>
                <w:szCs w:val="28"/>
                <w:lang w:val="en-GB"/>
              </w:rPr>
              <w:t>- Đánh giá hoạt động: Bảng câu hỏi</w:t>
            </w:r>
          </w:p>
        </w:tc>
      </w:tr>
    </w:tbl>
    <w:p w:rsidR="00AF2F57" w:rsidRPr="00AF2F57" w:rsidRDefault="00AF2F57">
      <w:pPr>
        <w:spacing w:after="0" w:line="276" w:lineRule="auto"/>
        <w:rPr>
          <w:rFonts w:ascii="Times New Roman" w:eastAsia="TimesNewRomanPSMT" w:hAnsi="Times New Roman"/>
          <w:b/>
          <w:bCs/>
          <w:sz w:val="28"/>
          <w:szCs w:val="28"/>
        </w:rPr>
      </w:pPr>
      <w:r w:rsidRPr="00AF2F57">
        <w:rPr>
          <w:rFonts w:ascii="Times New Roman" w:eastAsia="TimesNewRomanPSMT" w:hAnsi="Times New Roman"/>
          <w:b/>
          <w:bCs/>
          <w:sz w:val="28"/>
          <w:szCs w:val="28"/>
        </w:rPr>
        <w:lastRenderedPageBreak/>
        <w:t xml:space="preserve"> </w:t>
      </w:r>
    </w:p>
    <w:p w:rsidR="00AF2F57" w:rsidRPr="00AF2F57" w:rsidRDefault="00AF2F57">
      <w:pPr>
        <w:spacing w:after="0" w:line="276" w:lineRule="auto"/>
        <w:rPr>
          <w:rFonts w:ascii="Times New Roman" w:eastAsia="TimesNewRomanPSMT" w:hAnsi="Times New Roman"/>
          <w:b/>
          <w:bCs/>
          <w:sz w:val="28"/>
          <w:szCs w:val="28"/>
        </w:rPr>
      </w:pPr>
      <w:r w:rsidRPr="00AF2F57">
        <w:rPr>
          <w:rFonts w:ascii="Times New Roman" w:eastAsia="TimesNewRomanPSMT" w:hAnsi="Times New Roman"/>
          <w:b/>
          <w:bCs/>
          <w:sz w:val="28"/>
          <w:szCs w:val="28"/>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line="276" w:lineRule="auto"/>
              <w:rPr>
                <w:rFonts w:ascii="Times New Roman" w:hAnsi="Times New Roman"/>
                <w:sz w:val="28"/>
                <w:szCs w:val="28"/>
              </w:rPr>
            </w:pPr>
            <w:r w:rsidRPr="00AF2F57">
              <w:rPr>
                <w:rFonts w:ascii="Times New Roman" w:hAnsi="Times New Roman"/>
                <w:b/>
                <w:bCs/>
                <w:sz w:val="28"/>
                <w:szCs w:val="28"/>
              </w:rPr>
              <w:t>Hoạt động 3: Giải thích vì sao cần phải bảo vệ đa dạng sinh học</w:t>
            </w:r>
          </w:p>
          <w:p w:rsidR="00AF2F57" w:rsidRPr="00AF2F57" w:rsidRDefault="00AF2F57">
            <w:pPr>
              <w:spacing w:line="276" w:lineRule="auto"/>
              <w:rPr>
                <w:rFonts w:ascii="Times New Roman" w:eastAsia="Times New Roman" w:hAnsi="Times New Roman"/>
                <w:sz w:val="28"/>
                <w:szCs w:val="28"/>
              </w:rPr>
            </w:pPr>
            <w:r w:rsidRPr="00AF2F57">
              <w:rPr>
                <w:rFonts w:ascii="Times New Roman" w:hAnsi="Times New Roman"/>
                <w:b/>
                <w:bCs/>
                <w:sz w:val="28"/>
                <w:szCs w:val="28"/>
              </w:rPr>
              <w:t>1. Mục tiêu hoạt động</w:t>
            </w:r>
            <w:r w:rsidRPr="00AF2F57">
              <w:rPr>
                <w:rFonts w:ascii="Times New Roman" w:hAnsi="Times New Roman"/>
                <w:sz w:val="28"/>
                <w:szCs w:val="28"/>
              </w:rPr>
              <w:t xml:space="preserve">: </w:t>
            </w:r>
            <w:r w:rsidRPr="00AF2F57">
              <w:rPr>
                <w:rFonts w:ascii="Times New Roman" w:eastAsia="Times New Roman" w:hAnsi="Times New Roman"/>
                <w:kern w:val="24"/>
                <w:sz w:val="28"/>
                <w:szCs w:val="28"/>
              </w:rPr>
              <w:t>2.KHTN.1.1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3.KHTN.1.2</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5.KHTN.3.1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Chia lớp thành 4 nhóm, tranh ảnh, video.</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Giấy A0, Màu vẽ</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Chia học sinh thành 4 nhóm:</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+Nhóm 1, 2: Tìm hiểu về vai trò của đa dạnh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+Nhóm 3, 4: Tìm hiểu các nguyên nhân gây suy giảm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Các nhóm sẽ tìm hiểu vấn đề và trình bày trên giấy Ao (phần này chuẩn bị trước ở nhà)</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Lần lượt các nhóm sẽ trình bày vấn đề trước lớp, các nhóm khác nhận xét, bổ sung và đánh giá cho điểm lẫn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chốt ý và giới thiệu các tranh ảnh video về vai trò của đa dạng sinh học và các nguyên nhân gây suy giảm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Vì sao cần bảo vệ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Trả lời.</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bổ sung.</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Đánh giá hoạt động: rubric</w:t>
            </w:r>
          </w:p>
        </w:tc>
      </w:tr>
    </w:tbl>
    <w:p w:rsidR="00AF2F57" w:rsidRPr="00AF2F57" w:rsidRDefault="00AF2F57">
      <w:pPr>
        <w:spacing w:after="0" w:line="276" w:lineRule="auto"/>
        <w:rPr>
          <w:rFonts w:ascii="Times New Roman" w:eastAsia="Times New Roman" w:hAnsi="Times New Roman"/>
          <w:bCs/>
          <w:kern w:val="24"/>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NewRomanPSMT" w:hAnsi="Times New Roman"/>
                <w:b/>
                <w:bCs/>
                <w:sz w:val="28"/>
                <w:szCs w:val="28"/>
              </w:rPr>
              <w:t>Hoạt động 4: Tìm hiểu các biện pháp bảo vệ đa dạng sinh học.</w:t>
            </w:r>
          </w:p>
          <w:p w:rsidR="00AF2F57" w:rsidRPr="00AF2F57" w:rsidRDefault="00AF2F57">
            <w:pPr>
              <w:tabs>
                <w:tab w:val="left" w:pos="12758"/>
              </w:tabs>
              <w:spacing w:after="0" w:line="276" w:lineRule="auto"/>
              <w:rPr>
                <w:rFonts w:ascii="Times New Roman" w:hAnsi="Times New Roman"/>
                <w:sz w:val="28"/>
                <w:szCs w:val="28"/>
              </w:rPr>
            </w:pPr>
            <w:r w:rsidRPr="00AF2F57">
              <w:rPr>
                <w:rFonts w:ascii="Times New Roman" w:hAnsi="Times New Roman"/>
                <w:b/>
                <w:bCs/>
                <w:sz w:val="28"/>
                <w:szCs w:val="28"/>
              </w:rPr>
              <w:t xml:space="preserve">1. Mục tiêu hoạt động: </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6.KHTN.3.2</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lastRenderedPageBreak/>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Tranh ảnh, video</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HS: </w:t>
            </w:r>
            <w:r w:rsidRPr="00AF2F57">
              <w:rPr>
                <w:rFonts w:ascii="Times New Roman" w:hAnsi="Times New Roman"/>
                <w:bCs/>
                <w:sz w:val="28"/>
                <w:szCs w:val="28"/>
                <w:lang w:val="en-GB"/>
              </w:rPr>
              <w:t>các poster, tranh ảnh tuyên truyền bảo vệ đa dạng sinh học, một số sản phẩm tái chế để bảo vệ đa dạng sinh học.</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GV: Trong tiết học trước, GV giao nhiệm vụ cho 4 </w:t>
            </w:r>
            <w:r w:rsidRPr="00AF2F57">
              <w:rPr>
                <w:rFonts w:ascii="Times New Roman" w:hAnsi="Times New Roman"/>
                <w:bCs/>
                <w:sz w:val="28"/>
                <w:szCs w:val="28"/>
                <w:lang w:val="en-GB"/>
              </w:rPr>
              <w:t>những nội dung (các nhóm bốc thăm để chọn nội dung cần thực hiện.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1: vẽ tranh, poster thể hiện ý nghĩa bảo vệ đa dạng sinh học</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2: Vẽ tranh , poster tuyên truyền bảo vệ đa dạng sinh học rừng, các sinh vật hoang dã</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3: vẽ tranh, poster tuyên truyền bảo vệ đa dạng sinh học biển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4. Tạo sản phẩm tái chế tuyên truyền bảo vệ môi trường</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HS: </w:t>
            </w:r>
            <w:r w:rsidRPr="00AF2F57">
              <w:rPr>
                <w:rFonts w:ascii="Times New Roman" w:hAnsi="Times New Roman"/>
                <w:bCs/>
                <w:sz w:val="28"/>
                <w:szCs w:val="28"/>
                <w:lang w:val="en-GB"/>
              </w:rPr>
              <w:t>thực hiện tại nhà, chuẩn bị nội dung và bài thuyết trình.</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Nhận xét lẫn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và chốt ý.</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Đánh giá hoạt động: bảng kiểm</w:t>
            </w:r>
          </w:p>
        </w:tc>
      </w:tr>
    </w:tbl>
    <w:p w:rsidR="00AF2F57" w:rsidRPr="00AF2F57" w:rsidRDefault="00AF2F57">
      <w:pPr>
        <w:tabs>
          <w:tab w:val="left" w:pos="12758"/>
        </w:tabs>
        <w:spacing w:before="240"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IV. HỒ SƠ DẠY HỌC  </w:t>
      </w:r>
    </w:p>
    <w:p w:rsidR="00AF2F57" w:rsidRPr="00AF2F57" w:rsidRDefault="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A. NỘI DUNG DẠY HỌC CỐT LÕI </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Đa dạng sinh học là gì?</w:t>
      </w:r>
    </w:p>
    <w:p w:rsidR="00AF2F57" w:rsidRPr="00AF2F57" w:rsidRDefault="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Là sự phong phú về số lượng loài, số lượng cá thể trong loài; số loài và môi trường sống.</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Vai trò của đa dạn sinh học.</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Đa dạng sinh học là nguồn tài nguyên quý giá đối với tự nhiên và con người.</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Trong tự nhiên, đa dạng sinh góp phần bảo vệ đất, chắn sóng, điều hoà khí hậu, duy trì ổn định hệ sinh thái</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Trong thực tiễn đa dạng sinh học giúp cung cấp các sản phẩm sinh học như lương thực, thực phẩm, dược liệu…</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Nguyên nhân làm đa dạng sinh học đang bị đe doạ</w:t>
      </w:r>
    </w:p>
    <w:p w:rsidR="00AF2F57" w:rsidRPr="00AF2F57" w:rsidRDefault="00AF2F57" w:rsidP="006077A6">
      <w:pPr>
        <w:pStyle w:val="ListParagraph"/>
        <w:numPr>
          <w:ilvl w:val="0"/>
          <w:numId w:val="99"/>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Phá rừng, khai thác gỗ, du canh, di dân khai hoang, nuôi trồng thuỷ hải sản, xây dựng đô thị làm mất môi trường sống của sinh vật.</w:t>
      </w:r>
    </w:p>
    <w:p w:rsidR="00AF2F57" w:rsidRPr="00AF2F57" w:rsidRDefault="00AF2F57" w:rsidP="006077A6">
      <w:pPr>
        <w:pStyle w:val="ListParagraph"/>
        <w:numPr>
          <w:ilvl w:val="0"/>
          <w:numId w:val="99"/>
        </w:numPr>
        <w:spacing w:after="0" w:line="276" w:lineRule="auto"/>
        <w:ind w:left="0" w:firstLine="36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Săn bắt, buôn bán động vật hoang giả, quý hiếm, sử dụng thuốc trừ sâu, thuốc bảo vệ thực vật, chất thải từ các nhà máy, hoạt động của con người làm ô nhiễm môi trường.</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biện pháp bảo vệ đa dạng sinh học.</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Nghiêm cấm phá rừng, bảo vệ môi trường sống của sinh vật.</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lastRenderedPageBreak/>
        <w:t>Cấm săn bắt, buôn bán, sử dụng trái phép các động vật hoang dã.</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Xây dựng khu bảo tồn nhằm bảo vệ các loài sinh vật trong đó có các loài sinh vật quý hiếm.</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Tuyên truyền giáo dục rộng rãi với nhân dân để mọi người tham gia bảo vệ rừng.</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Tăng cường các hoạt động trồng cây bảo vệ rừng, bảo vệ môi trường</w:t>
      </w:r>
    </w:p>
    <w:p w:rsidR="00AF2F57" w:rsidRPr="00AF2F57" w:rsidRDefault="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B. CÁC HỒ SƠ KHÁC</w:t>
      </w:r>
    </w:p>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lang w:val="en-GB"/>
        </w:rPr>
        <w:t>Rubric hoạt động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975"/>
        <w:gridCol w:w="1975"/>
        <w:gridCol w:w="1975"/>
        <w:gridCol w:w="1823"/>
      </w:tblGrid>
      <w:tr w:rsidR="00AF2F57" w:rsidRPr="00AF2F57" w:rsidTr="00AF2F57">
        <w:tc>
          <w:tcPr>
            <w:tcW w:w="1988"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Tiêu chí đánh giá</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1</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(yếu)</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2</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(trung bình)</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3</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(khá)</w:t>
            </w:r>
          </w:p>
        </w:tc>
        <w:tc>
          <w:tcPr>
            <w:tcW w:w="1823"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4</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(giỏi)</w:t>
            </w:r>
          </w:p>
        </w:tc>
      </w:tr>
      <w:tr w:rsidR="00AF2F57" w:rsidRPr="00AF2F57" w:rsidTr="00AF2F57">
        <w:tc>
          <w:tcPr>
            <w:tcW w:w="1988"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Kể tên các nơi có cảnh thiên nhiên đẹp</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2 nơi</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3 nơi</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4 nơi</w:t>
            </w:r>
          </w:p>
        </w:tc>
        <w:tc>
          <w:tcPr>
            <w:tcW w:w="182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Kể được nhiều hơn 4 nơi</w:t>
            </w:r>
          </w:p>
        </w:tc>
      </w:tr>
      <w:tr w:rsidR="00AF2F57" w:rsidRPr="00AF2F57" w:rsidTr="00AF2F57">
        <w:tc>
          <w:tcPr>
            <w:tcW w:w="1988"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lý do</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Chưa giải thích được hoặc giải thích chưa rõ ràng</w:t>
            </w:r>
          </w:p>
        </w:tc>
        <w:tc>
          <w:tcPr>
            <w:tcW w:w="1975" w:type="dxa"/>
            <w:shd w:val="clear" w:color="auto" w:fill="auto"/>
          </w:tcPr>
          <w:p w:rsidR="00AF2F57" w:rsidRPr="00AF2F57" w:rsidRDefault="00AF2F57" w:rsidP="00AF2F57">
            <w:pPr>
              <w:pStyle w:val="ListParagraph"/>
              <w:spacing w:after="0" w:line="276" w:lineRule="auto"/>
              <w:ind w:left="46"/>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xml:space="preserve">Giải thích nhưng chưa rõ ràng vì sao thiên nhiên ở đó đẹp </w:t>
            </w:r>
          </w:p>
        </w:tc>
        <w:tc>
          <w:tcPr>
            <w:tcW w:w="1975" w:type="dxa"/>
            <w:shd w:val="clear" w:color="auto" w:fill="auto"/>
          </w:tcPr>
          <w:p w:rsidR="00AF2F57" w:rsidRPr="00AF2F57" w:rsidRDefault="00AF2F57" w:rsidP="00AF2F57">
            <w:pPr>
              <w:pStyle w:val="ListParagraph"/>
              <w:spacing w:after="0" w:line="276" w:lineRule="auto"/>
              <w:ind w:left="46"/>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được vì sao thiên nhiên ở đó đẹp (tập trung các yếu tố đa dạng sinh học).</w:t>
            </w:r>
          </w:p>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p>
        </w:tc>
        <w:tc>
          <w:tcPr>
            <w:tcW w:w="182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được vì sao thiên nhiên ở đó đẹp (tập trung các yếu tố đa dạng sinh học).</w:t>
            </w:r>
          </w:p>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Cách trình bày hấp dẫn, lôi cuốn.</w:t>
            </w:r>
          </w:p>
        </w:tc>
      </w:tr>
    </w:tbl>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Phiếu câu hỏi hoạt động 2</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793"/>
      </w:tblGrid>
      <w:tr w:rsidR="00AF2F57" w:rsidRPr="00AF2F57" w:rsidTr="00AF2F57">
        <w:trPr>
          <w:trHeight w:val="329"/>
        </w:trPr>
        <w:tc>
          <w:tcPr>
            <w:tcW w:w="4793"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câu hỏi</w:t>
            </w:r>
          </w:p>
        </w:tc>
        <w:tc>
          <w:tcPr>
            <w:tcW w:w="4793"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trả lời</w:t>
            </w:r>
          </w:p>
        </w:tc>
      </w:tr>
      <w:tr w:rsidR="00AF2F57" w:rsidRPr="00AF2F57" w:rsidTr="00AF2F57">
        <w:trPr>
          <w:trHeight w:val="675"/>
        </w:trPr>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Đa dạng sinh học là gì?</w:t>
            </w:r>
          </w:p>
        </w:tc>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xml:space="preserve">Dự kiến : </w:t>
            </w:r>
            <w:r w:rsidRPr="00AF2F57">
              <w:rPr>
                <w:rFonts w:ascii="Times New Roman" w:eastAsia="Times New Roman" w:hAnsi="Times New Roman"/>
                <w:bCs/>
                <w:i/>
                <w:kern w:val="24"/>
                <w:sz w:val="28"/>
                <w:szCs w:val="28"/>
                <w:lang w:val="en-GB"/>
              </w:rPr>
              <w:t>Là sự phong phú về số lượng loài, số lượng cá thể trong loài; số loài và môi trường sống.</w:t>
            </w:r>
          </w:p>
        </w:tc>
      </w:tr>
      <w:tr w:rsidR="00AF2F57" w:rsidRPr="00AF2F57" w:rsidTr="00AF2F57">
        <w:trPr>
          <w:trHeight w:val="987"/>
        </w:trPr>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Em có nhận xét gì về số loài sinh vật ở các vùng khác nhau?</w:t>
            </w:r>
          </w:p>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xml:space="preserve">Dự kiến : </w:t>
            </w:r>
            <w:r w:rsidRPr="00AF2F57">
              <w:rPr>
                <w:rFonts w:ascii="Times New Roman" w:eastAsia="Times New Roman" w:hAnsi="Times New Roman"/>
                <w:bCs/>
                <w:i/>
                <w:kern w:val="24"/>
                <w:sz w:val="28"/>
                <w:szCs w:val="28"/>
                <w:lang w:val="en-GB"/>
              </w:rPr>
              <w:t>mỗi vùng sẽ có số lượng loài và số lượng cá thể khác nhau</w:t>
            </w:r>
          </w:p>
        </w:tc>
      </w:tr>
    </w:tbl>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
          <w:bCs/>
          <w:kern w:val="24"/>
          <w:sz w:val="28"/>
          <w:szCs w:val="28"/>
          <w:lang w:val="en-GB"/>
        </w:rPr>
        <w:t>Rubric hoạt động 3</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5"/>
        <w:gridCol w:w="2265"/>
        <w:gridCol w:w="2266"/>
        <w:gridCol w:w="924"/>
      </w:tblGrid>
      <w:tr w:rsidR="00AF2F57" w:rsidRPr="00AF2F57" w:rsidTr="00AF2F57">
        <w:tc>
          <w:tcPr>
            <w:tcW w:w="2405" w:type="dxa"/>
            <w:shd w:val="clear" w:color="auto" w:fill="auto"/>
            <w:vAlign w:val="center"/>
          </w:tcPr>
          <w:bookmarkEnd w:id="1"/>
          <w:p w:rsidR="00AF2F57" w:rsidRPr="00AF2F57" w:rsidRDefault="00AF2F57" w:rsidP="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1</w:t>
            </w:r>
          </w:p>
        </w:tc>
        <w:tc>
          <w:tcPr>
            <w:tcW w:w="2125"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1</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rPr>
              <w:t>( &lt; 5đ)</w:t>
            </w:r>
          </w:p>
        </w:tc>
        <w:tc>
          <w:tcPr>
            <w:tcW w:w="2265"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2</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sz w:val="28"/>
                <w:szCs w:val="28"/>
              </w:rPr>
              <w:t>(5 – 7đ)</w:t>
            </w:r>
          </w:p>
        </w:tc>
        <w:tc>
          <w:tcPr>
            <w:tcW w:w="2266"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3</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sz w:val="28"/>
                <w:szCs w:val="28"/>
              </w:rPr>
              <w:t>(8 – 10đ)</w:t>
            </w:r>
          </w:p>
        </w:tc>
        <w:tc>
          <w:tcPr>
            <w:tcW w:w="924" w:type="dxa"/>
            <w:tcBorders>
              <w:top w:val="single" w:sz="8" w:space="0" w:color="auto"/>
              <w:right w:val="single" w:sz="8" w:space="0" w:color="auto"/>
            </w:tcBorders>
            <w:shd w:val="clear" w:color="auto" w:fill="auto"/>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Điểm</w:t>
            </w:r>
          </w:p>
        </w:tc>
      </w:tr>
      <w:tr w:rsidR="00AF2F57" w:rsidRPr="00AF2F57" w:rsidTr="00AF2F57">
        <w:tc>
          <w:tcPr>
            <w:tcW w:w="2405"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lang w:val="en-GB"/>
              </w:rPr>
            </w:pPr>
            <w:r w:rsidRPr="00AF2F57">
              <w:rPr>
                <w:rFonts w:ascii="Times New Roman" w:hAnsi="Times New Roman"/>
                <w:bCs/>
                <w:sz w:val="28"/>
                <w:szCs w:val="28"/>
              </w:rPr>
              <w:t>Tìm hiểu về vai trò của đa dạnh sinh học.</w:t>
            </w:r>
            <w:r w:rsidRPr="00AF2F57">
              <w:rPr>
                <w:rFonts w:ascii="Times New Roman" w:hAnsi="Times New Roman"/>
                <w:bCs/>
                <w:sz w:val="28"/>
                <w:szCs w:val="28"/>
                <w:lang w:val="en-GB"/>
              </w:rPr>
              <w:t xml:space="preserve"> (nhóm 1 và 2)</w:t>
            </w:r>
          </w:p>
        </w:tc>
        <w:tc>
          <w:tcPr>
            <w:tcW w:w="212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Trình được không quá 4 vai trò của đa dạng sinh học</w:t>
            </w:r>
          </w:p>
        </w:tc>
        <w:tc>
          <w:tcPr>
            <w:tcW w:w="226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5 đến 7  vai trò của đa dạng sinh học</w:t>
            </w:r>
          </w:p>
        </w:tc>
        <w:tc>
          <w:tcPr>
            <w:tcW w:w="2266"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lang w:val="en-GB"/>
              </w:rPr>
              <w:t>Trình được 8 đến 10 vai trò của đa dạng sinh học</w:t>
            </w:r>
          </w:p>
        </w:tc>
        <w:tc>
          <w:tcPr>
            <w:tcW w:w="92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rPr>
          <w:trHeight w:val="1524"/>
        </w:trPr>
        <w:tc>
          <w:tcPr>
            <w:tcW w:w="2405"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lang w:val="en-GB"/>
              </w:rPr>
            </w:pPr>
            <w:r w:rsidRPr="00AF2F57">
              <w:rPr>
                <w:rFonts w:ascii="Times New Roman" w:hAnsi="Times New Roman"/>
                <w:bCs/>
                <w:sz w:val="28"/>
                <w:szCs w:val="28"/>
              </w:rPr>
              <w:lastRenderedPageBreak/>
              <w:t>Tìm hiểu các nguyên nhân gây suy giảm đa dạng sinh học</w:t>
            </w:r>
            <w:r w:rsidRPr="00AF2F57">
              <w:rPr>
                <w:rFonts w:ascii="Times New Roman" w:hAnsi="Times New Roman"/>
                <w:bCs/>
                <w:sz w:val="28"/>
                <w:szCs w:val="28"/>
                <w:lang w:val="en-GB"/>
              </w:rPr>
              <w:t xml:space="preserve"> (nhóm 3 và 4)</w:t>
            </w:r>
          </w:p>
        </w:tc>
        <w:tc>
          <w:tcPr>
            <w:tcW w:w="212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không quá 4 nguyên nhân gây suy giảm đa dạng sinh học</w:t>
            </w:r>
          </w:p>
        </w:tc>
        <w:tc>
          <w:tcPr>
            <w:tcW w:w="226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5 đến 7  nguyên nhân gây suy giảm đa dạng sinh học</w:t>
            </w:r>
          </w:p>
        </w:tc>
        <w:tc>
          <w:tcPr>
            <w:tcW w:w="226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8 đến 10 nguyên nhân gây suy giảm đa dạng sinh học</w:t>
            </w:r>
          </w:p>
        </w:tc>
        <w:tc>
          <w:tcPr>
            <w:tcW w:w="92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sz w:val="28"/>
              </w:rPr>
            </w:pPr>
          </w:p>
        </w:tc>
      </w:tr>
    </w:tbl>
    <w:bookmarkEnd w:id="2"/>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lang w:val="en-GB"/>
        </w:rPr>
        <w:t>Bảng kiểm</w:t>
      </w:r>
      <w:r w:rsidRPr="00AF2F57">
        <w:rPr>
          <w:rFonts w:ascii="Times New Roman" w:eastAsia="Times New Roman" w:hAnsi="Times New Roman"/>
          <w:b/>
          <w:bCs/>
          <w:kern w:val="24"/>
          <w:sz w:val="28"/>
          <w:szCs w:val="28"/>
        </w:rPr>
        <w:t xml:space="preserve"> đánh giá sản phẩm học tập của hoạt động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04"/>
        <w:gridCol w:w="850"/>
        <w:gridCol w:w="1094"/>
      </w:tblGrid>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STT</w:t>
            </w:r>
          </w:p>
        </w:tc>
        <w:tc>
          <w:tcPr>
            <w:tcW w:w="6804"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Các tiêu chí</w:t>
            </w:r>
          </w:p>
        </w:tc>
        <w:tc>
          <w:tcPr>
            <w:tcW w:w="850"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Có</w:t>
            </w:r>
          </w:p>
        </w:tc>
        <w:tc>
          <w:tcPr>
            <w:tcW w:w="1094"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Không</w:t>
            </w: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1</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xml:space="preserve">Sản phẩm có thể hiện rõ nội dung tuyên truyền </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2</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Hình ảnh, màu sắc… sản phẩm đẹp, hài hoà</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3</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Ngôn ngữ thể hiện trên sản phẩm rõ ràng, dễ hiểu; sản phẩm tái chế có tính ứng dụng trong cuộc sống</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4</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hAnsi="Times New Roman"/>
                <w:sz w:val="28"/>
                <w:szCs w:val="28"/>
              </w:rPr>
              <w:t>Có chào mở đầu, giới thiệu và chào kết thúc</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5</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Có tương tác với người nghe bằng những câu hỏi</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6</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Nghiêm túc </w:t>
            </w:r>
            <w:r w:rsidRPr="00AF2F57">
              <w:rPr>
                <w:rFonts w:ascii="Times New Roman" w:hAnsi="Times New Roman"/>
                <w:sz w:val="28"/>
                <w:szCs w:val="28"/>
                <w:lang w:val="en-GB"/>
              </w:rPr>
              <w:t xml:space="preserve">khi </w:t>
            </w:r>
            <w:r w:rsidRPr="00AF2F57">
              <w:rPr>
                <w:rFonts w:ascii="Times New Roman" w:hAnsi="Times New Roman"/>
                <w:sz w:val="28"/>
                <w:szCs w:val="28"/>
              </w:rPr>
              <w:t>thực hiện nhiệm vụ</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7</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Thuyết trình hay, hấp dẫn, lôi cuốn, có mời nhận xét</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8</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lang w:val="en-GB"/>
              </w:rPr>
              <w:t>Sản phẩm hoặc cách trình bày sáng tạo</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9</w:t>
            </w:r>
          </w:p>
        </w:tc>
        <w:tc>
          <w:tcPr>
            <w:tcW w:w="6804" w:type="dxa"/>
            <w:shd w:val="clear" w:color="auto" w:fill="auto"/>
            <w:vAlign w:val="center"/>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Đảm bảo thời gian yêu cầu</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bl>
    <w:p w:rsidR="00AF2F57" w:rsidRPr="00AF2F57" w:rsidRDefault="00AF2F57" w:rsidP="006077A6">
      <w:pPr>
        <w:pStyle w:val="ListParagraph"/>
        <w:numPr>
          <w:ilvl w:val="0"/>
          <w:numId w:val="101"/>
        </w:numPr>
        <w:spacing w:after="0" w:line="276" w:lineRule="auto"/>
        <w:ind w:left="0" w:firstLine="360"/>
        <w:jc w:val="both"/>
        <w:rPr>
          <w:rFonts w:ascii="Times New Roman" w:eastAsia="Times New Roman" w:hAnsi="Times New Roman"/>
          <w:b/>
          <w:bCs/>
          <w:kern w:val="24"/>
          <w:sz w:val="28"/>
          <w:szCs w:val="28"/>
          <w:lang w:val="en-GB"/>
        </w:rPr>
      </w:pPr>
      <w:r w:rsidRPr="00AF2F57">
        <w:rPr>
          <w:rFonts w:ascii="Times New Roman" w:hAnsi="Times New Roman"/>
          <w:b/>
          <w:i/>
          <w:iCs/>
          <w:sz w:val="26"/>
          <w:szCs w:val="26"/>
        </w:rPr>
        <w:t xml:space="preserve">Bảng quan sát mức độ tham gia hoạt động và tinh thần trách nhiệm của HS </w:t>
      </w:r>
      <w:r w:rsidRPr="00AF2F57">
        <w:rPr>
          <w:rFonts w:ascii="Times New Roman" w:eastAsia="Times New Roman" w:hAnsi="Times New Roman"/>
          <w:bCs/>
          <w:kern w:val="24"/>
          <w:sz w:val="28"/>
          <w:szCs w:val="28"/>
          <w:lang w:val="en-GB"/>
        </w:rPr>
        <w:t>(hoạt động 1, hoạt động 3, hoạt động 4)</w:t>
      </w:r>
    </w:p>
    <w:p w:rsidR="00AF2F57" w:rsidRPr="00AF2F57" w:rsidRDefault="00AF2F57" w:rsidP="006077A6">
      <w:pPr>
        <w:pStyle w:val="ListParagraph"/>
        <w:numPr>
          <w:ilvl w:val="1"/>
          <w:numId w:val="102"/>
        </w:numPr>
        <w:spacing w:before="120" w:after="120" w:line="276" w:lineRule="auto"/>
        <w:rPr>
          <w:rFonts w:ascii="Times New Roman" w:hAnsi="Times New Roman"/>
          <w:i/>
          <w:sz w:val="26"/>
          <w:szCs w:val="26"/>
        </w:rPr>
      </w:pPr>
      <w:r w:rsidRPr="00AF2F57">
        <w:rPr>
          <w:rFonts w:ascii="Times New Roman" w:hAnsi="Times New Roman"/>
          <w:i/>
          <w:sz w:val="26"/>
          <w:szCs w:val="26"/>
        </w:rPr>
        <w:t>Bảng hướng dẫn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AF2F57" w:rsidRPr="00AF2F57" w:rsidTr="00AF2F57">
        <w:tc>
          <w:tcPr>
            <w:tcW w:w="1992" w:type="dxa"/>
            <w:vMerge w:val="restart"/>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Tiêu chí</w:t>
            </w:r>
          </w:p>
        </w:tc>
        <w:tc>
          <w:tcPr>
            <w:tcW w:w="5977" w:type="dxa"/>
            <w:gridSpan w:val="3"/>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độ điểm đáp ứng tiêu chí</w:t>
            </w:r>
          </w:p>
        </w:tc>
        <w:tc>
          <w:tcPr>
            <w:tcW w:w="1993" w:type="dxa"/>
            <w:vMerge w:val="restart"/>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Điểm</w:t>
            </w:r>
          </w:p>
        </w:tc>
      </w:tr>
      <w:tr w:rsidR="00AF2F57" w:rsidRPr="00AF2F57" w:rsidTr="00AF2F57">
        <w:tc>
          <w:tcPr>
            <w:tcW w:w="1992" w:type="dxa"/>
            <w:vMerge/>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p>
        </w:tc>
        <w:tc>
          <w:tcPr>
            <w:tcW w:w="1992"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1 (2 điểm)</w:t>
            </w:r>
          </w:p>
        </w:tc>
        <w:tc>
          <w:tcPr>
            <w:tcW w:w="1992"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2 (3 điểm)</w:t>
            </w:r>
          </w:p>
        </w:tc>
        <w:tc>
          <w:tcPr>
            <w:tcW w:w="1993"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3 (5 điểm)</w:t>
            </w:r>
          </w:p>
        </w:tc>
        <w:tc>
          <w:tcPr>
            <w:tcW w:w="1993" w:type="dxa"/>
            <w:vMerge/>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Mức độ tham gia hoạt động nhóm</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Ngồi quan sát các bạn thực hiện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tham gia nhưng chưa tích cực</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Nhiệt tình, sôi nổi, tích cực</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Đóng góp ý kiến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Chỉ nghe ý kiến mà không có ý kiến đóng góp</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 xml:space="preserve">Có ý kiến </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nhiều ý kiến và ý tưởng</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Tiếp thu, trao đổi ý kiến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 xml:space="preserve">Lắng nghe </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lắng nghe phản hồi</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Lắng nghe ý kiến của thành viên khác, phản hồi và tiếp thu ý kiến hiệu quả</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bl>
    <w:p w:rsidR="00AF2F57" w:rsidRPr="00AF2F57" w:rsidRDefault="00AF2F57" w:rsidP="006077A6">
      <w:pPr>
        <w:pStyle w:val="ListParagraph"/>
        <w:numPr>
          <w:ilvl w:val="1"/>
          <w:numId w:val="102"/>
        </w:numPr>
        <w:spacing w:before="120" w:after="120" w:line="276" w:lineRule="auto"/>
        <w:rPr>
          <w:rFonts w:ascii="Times New Roman" w:hAnsi="Times New Roman"/>
          <w:i/>
          <w:sz w:val="26"/>
          <w:szCs w:val="26"/>
        </w:rPr>
      </w:pPr>
      <w:r w:rsidRPr="00AF2F57">
        <w:rPr>
          <w:rFonts w:ascii="Times New Roman" w:hAnsi="Times New Roman"/>
          <w:i/>
          <w:sz w:val="26"/>
          <w:szCs w:val="26"/>
        </w:rPr>
        <w:t>Bảng đánh giá từng thành viên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597"/>
        <w:gridCol w:w="1843"/>
        <w:gridCol w:w="1984"/>
        <w:gridCol w:w="2085"/>
        <w:gridCol w:w="1503"/>
      </w:tblGrid>
      <w:tr w:rsidR="00AF2F57" w:rsidRPr="00AF2F57" w:rsidTr="00AF2F57">
        <w:tc>
          <w:tcPr>
            <w:tcW w:w="950"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STT</w:t>
            </w:r>
          </w:p>
        </w:tc>
        <w:tc>
          <w:tcPr>
            <w:tcW w:w="1597"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Họ và tên</w:t>
            </w:r>
          </w:p>
        </w:tc>
        <w:tc>
          <w:tcPr>
            <w:tcW w:w="1843"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1</w:t>
            </w:r>
          </w:p>
        </w:tc>
        <w:tc>
          <w:tcPr>
            <w:tcW w:w="1984"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2</w:t>
            </w:r>
          </w:p>
        </w:tc>
        <w:tc>
          <w:tcPr>
            <w:tcW w:w="2085"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3</w:t>
            </w:r>
          </w:p>
        </w:tc>
        <w:tc>
          <w:tcPr>
            <w:tcW w:w="1503"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Tổng điểm</w:t>
            </w: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lastRenderedPageBreak/>
              <w:t>1</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2</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3</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bl>
    <w:p w:rsidR="00AF2F57" w:rsidRPr="00AF2F57" w:rsidRDefault="00AF2F57">
      <w:pPr>
        <w:pStyle w:val="ListParagraph"/>
        <w:spacing w:after="0" w:line="276" w:lineRule="auto"/>
        <w:ind w:left="360"/>
        <w:jc w:val="both"/>
        <w:rPr>
          <w:rFonts w:ascii="Times New Roman" w:eastAsia="Times New Roman" w:hAnsi="Times New Roman"/>
          <w:b/>
          <w:bCs/>
          <w:kern w:val="24"/>
          <w:sz w:val="28"/>
          <w:szCs w:val="28"/>
          <w:lang w:val="en-GB"/>
        </w:rPr>
      </w:pPr>
    </w:p>
    <w:p w:rsidR="00AF2F57" w:rsidRPr="00AF2F57" w:rsidRDefault="00AF2F57">
      <w:pPr>
        <w:spacing w:after="0" w:line="276" w:lineRule="auto"/>
        <w:jc w:val="both"/>
        <w:rPr>
          <w:rFonts w:ascii="Times New Roman" w:eastAsia="Times New Roman" w:hAnsi="Times New Roman"/>
          <w:b/>
          <w:bCs/>
          <w:kern w:val="24"/>
          <w:sz w:val="28"/>
          <w:szCs w:val="28"/>
          <w:lang w:val="en-GB"/>
        </w:rPr>
      </w:pPr>
    </w:p>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eastAsia="Times New Roman" w:hAnsi="Times New Roman"/>
          <w:kern w:val="24"/>
          <w:sz w:val="32"/>
          <w:szCs w:val="32"/>
        </w:rPr>
      </w:pPr>
      <w:r w:rsidRPr="00AF2F57">
        <w:rPr>
          <w:rFonts w:ascii="Times New Roman" w:hAnsi="Times New Roman"/>
          <w:b/>
          <w:sz w:val="36"/>
          <w:szCs w:val="36"/>
        </w:rPr>
        <w:t>CHỦ ĐỀ 8: ĐA DẠNG THẾ GIỚI SỐNG</w:t>
      </w:r>
    </w:p>
    <w:p w:rsidR="00AF2F57" w:rsidRPr="00AF2F57" w:rsidRDefault="00AF2F57">
      <w:pPr>
        <w:tabs>
          <w:tab w:val="left" w:pos="10065"/>
          <w:tab w:val="right" w:pos="12900"/>
        </w:tabs>
        <w:spacing w:after="0" w:line="360" w:lineRule="auto"/>
        <w:jc w:val="center"/>
        <w:rPr>
          <w:rFonts w:ascii="Times New Roman" w:hAnsi="Times New Roman"/>
          <w:b/>
          <w:sz w:val="28"/>
          <w:szCs w:val="28"/>
        </w:rPr>
      </w:pPr>
      <w:r w:rsidRPr="00AF2F57">
        <w:rPr>
          <w:rFonts w:ascii="Times New Roman" w:eastAsia="Times New Roman" w:hAnsi="Times New Roman"/>
          <w:b/>
          <w:bCs/>
          <w:iCs/>
          <w:kern w:val="24"/>
          <w:sz w:val="28"/>
          <w:szCs w:val="28"/>
        </w:rPr>
        <w:t>TÌM HIỂU SINH VẬT NGOÀI THIÊN NHIÊN</w:t>
      </w:r>
    </w:p>
    <w:p w:rsidR="00AF2F57" w:rsidRPr="00AF2F57" w:rsidRDefault="00AF2F57">
      <w:pPr>
        <w:tabs>
          <w:tab w:val="left" w:pos="10065"/>
          <w:tab w:val="right" w:pos="12900"/>
        </w:tabs>
        <w:spacing w:after="0" w:line="360" w:lineRule="auto"/>
        <w:jc w:val="center"/>
        <w:rPr>
          <w:rFonts w:ascii="Times New Roman" w:eastAsia="Times New Roman" w:hAnsi="Times New Roman"/>
          <w:sz w:val="28"/>
          <w:szCs w:val="28"/>
        </w:rPr>
      </w:pPr>
      <w:r w:rsidRPr="00AF2F57">
        <w:rPr>
          <w:rFonts w:ascii="Times New Roman" w:eastAsia="Times New Roman" w:hAnsi="Times New Roman"/>
          <w:b/>
          <w:bCs/>
          <w:iCs/>
          <w:kern w:val="24"/>
          <w:sz w:val="28"/>
          <w:szCs w:val="28"/>
        </w:rPr>
        <w:t>Thời lượng: 03 tiết</w:t>
      </w:r>
    </w:p>
    <w:p w:rsidR="00AF2F57" w:rsidRPr="00AF2F57" w:rsidRDefault="00AF2F57" w:rsidP="006077A6">
      <w:pPr>
        <w:pStyle w:val="ListParagraph"/>
        <w:numPr>
          <w:ilvl w:val="0"/>
          <w:numId w:val="103"/>
        </w:numPr>
        <w:tabs>
          <w:tab w:val="left" w:pos="3915"/>
        </w:tabs>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MỤC TIÊU DẠY HỌC</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12"/>
        <w:gridCol w:w="1973"/>
      </w:tblGrid>
      <w:tr w:rsidR="00AF2F57" w:rsidRPr="00AF2F57">
        <w:trPr>
          <w:jc w:val="center"/>
        </w:trPr>
        <w:tc>
          <w:tcPr>
            <w:tcW w:w="2972" w:type="dxa"/>
            <w:vMerge w:val="restart"/>
            <w:shd w:val="clear" w:color="auto" w:fill="auto"/>
            <w:vAlign w:val="center"/>
          </w:tcPr>
          <w:p w:rsidR="00AF2F57" w:rsidRPr="00AF2F57" w:rsidRDefault="00AF2F57">
            <w:pPr>
              <w:tabs>
                <w:tab w:val="left" w:pos="12758"/>
              </w:tabs>
              <w:spacing w:after="0" w:line="360" w:lineRule="auto"/>
              <w:ind w:left="360"/>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812" w:type="dxa"/>
            <w:vMerge w:val="restart"/>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1973" w:type="dxa"/>
            <w:vAlign w:val="center"/>
          </w:tcPr>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8"/>
                <w:szCs w:val="28"/>
                <w:lang w:eastAsia="en-GB"/>
              </w:rPr>
            </w:pPr>
            <w:r w:rsidRPr="00AF2F57">
              <w:rPr>
                <w:rFonts w:ascii="Times New Roman" w:hAnsi="Times New Roman"/>
                <w:b/>
                <w:kern w:val="24"/>
                <w:sz w:val="28"/>
                <w:szCs w:val="28"/>
                <w:lang w:eastAsia="en-GB"/>
              </w:rPr>
              <w:t>dạng mã hoá của YCCĐ</w:t>
            </w:r>
          </w:p>
        </w:tc>
      </w:tr>
      <w:tr w:rsidR="00AF2F57" w:rsidRPr="00AF2F57">
        <w:trPr>
          <w:jc w:val="center"/>
        </w:trPr>
        <w:tc>
          <w:tcPr>
            <w:tcW w:w="2972" w:type="dxa"/>
            <w:vMerge/>
            <w:shd w:val="clear" w:color="auto" w:fill="auto"/>
          </w:tcPr>
          <w:p w:rsidR="00AF2F57" w:rsidRPr="00AF2F57" w:rsidRDefault="00AF2F57">
            <w:pPr>
              <w:tabs>
                <w:tab w:val="left" w:pos="12758"/>
              </w:tabs>
              <w:spacing w:after="0" w:line="360" w:lineRule="auto"/>
              <w:rPr>
                <w:rFonts w:ascii="Times New Roman" w:eastAsia="Times New Roman" w:hAnsi="Times New Roman"/>
                <w:b/>
                <w:kern w:val="24"/>
                <w:sz w:val="28"/>
                <w:szCs w:val="28"/>
              </w:rPr>
            </w:pPr>
          </w:p>
        </w:tc>
        <w:tc>
          <w:tcPr>
            <w:tcW w:w="5812" w:type="dxa"/>
            <w:vMerge/>
            <w:shd w:val="clear" w:color="auto" w:fill="auto"/>
          </w:tcPr>
          <w:p w:rsidR="00AF2F57" w:rsidRPr="00AF2F57" w:rsidRDefault="00AF2F57">
            <w:pPr>
              <w:tabs>
                <w:tab w:val="left" w:pos="12758"/>
              </w:tabs>
              <w:spacing w:after="0" w:line="360" w:lineRule="auto"/>
              <w:rPr>
                <w:rFonts w:ascii="Times New Roman" w:eastAsia="Times New Roman" w:hAnsi="Times New Roman"/>
                <w:b/>
                <w:kern w:val="24"/>
                <w:sz w:val="28"/>
                <w:szCs w:val="28"/>
              </w:rPr>
            </w:pPr>
          </w:p>
        </w:tc>
        <w:tc>
          <w:tcPr>
            <w:tcW w:w="1973" w:type="dxa"/>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Mã hoá</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rPr>
          <w:trHeight w:val="1219"/>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Nhận thức khoa học tự nhiên</w:t>
            </w:r>
          </w:p>
        </w:tc>
        <w:tc>
          <w:tcPr>
            <w:tcW w:w="5812"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Nhận biết được vai trò của sinh vật trong tự nhiên (ví dụ: cây bóng mát, điều hòa khí hậu, làm sạch môi trường, làm thức ăn cho động vật,...)</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tc>
      </w:tr>
      <w:tr w:rsidR="00AF2F57" w:rsidRPr="00AF2F57">
        <w:trPr>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Tìm hiểu tự nhiên</w:t>
            </w:r>
          </w:p>
        </w:tc>
        <w:tc>
          <w:tcPr>
            <w:tcW w:w="5812" w:type="dxa"/>
            <w:shd w:val="clear" w:color="auto" w:fill="auto"/>
          </w:tcPr>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Thực hiện được một số phương pháp tìm hiểu sinh vật ngoài thiên nhiên: quan sát bằng mắt thường, kính lúp, ống nhòm; ghi chép, đo đếm, nhận xét và rút ra kết luận.</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Quan sát và phân biệt được một số nhóm thực vật ngoài thiên nhiên.</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Sử dụng được khóa lưỡng phân để phân loại một số nhóm sinh vật.</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Làm và trình bày được báo cáo đơn giản về kết quả tìm hiểu sinh vật ngoài thiên nhiên.</w:t>
            </w:r>
          </w:p>
        </w:tc>
        <w:tc>
          <w:tcPr>
            <w:tcW w:w="1973" w:type="dxa"/>
            <w:shd w:val="clear" w:color="auto" w:fill="auto"/>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tc>
      </w:tr>
      <w:tr w:rsidR="00AF2F57" w:rsidRPr="00AF2F57">
        <w:trPr>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lastRenderedPageBreak/>
              <w:t>Vận dụng kiến thức kĩ năng đã học.</w:t>
            </w:r>
          </w:p>
        </w:tc>
        <w:tc>
          <w:tcPr>
            <w:tcW w:w="5812"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Chụp ảnh và làm được bộ sưu tập ảnh về các nhóm sinh vật (thực vật, động vật có xương sống, động vật không xương sống).</w:t>
            </w:r>
          </w:p>
        </w:tc>
        <w:tc>
          <w:tcPr>
            <w:tcW w:w="1973"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6 - KHTN.3.2</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tc>
      </w:tr>
      <w:tr w:rsidR="00AF2F57" w:rsidRPr="00AF2F57">
        <w:trPr>
          <w:jc w:val="center"/>
        </w:trPr>
        <w:tc>
          <w:tcPr>
            <w:tcW w:w="2972" w:type="dxa"/>
            <w:shd w:val="clear" w:color="auto" w:fill="auto"/>
          </w:tcPr>
          <w:p w:rsidR="00AF2F57" w:rsidRPr="00AF2F57" w:rsidRDefault="00AF2F57">
            <w:pPr>
              <w:rPr>
                <w:rFonts w:ascii="Times New Roman" w:hAnsi="Times New Roman"/>
                <w:b/>
                <w:i/>
                <w:sz w:val="28"/>
                <w:szCs w:val="28"/>
              </w:rPr>
            </w:pPr>
            <w:r w:rsidRPr="00AF2F57">
              <w:rPr>
                <w:rFonts w:ascii="Times New Roman" w:hAnsi="Times New Roman"/>
                <w:b/>
                <w:i/>
                <w:sz w:val="28"/>
                <w:szCs w:val="28"/>
              </w:rPr>
              <w:t>Năng lực tự chủ và tự học.</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Chủ động tích cực thực hiện nhiệm vụ được giao, hỗ trợ bạn học trong hoạt động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Giao tiếp, hợp tác</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Hợp tác, giao tiếp tốt với các thành viên trong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360" w:lineRule="auto"/>
              <w:rPr>
                <w:rFonts w:ascii="Times New Roman" w:eastAsia="Times New Roman" w:hAnsi="Times New Roman"/>
                <w:kern w:val="24"/>
                <w:sz w:val="28"/>
                <w:szCs w:val="28"/>
              </w:rPr>
            </w:pP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Giải quyết vấn đề và sáng tạo</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Thiết kế được các </w:t>
            </w:r>
            <w:r w:rsidRPr="00AF2F57">
              <w:rPr>
                <w:rFonts w:ascii="Times New Roman" w:hAnsi="Times New Roman"/>
                <w:sz w:val="28"/>
                <w:szCs w:val="28"/>
              </w:rPr>
              <w:t xml:space="preserve">bộ sưu tập ảnh </w:t>
            </w:r>
            <w:r w:rsidRPr="00AF2F57">
              <w:rPr>
                <w:rFonts w:ascii="Times New Roman" w:eastAsia="Times New Roman" w:hAnsi="Times New Roman"/>
                <w:kern w:val="24"/>
                <w:sz w:val="28"/>
                <w:szCs w:val="28"/>
              </w:rPr>
              <w:t>đẹp, sáng tạo.</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Trách nhiệm</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Có ý thức hỗ trợ, hợp tác với các thành viên trong nhóm để hoàn thành nhiệm vụ</w:t>
            </w:r>
            <w:r w:rsidRPr="00AF2F57">
              <w:rPr>
                <w:rFonts w:ascii="Times New Roman" w:eastAsia="Times New Roman" w:hAnsi="Times New Roman"/>
                <w:kern w:val="24"/>
                <w:sz w:val="28"/>
                <w:szCs w:val="28"/>
              </w:rPr>
              <w:t>.</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360" w:lineRule="auto"/>
              <w:rPr>
                <w:rFonts w:ascii="Times New Roman" w:eastAsia="Times New Roman" w:hAnsi="Times New Roman"/>
                <w:kern w:val="24"/>
                <w:sz w:val="28"/>
                <w:szCs w:val="28"/>
              </w:rPr>
            </w:pP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Nhân ái</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Tôn trọng ý kiến các thành viên trong nhóm khi hợp tác</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11 - NA1.2</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Chăm chỉ</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Chủ động thực hiên các nhiệm vụ cần giao</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Trung thực</w:t>
            </w:r>
          </w:p>
        </w:tc>
        <w:tc>
          <w:tcPr>
            <w:tcW w:w="5812" w:type="dxa"/>
            <w:shd w:val="clear" w:color="auto" w:fill="auto"/>
          </w:tcPr>
          <w:p w:rsidR="00AF2F57" w:rsidRPr="00AF2F57" w:rsidRDefault="00AF2F57">
            <w:pP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Báo cáo đúng kết quả tìm hiểu sinh vật ngoài thiên nhiên của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13 - TT.1.4</w:t>
            </w:r>
          </w:p>
        </w:tc>
      </w:tr>
    </w:tbl>
    <w:p w:rsidR="00AF2F57" w:rsidRPr="00AF2F57" w:rsidRDefault="00AF2F57" w:rsidP="006077A6">
      <w:pPr>
        <w:pStyle w:val="ListParagraph"/>
        <w:numPr>
          <w:ilvl w:val="0"/>
          <w:numId w:val="103"/>
        </w:numPr>
        <w:tabs>
          <w:tab w:val="left" w:pos="12758"/>
        </w:tabs>
        <w:spacing w:before="240" w:after="24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THIẾT BỊ DẠY HỌC VÀ HỌC LIỆU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2"/>
        <w:gridCol w:w="3381"/>
      </w:tblGrid>
      <w:tr w:rsidR="00AF2F57" w:rsidRPr="00AF2F57" w:rsidTr="00AF2F57">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học</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Giáo viên</w:t>
            </w:r>
          </w:p>
        </w:tc>
        <w:tc>
          <w:tcPr>
            <w:tcW w:w="3381"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Học sinh</w:t>
            </w:r>
          </w:p>
        </w:tc>
      </w:tr>
      <w:tr w:rsidR="00AF2F57" w:rsidRPr="00AF2F57" w:rsidTr="00AF2F57">
        <w:trPr>
          <w:trHeight w:val="1700"/>
        </w:trPr>
        <w:tc>
          <w:tcPr>
            <w:tcW w:w="3552" w:type="dxa"/>
            <w:shd w:val="clear" w:color="auto" w:fill="auto"/>
          </w:tcPr>
          <w:p w:rsidR="00AF2F57" w:rsidRPr="00AF2F57" w:rsidRDefault="00AF2F57" w:rsidP="00AF2F57">
            <w:pPr>
              <w:spacing w:after="0" w:line="276" w:lineRule="auto"/>
              <w:rPr>
                <w:rFonts w:ascii="Times New Roman" w:eastAsia="Times New Roman" w:hAnsi="Times New Roman"/>
                <w:b/>
                <w:bCs/>
                <w:kern w:val="24"/>
                <w:sz w:val="26"/>
                <w:szCs w:val="26"/>
              </w:rPr>
            </w:pPr>
            <w:r w:rsidRPr="00AF2F57">
              <w:rPr>
                <w:rFonts w:ascii="Times New Roman" w:hAnsi="Times New Roman"/>
                <w:b/>
                <w:sz w:val="28"/>
                <w:szCs w:val="28"/>
              </w:rPr>
              <w:t>Hoạt động 1: Quan sát, chụp ảnh một số sinh vật ngoài thiên nhiên (60 phút)</w:t>
            </w:r>
          </w:p>
        </w:tc>
        <w:tc>
          <w:tcPr>
            <w:tcW w:w="3552" w:type="dxa"/>
            <w:shd w:val="clear" w:color="auto" w:fill="auto"/>
          </w:tcPr>
          <w:p w:rsidR="00AF2F57" w:rsidRPr="00AF2F57" w:rsidRDefault="00AF2F57" w:rsidP="00AF2F57">
            <w:pPr>
              <w:pStyle w:val="TableParagraph"/>
              <w:spacing w:line="360" w:lineRule="auto"/>
              <w:rPr>
                <w:sz w:val="28"/>
                <w:lang w:val="en-US"/>
              </w:rPr>
            </w:pPr>
            <w:r w:rsidRPr="00AF2F57">
              <w:rPr>
                <w:sz w:val="28"/>
                <w:lang w:val="en-US"/>
              </w:rPr>
              <w:t xml:space="preserve">- </w:t>
            </w:r>
            <w:r w:rsidRPr="00AF2F57">
              <w:rPr>
                <w:sz w:val="28"/>
              </w:rPr>
              <w:t xml:space="preserve">Dụng cụ: kính lúp, </w:t>
            </w:r>
            <w:r w:rsidRPr="00AF2F57">
              <w:rPr>
                <w:sz w:val="28"/>
                <w:lang w:val="en-US"/>
              </w:rPr>
              <w:t>máy ảnh, sổ ghi chép, bút, thước dây...</w:t>
            </w: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hAnsi="Times New Roman"/>
                <w:sz w:val="28"/>
              </w:rPr>
              <w:t>- Kính lúp, máy ảnh</w:t>
            </w:r>
            <w:r w:rsidRPr="00AF2F57">
              <w:rPr>
                <w:rFonts w:ascii="Times New Roman" w:eastAsia="Times New Roman" w:hAnsi="Times New Roman"/>
                <w:bCs/>
                <w:kern w:val="24"/>
                <w:sz w:val="28"/>
                <w:szCs w:val="28"/>
              </w:rPr>
              <w:t>, sổ ghi chép, nhãn dán, bút chì, thước dây, tư trang đảm bảo an toàn cá nhân.</w:t>
            </w:r>
            <w:r w:rsidRPr="00AF2F57">
              <w:rPr>
                <w:rFonts w:ascii="Times New Roman" w:eastAsia="Times New Roman" w:hAnsi="Times New Roman"/>
                <w:bCs/>
                <w:kern w:val="24"/>
                <w:sz w:val="26"/>
                <w:szCs w:val="26"/>
              </w:rPr>
              <w:t xml:space="preserve"> </w:t>
            </w:r>
          </w:p>
        </w:tc>
      </w:tr>
      <w:tr w:rsidR="00AF2F57" w:rsidRPr="00AF2F57" w:rsidTr="00AF2F57">
        <w:tc>
          <w:tcPr>
            <w:tcW w:w="3552" w:type="dxa"/>
            <w:shd w:val="clear" w:color="auto" w:fill="auto"/>
          </w:tcPr>
          <w:p w:rsidR="00AF2F57" w:rsidRPr="00AF2F57" w:rsidRDefault="00AF2F57" w:rsidP="00AF2F57">
            <w:pPr>
              <w:spacing w:after="0" w:line="276" w:lineRule="auto"/>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 (30 phút)</w:t>
            </w:r>
          </w:p>
        </w:tc>
        <w:tc>
          <w:tcPr>
            <w:tcW w:w="3552" w:type="dxa"/>
            <w:shd w:val="clear" w:color="auto" w:fill="auto"/>
          </w:tcPr>
          <w:p w:rsidR="00AF2F57" w:rsidRPr="00AF2F57" w:rsidRDefault="00AF2F57" w:rsidP="00AF2F57">
            <w:pPr>
              <w:tabs>
                <w:tab w:val="left" w:pos="12758"/>
              </w:tabs>
              <w:spacing w:after="0"/>
              <w:jc w:val="both"/>
              <w:rPr>
                <w:rFonts w:ascii="Times New Roman" w:hAnsi="Times New Roman"/>
                <w:sz w:val="28"/>
              </w:rPr>
            </w:pPr>
            <w:r w:rsidRPr="00AF2F57">
              <w:rPr>
                <w:rFonts w:ascii="Times New Roman" w:hAnsi="Times New Roman"/>
                <w:sz w:val="28"/>
              </w:rPr>
              <w:t>- Tài liệu nhận diện nhanh một số loài sinh vật.</w:t>
            </w: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r>
      <w:tr w:rsidR="00AF2F57" w:rsidRPr="00AF2F57" w:rsidTr="00AF2F57">
        <w:tc>
          <w:tcPr>
            <w:tcW w:w="3552" w:type="dxa"/>
            <w:shd w:val="clear" w:color="auto" w:fill="auto"/>
          </w:tcPr>
          <w:p w:rsidR="00AF2F57" w:rsidRPr="00AF2F57" w:rsidRDefault="00AF2F57" w:rsidP="00AF2F57">
            <w:pPr>
              <w:spacing w:after="0" w:line="240" w:lineRule="auto"/>
              <w:rPr>
                <w:rFonts w:ascii="Times New Roman" w:hAnsi="Times New Roman"/>
                <w:b/>
                <w:sz w:val="28"/>
                <w:szCs w:val="28"/>
              </w:rPr>
            </w:pPr>
            <w:r w:rsidRPr="00AF2F57">
              <w:rPr>
                <w:rFonts w:ascii="Times New Roman" w:hAnsi="Times New Roman"/>
                <w:b/>
                <w:sz w:val="28"/>
                <w:szCs w:val="28"/>
              </w:rPr>
              <w:t>Hoạt động 3: Tìm hiểu vai trò của sinh vật ngoài thiên nhiên (20 phút)</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tc>
      </w:tr>
      <w:tr w:rsidR="00AF2F57" w:rsidRPr="00AF2F57" w:rsidTr="00AF2F57">
        <w:tc>
          <w:tcPr>
            <w:tcW w:w="3552" w:type="dxa"/>
            <w:shd w:val="clear" w:color="auto" w:fill="auto"/>
          </w:tcPr>
          <w:p w:rsidR="00AF2F57" w:rsidRPr="00AF2F57" w:rsidRDefault="00AF2F57" w:rsidP="00AF2F57">
            <w:pPr>
              <w:spacing w:after="0" w:line="240" w:lineRule="auto"/>
              <w:jc w:val="both"/>
              <w:rPr>
                <w:rFonts w:ascii="Times New Roman" w:hAnsi="Times New Roman"/>
                <w:b/>
                <w:sz w:val="28"/>
                <w:szCs w:val="28"/>
              </w:rPr>
            </w:pPr>
            <w:r w:rsidRPr="00AF2F57">
              <w:rPr>
                <w:rFonts w:ascii="Times New Roman" w:hAnsi="Times New Roman"/>
                <w:b/>
                <w:sz w:val="28"/>
                <w:szCs w:val="28"/>
              </w:rPr>
              <w:t>Hoạt động 4: Phân loại một số nhóm sinh vật theo khóa lưỡng phân (15 phút)</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tc>
      </w:tr>
      <w:tr w:rsidR="00AF2F57" w:rsidRPr="00AF2F57" w:rsidTr="00AF2F57">
        <w:tc>
          <w:tcPr>
            <w:tcW w:w="3552" w:type="dxa"/>
            <w:shd w:val="clear" w:color="auto" w:fill="auto"/>
          </w:tcPr>
          <w:p w:rsidR="00AF2F57" w:rsidRPr="00AF2F57" w:rsidRDefault="00AF2F57" w:rsidP="00AF2F57">
            <w:pPr>
              <w:spacing w:after="0" w:line="240" w:lineRule="auto"/>
              <w:jc w:val="both"/>
              <w:rPr>
                <w:rFonts w:ascii="Times New Roman" w:hAnsi="Times New Roman"/>
                <w:b/>
                <w:sz w:val="28"/>
                <w:szCs w:val="28"/>
              </w:rPr>
            </w:pPr>
            <w:r w:rsidRPr="00AF2F57">
              <w:rPr>
                <w:rFonts w:ascii="Times New Roman" w:hAnsi="Times New Roman"/>
                <w:b/>
                <w:sz w:val="28"/>
                <w:szCs w:val="28"/>
              </w:rPr>
              <w:lastRenderedPageBreak/>
              <w:t>Hoạt động 5: Báo cáo kết quả tìm hiểu sinh vật ngoài thiên nhiên (10 phút)</w:t>
            </w:r>
          </w:p>
        </w:tc>
        <w:tc>
          <w:tcPr>
            <w:tcW w:w="3552" w:type="dxa"/>
            <w:shd w:val="clear" w:color="auto" w:fill="auto"/>
          </w:tcPr>
          <w:p w:rsidR="00AF2F57" w:rsidRPr="00AF2F57" w:rsidRDefault="00AF2F57" w:rsidP="00AF2F57">
            <w:pPr>
              <w:tabs>
                <w:tab w:val="left" w:pos="12758"/>
              </w:tabs>
              <w:spacing w:before="120"/>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Phiếu học tập</w:t>
            </w:r>
          </w:p>
        </w:tc>
        <w:tc>
          <w:tcPr>
            <w:tcW w:w="3381"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r>
    </w:tbl>
    <w:p w:rsidR="00AF2F57" w:rsidRPr="00AF2F57" w:rsidRDefault="00AF2F57">
      <w:pPr>
        <w:tabs>
          <w:tab w:val="left" w:pos="12758"/>
        </w:tabs>
        <w:spacing w:after="120" w:line="36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rsidP="006077A6">
      <w:pPr>
        <w:pStyle w:val="ListParagraph"/>
        <w:numPr>
          <w:ilvl w:val="0"/>
          <w:numId w:val="104"/>
        </w:numPr>
        <w:tabs>
          <w:tab w:val="left" w:pos="12758"/>
        </w:tabs>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TIẾN TRÌNH DẠY HỌC</w:t>
      </w:r>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012"/>
        <w:gridCol w:w="2126"/>
        <w:gridCol w:w="1545"/>
        <w:gridCol w:w="15"/>
        <w:gridCol w:w="1636"/>
        <w:gridCol w:w="1939"/>
      </w:tblGrid>
      <w:tr w:rsidR="00AF2F57" w:rsidRPr="00AF2F57">
        <w:trPr>
          <w:trHeight w:val="1408"/>
          <w:jc w:val="center"/>
        </w:trPr>
        <w:tc>
          <w:tcPr>
            <w:tcW w:w="1696" w:type="dxa"/>
            <w:vMerge w:val="restart"/>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01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126"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560" w:type="dxa"/>
            <w:gridSpan w:val="2"/>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3575" w:type="dxa"/>
            <w:gridSpan w:val="2"/>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án đánh giá</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r>
      <w:tr w:rsidR="00AF2F57" w:rsidRPr="00AF2F57">
        <w:trPr>
          <w:trHeight w:val="444"/>
          <w:jc w:val="center"/>
        </w:trPr>
        <w:tc>
          <w:tcPr>
            <w:tcW w:w="1696" w:type="dxa"/>
            <w:vMerge/>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2012" w:type="dxa"/>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26" w:type="dxa"/>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560" w:type="dxa"/>
            <w:gridSpan w:val="2"/>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636" w:type="dxa"/>
            <w:tcBorders>
              <w:right w:val="single" w:sz="8" w:space="0" w:color="auto"/>
            </w:tcBorders>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PPĐG</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CCĐG</w:t>
            </w:r>
          </w:p>
        </w:tc>
      </w:tr>
      <w:tr w:rsidR="00AF2F57" w:rsidRPr="00AF2F57">
        <w:trPr>
          <w:trHeight w:val="3390"/>
          <w:jc w:val="center"/>
        </w:trPr>
        <w:tc>
          <w:tcPr>
            <w:tcW w:w="1696" w:type="dxa"/>
            <w:shd w:val="clear" w:color="auto" w:fill="auto"/>
          </w:tcPr>
          <w:p w:rsidR="00AF2F57" w:rsidRPr="00AF2F57" w:rsidRDefault="00AF2F57">
            <w:pPr>
              <w:spacing w:after="0"/>
              <w:jc w:val="both"/>
              <w:rPr>
                <w:rFonts w:ascii="Times New Roman" w:eastAsia="Times New Roman" w:hAnsi="Times New Roman"/>
                <w:bCs/>
                <w:kern w:val="24"/>
                <w:sz w:val="28"/>
                <w:szCs w:val="28"/>
              </w:rPr>
            </w:pPr>
            <w:r w:rsidRPr="00AF2F57">
              <w:rPr>
                <w:rFonts w:ascii="Times New Roman" w:hAnsi="Times New Roman"/>
                <w:b/>
                <w:sz w:val="28"/>
                <w:szCs w:val="28"/>
              </w:rPr>
              <w:t>Hoạt động 1: Quan sát, chụp ảnh một số sinh vật ngoài thiên nhiên (60 phút)</w:t>
            </w:r>
          </w:p>
        </w:tc>
        <w:tc>
          <w:tcPr>
            <w:tcW w:w="2012"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Quan sát, chụp ảnh một số sinh vật ngoài thiên nhiên</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xml:space="preserve">- PPDH: </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hợp tác</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Chia nhóm</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i/>
                <w:sz w:val="26"/>
                <w:szCs w:val="26"/>
              </w:rPr>
            </w:pPr>
            <w:r w:rsidRPr="00AF2F57">
              <w:rPr>
                <w:rFonts w:ascii="Times New Roman" w:eastAsia="Times New Roman" w:hAnsi="Times New Roman"/>
                <w:i/>
                <w:sz w:val="26"/>
                <w:szCs w:val="26"/>
              </w:rPr>
              <w:t>- Bảng kiểm</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i/>
                <w:sz w:val="26"/>
                <w:szCs w:val="26"/>
              </w:rPr>
              <w:t>- Phiếu học tập</w:t>
            </w:r>
            <w:r w:rsidRPr="00AF2F57">
              <w:rPr>
                <w:rFonts w:ascii="Times New Roman" w:eastAsia="Times New Roman" w:hAnsi="Times New Roman"/>
                <w:sz w:val="26"/>
                <w:szCs w:val="26"/>
              </w:rPr>
              <w:t xml:space="preserve"> </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w:t>
            </w:r>
          </w:p>
          <w:p w:rsidR="00AF2F57" w:rsidRPr="00AF2F57" w:rsidRDefault="00AF2F57">
            <w:pPr>
              <w:spacing w:after="0"/>
              <w:jc w:val="both"/>
              <w:rPr>
                <w:rFonts w:ascii="Times New Roman" w:hAnsi="Times New Roman"/>
                <w:sz w:val="28"/>
                <w:szCs w:val="28"/>
              </w:rPr>
            </w:pPr>
            <w:r w:rsidRPr="00AF2F57">
              <w:rPr>
                <w:rFonts w:ascii="Times New Roman" w:hAnsi="Times New Roman"/>
                <w:b/>
                <w:sz w:val="28"/>
                <w:szCs w:val="28"/>
              </w:rPr>
              <w:t>(30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Phân loại ảnh theo nhóm và làm bộ sưu tập ảnh thực vật, động vật không xương sống, động vật có xương sống</w:t>
            </w:r>
          </w:p>
        </w:tc>
        <w:tc>
          <w:tcPr>
            <w:tcW w:w="1545"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2"/>
            <w:tcBorders>
              <w:righ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Thang đo dạng mô tả</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3: Tìm hiểu vai trò của sinh vật ngoài thiên nhiên (20 phút)</w:t>
            </w:r>
          </w:p>
        </w:tc>
        <w:tc>
          <w:tcPr>
            <w:tcW w:w="2012" w:type="dxa"/>
          </w:tcPr>
          <w:p w:rsidR="00AF2F57" w:rsidRPr="00AF2F57" w:rsidRDefault="00AF2F57">
            <w:pPr>
              <w:spacing w:after="0"/>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Lập sơ đồ vai trò của sinh vật ngoài thiên nhiên và đưa ảnh các sinh vật </w:t>
            </w:r>
            <w:r w:rsidRPr="00AF2F57">
              <w:rPr>
                <w:rFonts w:ascii="Times New Roman" w:eastAsia="Times New Roman" w:hAnsi="Times New Roman"/>
                <w:sz w:val="28"/>
                <w:szCs w:val="28"/>
              </w:rPr>
              <w:lastRenderedPageBreak/>
              <w:t>vào đúng vai trò</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PPDH: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hình ảnh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vertAlign w:val="subscript"/>
              </w:rPr>
              <w:t xml:space="preserve">+ </w:t>
            </w:r>
            <w:r w:rsidRPr="00AF2F57">
              <w:rPr>
                <w:rFonts w:ascii="Times New Roman" w:eastAsia="Times New Roman" w:hAnsi="Times New Roman"/>
                <w:sz w:val="26"/>
                <w:szCs w:val="26"/>
              </w:rPr>
              <w:t>Dạy học hợp tác</w:t>
            </w:r>
          </w:p>
          <w:p w:rsidR="00AF2F57" w:rsidRPr="00AF2F57" w:rsidRDefault="00AF2F57">
            <w:pPr>
              <w:spacing w:after="0"/>
              <w:rPr>
                <w:rFonts w:ascii="Times New Roman" w:hAnsi="Times New Roman"/>
                <w:sz w:val="24"/>
                <w:szCs w:val="24"/>
              </w:rPr>
            </w:pPr>
            <w:r w:rsidRPr="00AF2F57">
              <w:rPr>
                <w:rFonts w:ascii="Times New Roman" w:hAnsi="Times New Roman"/>
                <w:sz w:val="24"/>
                <w:szCs w:val="24"/>
              </w:rPr>
              <w:lastRenderedPageBreak/>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hAnsi="Times New Roman"/>
                <w:sz w:val="24"/>
                <w:szCs w:val="24"/>
              </w:rPr>
              <w:t>Sơ đồ tư duy</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Bảng kiểm</w:t>
            </w:r>
          </w:p>
        </w:tc>
      </w:tr>
      <w:tr w:rsidR="00AF2F57" w:rsidRPr="00AF2F57">
        <w:trPr>
          <w:jc w:val="center"/>
        </w:trPr>
        <w:tc>
          <w:tcPr>
            <w:tcW w:w="1696" w:type="dxa"/>
            <w:shd w:val="clear" w:color="auto" w:fill="auto"/>
          </w:tcPr>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lastRenderedPageBreak/>
              <w:t>Hoạt động 4: Phân loại một số nhóm sinh vật theo khóa lưỡng phân</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(15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Lập sơ đồ khóa lưỡng phân cho các nhóm thực vật, động vật không xương sống, có xương sống và đưa ảnh các sinh vật vào đúng nhóm.</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PPDH: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hình ảnh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vertAlign w:val="subscript"/>
              </w:rPr>
              <w:t xml:space="preserve">+ </w:t>
            </w:r>
            <w:r w:rsidRPr="00AF2F57">
              <w:rPr>
                <w:rFonts w:ascii="Times New Roman" w:eastAsia="Times New Roman" w:hAnsi="Times New Roman"/>
                <w:sz w:val="26"/>
                <w:szCs w:val="26"/>
              </w:rPr>
              <w:t>Dạy học hợp tác</w:t>
            </w:r>
          </w:p>
          <w:p w:rsidR="00AF2F57" w:rsidRPr="00AF2F57" w:rsidRDefault="00AF2F57">
            <w:pPr>
              <w:spacing w:after="0"/>
              <w:rPr>
                <w:rFonts w:ascii="Times New Roman" w:hAnsi="Times New Roman"/>
                <w:sz w:val="24"/>
                <w:szCs w:val="24"/>
              </w:rPr>
            </w:pPr>
            <w:r w:rsidRPr="00AF2F57">
              <w:rPr>
                <w:rFonts w:ascii="Times New Roman" w:hAnsi="Times New Roman"/>
                <w:sz w:val="24"/>
                <w:szCs w:val="24"/>
              </w:rPr>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hAnsi="Times New Roman"/>
                <w:sz w:val="24"/>
                <w:szCs w:val="24"/>
              </w:rPr>
              <w:t>Sơ đồ tư duy</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Bảng kiểm</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Rubric</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5: Báo cáo kết quả tìm hiểu sinh vật ngoài thiên nhiên</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(10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13 - TT.1.4</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Viết và trình bày báo cáo.</w:t>
            </w:r>
          </w:p>
        </w:tc>
        <w:tc>
          <w:tcPr>
            <w:tcW w:w="1545"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2"/>
            <w:tcBorders>
              <w:righ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Bảng đánh giá chéo</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bl>
    <w:p w:rsidR="00AF2F57" w:rsidRPr="00AF2F57" w:rsidRDefault="00AF2F57" w:rsidP="006077A6">
      <w:pPr>
        <w:pStyle w:val="ListParagraph"/>
        <w:numPr>
          <w:ilvl w:val="0"/>
          <w:numId w:val="104"/>
        </w:numPr>
        <w:tabs>
          <w:tab w:val="left" w:pos="12758"/>
        </w:tabs>
        <w:spacing w:before="120"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CÁC HOẠT ĐỘNG HỌC  </w:t>
      </w:r>
    </w:p>
    <w:p w:rsidR="00AF2F57" w:rsidRPr="00AF2F57" w:rsidRDefault="00AF2F57">
      <w:pPr>
        <w:pStyle w:val="ListParagraph"/>
        <w:tabs>
          <w:tab w:val="left" w:pos="12758"/>
        </w:tabs>
        <w:spacing w:before="120" w:after="0" w:line="360" w:lineRule="auto"/>
        <w:ind w:left="360"/>
        <w:jc w:val="both"/>
        <w:rPr>
          <w:rFonts w:ascii="Times New Roman" w:eastAsia="Times New Roman" w:hAnsi="Times New Roman"/>
          <w:b/>
          <w:bCs/>
          <w:kern w:val="24"/>
          <w:sz w:val="28"/>
          <w:szCs w:val="28"/>
        </w:rPr>
      </w:pPr>
      <w:r w:rsidRPr="00AF2F57">
        <w:rPr>
          <w:rFonts w:ascii="Times New Roman" w:hAnsi="Times New Roman"/>
          <w:b/>
          <w:sz w:val="28"/>
          <w:szCs w:val="28"/>
        </w:rPr>
        <w:t>Hoạt động 1: Quan sát, chụp ảnh một số sinh vật ngoài thiên nhiên.</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pPr>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tabs>
          <w:tab w:val="left" w:pos="12758"/>
        </w:tabs>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GV:  Chia lớp thành 4 nhóm, </w:t>
      </w:r>
      <w:r w:rsidRPr="00AF2F57">
        <w:rPr>
          <w:rFonts w:ascii="Times New Roman" w:hAnsi="Times New Roman"/>
          <w:sz w:val="28"/>
        </w:rPr>
        <w:t>dụng cụ: kính lúp, máy ảnh, sổ ghi chép, nhãn dán 2 mặt, bút, thước dây...</w:t>
      </w:r>
      <w:r w:rsidRPr="00AF2F57">
        <w:rPr>
          <w:rFonts w:ascii="Times New Roman" w:hAnsi="Times New Roman"/>
          <w:sz w:val="28"/>
          <w:szCs w:val="28"/>
        </w:rPr>
        <w:t>,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hAnsi="Times New Roman"/>
          <w:sz w:val="28"/>
        </w:rPr>
        <w:t>Kính lúp, máy ảnh</w:t>
      </w:r>
      <w:r w:rsidRPr="00AF2F57">
        <w:rPr>
          <w:rFonts w:ascii="Times New Roman" w:eastAsia="Times New Roman" w:hAnsi="Times New Roman"/>
          <w:bCs/>
          <w:kern w:val="24"/>
          <w:sz w:val="28"/>
          <w:szCs w:val="28"/>
        </w:rPr>
        <w:t>, sổ ghi chép, bút chì, thước dây</w:t>
      </w:r>
      <w:r w:rsidRPr="00AF2F57">
        <w:rPr>
          <w:rFonts w:ascii="Times New Roman" w:eastAsia="Times New Roman" w:hAnsi="Times New Roman"/>
          <w:kern w:val="24"/>
          <w:sz w:val="28"/>
          <w:szCs w:val="28"/>
        </w:rPr>
        <w: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940"/>
      </w:tblGrid>
      <w:tr w:rsidR="00AF2F57" w:rsidRPr="00AF2F57" w:rsidTr="00AF2F57">
        <w:trPr>
          <w:trHeight w:val="508"/>
        </w:trPr>
        <w:tc>
          <w:tcPr>
            <w:tcW w:w="4939" w:type="dxa"/>
            <w:shd w:val="clear" w:color="auto" w:fill="auto"/>
          </w:tcPr>
          <w:p w:rsidR="00AF2F57" w:rsidRPr="00AF2F57" w:rsidRDefault="00AF2F57" w:rsidP="00AF2F57">
            <w:pPr>
              <w:spacing w:after="0" w:line="240" w:lineRule="auto"/>
              <w:jc w:val="center"/>
              <w:rPr>
                <w:rFonts w:ascii="Times New Roman" w:hAnsi="Times New Roman"/>
                <w:sz w:val="28"/>
                <w:szCs w:val="28"/>
              </w:rPr>
            </w:pPr>
            <w:r w:rsidRPr="00AF2F57">
              <w:rPr>
                <w:rFonts w:ascii="Times New Roman" w:hAnsi="Times New Roman"/>
                <w:b/>
                <w:sz w:val="28"/>
                <w:szCs w:val="28"/>
              </w:rPr>
              <w:lastRenderedPageBreak/>
              <w:t>Hoạt động của giáo viên</w:t>
            </w:r>
          </w:p>
        </w:tc>
        <w:tc>
          <w:tcPr>
            <w:tcW w:w="4940" w:type="dxa"/>
            <w:shd w:val="clear" w:color="auto" w:fill="auto"/>
          </w:tcPr>
          <w:p w:rsidR="00AF2F57" w:rsidRPr="00AF2F57" w:rsidRDefault="00AF2F57" w:rsidP="00AF2F57">
            <w:pPr>
              <w:spacing w:after="0" w:line="240" w:lineRule="auto"/>
              <w:jc w:val="center"/>
              <w:rPr>
                <w:rFonts w:ascii="Times New Roman" w:hAnsi="Times New Roman"/>
                <w:sz w:val="28"/>
                <w:szCs w:val="28"/>
              </w:rPr>
            </w:pPr>
            <w:r w:rsidRPr="00AF2F57">
              <w:rPr>
                <w:rFonts w:ascii="Times New Roman" w:hAnsi="Times New Roman"/>
                <w:b/>
                <w:sz w:val="28"/>
                <w:szCs w:val="28"/>
              </w:rPr>
              <w:t>Hoạt động của học sinh</w:t>
            </w:r>
          </w:p>
        </w:tc>
      </w:tr>
      <w:tr w:rsidR="00AF2F57" w:rsidRPr="00AF2F57" w:rsidTr="00AF2F57">
        <w:trPr>
          <w:trHeight w:val="65"/>
        </w:trPr>
        <w:tc>
          <w:tcPr>
            <w:tcW w:w="4939" w:type="dxa"/>
            <w:shd w:val="clear" w:color="auto" w:fill="auto"/>
          </w:tcPr>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Giáo viên giao nhiệm vụ cho các nhóm chuẩn bị mỗi nhóm 2 kính lúp và 1 máy ảnh, sổ ghi chép, nhãn dán, bút, thước dây.</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xml:space="preserve">Yêu cầu: </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Quan sát (bằng mắt thường) các sinh vật thường gặp ngoài thiên nhiên.</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Quan sát bằng kính lúp với các chi tiết sinh vật cỡ nhỏ (rêu, cơ quan bộ phận của cây, hình thái ngoài động vật).</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Sử dụng máy ảnh chụp ảnh sinh vật ngoài thiên nhiên.</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xml:space="preserve">- Dán nhãn, ghi chép lại các thông tin cần thiết. </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GV tổng hợp ý kiến của các nhóm, nhận xét</w:t>
            </w:r>
          </w:p>
        </w:tc>
        <w:tc>
          <w:tcPr>
            <w:tcW w:w="4940" w:type="dxa"/>
            <w:shd w:val="clear" w:color="auto" w:fill="auto"/>
          </w:tcPr>
          <w:p w:rsidR="00AF2F57" w:rsidRPr="00AF2F57" w:rsidRDefault="00AF2F57" w:rsidP="00AF2F57">
            <w:pPr>
              <w:spacing w:after="0" w:line="240" w:lineRule="auto"/>
              <w:jc w:val="both"/>
              <w:rPr>
                <w:rFonts w:ascii="Times New Roman" w:hAnsi="Times New Roman"/>
                <w:sz w:val="28"/>
                <w:szCs w:val="28"/>
              </w:rPr>
            </w:pPr>
            <w:r w:rsidRPr="00AF2F57">
              <w:rPr>
                <w:rFonts w:ascii="Times New Roman" w:hAnsi="Times New Roman"/>
                <w:sz w:val="28"/>
                <w:szCs w:val="28"/>
              </w:rPr>
              <w:t>- Học sinh tiếp nhận nhiệm vụ, tiến hành giao nhiệm vụ trong nhóm, chuẩn bị dụng cụ mang theo.</w:t>
            </w:r>
          </w:p>
          <w:p w:rsidR="00AF2F57" w:rsidRPr="00AF2F57" w:rsidRDefault="00AF2F57" w:rsidP="00AF2F57">
            <w:pPr>
              <w:spacing w:after="0" w:line="240" w:lineRule="auto"/>
              <w:jc w:val="both"/>
              <w:rPr>
                <w:rFonts w:ascii="Times New Roman" w:hAnsi="Times New Roman"/>
                <w:sz w:val="28"/>
                <w:szCs w:val="28"/>
              </w:rPr>
            </w:pPr>
          </w:p>
          <w:p w:rsidR="00AF2F57" w:rsidRPr="00AF2F57" w:rsidRDefault="00AF2F57" w:rsidP="00AF2F57">
            <w:pPr>
              <w:spacing w:after="0" w:line="240" w:lineRule="auto"/>
              <w:jc w:val="both"/>
              <w:rPr>
                <w:rFonts w:ascii="Times New Roman" w:eastAsia="Times New Roman" w:hAnsi="Times New Roman"/>
                <w:b/>
                <w:sz w:val="26"/>
                <w:szCs w:val="26"/>
              </w:rPr>
            </w:pPr>
            <w:r w:rsidRPr="00AF2F57">
              <w:rPr>
                <w:rFonts w:ascii="Times New Roman" w:hAnsi="Times New Roman"/>
                <w:sz w:val="28"/>
                <w:szCs w:val="28"/>
              </w:rPr>
              <w:t>- Các nhóm thực hiện theo yêu cầu giáo viên.</w:t>
            </w:r>
            <w:r w:rsidRPr="00AF2F57">
              <w:rPr>
                <w:rFonts w:ascii="Times New Roman" w:eastAsia="Times New Roman" w:hAnsi="Times New Roman"/>
                <w:b/>
                <w:sz w:val="26"/>
                <w:szCs w:val="26"/>
              </w:rPr>
              <w:t xml:space="preserve"> </w:t>
            </w: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hAnsi="Times New Roman"/>
                <w:sz w:val="28"/>
                <w:szCs w:val="28"/>
              </w:rPr>
            </w:pPr>
            <w:r w:rsidRPr="00AF2F57">
              <w:rPr>
                <w:rFonts w:ascii="Times New Roman" w:eastAsia="Times New Roman" w:hAnsi="Times New Roman"/>
                <w:sz w:val="26"/>
                <w:szCs w:val="26"/>
              </w:rPr>
              <w:t>- HS báo cáo kết quả thực hiện nhiệm vụ học tập.</w:t>
            </w:r>
          </w:p>
          <w:p w:rsidR="00AF2F57" w:rsidRPr="00AF2F57" w:rsidRDefault="00AF2F57" w:rsidP="00AF2F57">
            <w:pPr>
              <w:spacing w:after="0" w:line="240" w:lineRule="auto"/>
              <w:jc w:val="both"/>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1:</w:t>
      </w:r>
    </w:p>
    <w:p w:rsidR="00AF2F57" w:rsidRPr="00AF2F57" w:rsidRDefault="00AF2F57">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NHÃN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tblGrid>
      <w:tr w:rsidR="00AF2F57" w:rsidRPr="00AF2F57" w:rsidTr="00AF2F57">
        <w:trPr>
          <w:jc w:val="center"/>
        </w:trPr>
        <w:tc>
          <w:tcPr>
            <w:tcW w:w="5243" w:type="dxa"/>
            <w:shd w:val="clear" w:color="auto" w:fill="auto"/>
          </w:tcPr>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Địa điểm:</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Tên cây/con:</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Số lượng:</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Ngày phân loại:</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Hình dạng, kích thước:</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Môi trường sống:</w:t>
            </w: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2.  Tiêu chí đánh giá sản phẩm học tập của hoạt động 1:</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QUAN SÁT</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Quan sát được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Chụp ảnh được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jc w:val="center"/>
        <w:rPr>
          <w:rFonts w:ascii="Times New Roman" w:hAnsi="Times New Roman"/>
          <w:b/>
          <w:sz w:val="28"/>
          <w:szCs w:val="28"/>
        </w:rPr>
      </w:pPr>
    </w:p>
    <w:p w:rsidR="00AF2F57" w:rsidRPr="00AF2F57" w:rsidRDefault="00AF2F57">
      <w:pPr>
        <w:pStyle w:val="ListParagraph"/>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w:t>
      </w: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pPr>
        <w:spacing w:after="0"/>
        <w:ind w:left="720"/>
        <w:jc w:val="both"/>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ind w:left="720"/>
        <w:jc w:val="both"/>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rPr>
      </w:pPr>
      <w:r w:rsidRPr="00AF2F57">
        <w:rPr>
          <w:rFonts w:ascii="Times New Roman" w:hAnsi="Times New Roman"/>
          <w:sz w:val="28"/>
          <w:szCs w:val="28"/>
        </w:rPr>
        <w:t xml:space="preserve">GV:  </w:t>
      </w:r>
      <w:r w:rsidRPr="00AF2F57">
        <w:rPr>
          <w:rFonts w:ascii="Times New Roman" w:hAnsi="Times New Roman"/>
          <w:sz w:val="28"/>
        </w:rPr>
        <w:t>Tài liệu nhận diện nhanh một số loài sinh vật.</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phân loại ảnh theo nhóm phân loại sinh vật (thực vật, động vật có xương, động vật không xương).</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xác định tên các đại diện nhóm sinh vật.</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thiết kế sản phẩm thành bộ sưu tập ảnh.</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 và rubric.</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HS: tiến hành thảo luận trong nhóm để phân loại ảnh thuộc nhóm sinh vật nào. </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Thảo luận nhóm, xác định tên đại diện.</w:t>
            </w: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nhóm làm thành album của nhóm mình theo sự phân loại.</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báo cáo kết quả thực hiện nhiệm vụ học tập:</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cuốn album ảnh.</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pStyle w:val="ListParagraph"/>
        <w:spacing w:after="0" w:line="360" w:lineRule="auto"/>
        <w:ind w:left="0"/>
        <w:jc w:val="both"/>
        <w:rPr>
          <w:rFonts w:ascii="Times New Roman" w:eastAsia="Times New Roman" w:hAnsi="Times New Roman"/>
          <w:b/>
          <w:bCs/>
          <w:i/>
          <w:kern w:val="24"/>
          <w:sz w:val="28"/>
          <w:szCs w:val="28"/>
        </w:rPr>
      </w:pPr>
    </w:p>
    <w:p w:rsidR="00AF2F57" w:rsidRPr="00AF2F57" w:rsidRDefault="00AF2F57">
      <w:pPr>
        <w:ind w:firstLine="567"/>
        <w:rPr>
          <w:rFonts w:ascii="Times New Roman" w:hAnsi="Times New Roman"/>
          <w:b/>
          <w:i/>
          <w:sz w:val="28"/>
          <w:szCs w:val="28"/>
        </w:rPr>
      </w:pPr>
      <w:r w:rsidRPr="00AF2F57">
        <w:rPr>
          <w:rFonts w:ascii="Times New Roman" w:hAnsi="Times New Roman"/>
          <w:b/>
          <w:i/>
          <w:sz w:val="28"/>
          <w:szCs w:val="28"/>
        </w:rPr>
        <w:t>3. Tiêu chí đánh giá sản phẩm học tập hoạt động 2:</w:t>
      </w: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3.1. TIÊU CHÍ ĐÁNH GIÁ SẢN PHẨM HỌC TẬP: BỘ SƯU TẬP ẢNH CÁC NHÓM SINH VẬT</w:t>
      </w:r>
    </w:p>
    <w:tbl>
      <w:tblPr>
        <w:tblpPr w:leftFromText="180" w:rightFromText="180" w:vertAnchor="text" w:horzAnchor="page" w:tblpXSpec="center" w:tblpY="140"/>
        <w:tblOverlap w:val="neve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520"/>
        <w:gridCol w:w="2250"/>
        <w:gridCol w:w="2746"/>
        <w:gridCol w:w="854"/>
      </w:tblGrid>
      <w:tr w:rsidR="00AF2F57" w:rsidRPr="00AF2F57" w:rsidTr="00AF2F57">
        <w:trPr>
          <w:jc w:val="center"/>
        </w:trPr>
        <w:tc>
          <w:tcPr>
            <w:tcW w:w="1800" w:type="dxa"/>
            <w:shd w:val="clear" w:color="auto" w:fill="auto"/>
          </w:tcPr>
          <w:p w:rsidR="00AF2F57" w:rsidRPr="00AF2F57" w:rsidRDefault="00AF2F57" w:rsidP="00AF2F57">
            <w:pPr>
              <w:rPr>
                <w:rFonts w:ascii="Times New Roman" w:eastAsia="Times New Roman" w:hAnsi="Times New Roman"/>
                <w:bCs/>
                <w:kern w:val="24"/>
                <w:sz w:val="28"/>
                <w:szCs w:val="28"/>
              </w:rPr>
            </w:pPr>
            <w:r w:rsidRPr="00AF2F57">
              <w:rPr>
                <w:rFonts w:ascii="Times New Roman" w:hAnsi="Times New Roman"/>
                <w:b/>
                <w:sz w:val="28"/>
                <w:szCs w:val="28"/>
              </w:rPr>
              <w:t xml:space="preserve">Tiêu chí </w:t>
            </w:r>
          </w:p>
        </w:tc>
        <w:tc>
          <w:tcPr>
            <w:tcW w:w="2520"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1</w:t>
            </w:r>
          </w:p>
        </w:tc>
        <w:tc>
          <w:tcPr>
            <w:tcW w:w="2250"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2</w:t>
            </w:r>
          </w:p>
        </w:tc>
        <w:tc>
          <w:tcPr>
            <w:tcW w:w="2746"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3</w:t>
            </w:r>
          </w:p>
        </w:tc>
        <w:tc>
          <w:tcPr>
            <w:tcW w:w="854" w:type="dxa"/>
            <w:tcBorders>
              <w:top w:val="single" w:sz="8" w:space="0" w:color="auto"/>
              <w:right w:val="single" w:sz="8" w:space="0" w:color="auto"/>
            </w:tcBorders>
            <w:shd w:val="clear" w:color="auto" w:fill="auto"/>
          </w:tcPr>
          <w:p w:rsidR="00AF2F57" w:rsidRPr="00AF2F57" w:rsidRDefault="00AF2F57" w:rsidP="00AF2F57">
            <w:pPr>
              <w:spacing w:after="0" w:line="240" w:lineRule="auto"/>
              <w:jc w:val="center"/>
              <w:rPr>
                <w:rFonts w:ascii="Times New Roman" w:eastAsia="Times New Roman" w:hAnsi="Times New Roman"/>
                <w:b/>
                <w:sz w:val="28"/>
              </w:rPr>
            </w:pPr>
            <w:r w:rsidRPr="00AF2F57">
              <w:rPr>
                <w:rFonts w:ascii="Times New Roman" w:eastAsia="Times New Roman" w:hAnsi="Times New Roman"/>
                <w:b/>
                <w:sz w:val="28"/>
              </w:rPr>
              <w:t>Điểm</w:t>
            </w:r>
          </w:p>
        </w:tc>
      </w:tr>
      <w:tr w:rsidR="00AF2F57" w:rsidRPr="00AF2F57" w:rsidTr="00AF2F57">
        <w:trPr>
          <w:trHeight w:val="8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lastRenderedPageBreak/>
              <w:t>Số lượng ảnh chụp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5 mẫu ảnh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8 mẫu ảnh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10 (nhiều hơn 10) mẫu ảnh</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14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Trình bày cách tiến hành phân loại</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Chưa đầy đủ, trình bày còn lủng củng chưa rõ ràng</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bCs/>
                <w:kern w:val="24"/>
                <w:sz w:val="28"/>
                <w:szCs w:val="28"/>
              </w:rPr>
              <w:t>Nội dung tương đối đầy đủ, nêu được cách thức tiến hành phân loại</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Nội dung đầy đủ rõ ràng đảm bảo theo yêu cầu được giao.</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831"/>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Hình thức trình bày</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không đẹp, người thuyết trình chưa nghiêm túc, không nắm bắt được cách tiến hành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đẹp, người thuyết trình nghiêm túc, đã nắm bắt được cách tiến hành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đẹp, người thuyết trình nghiêm túc, nắm bắt được cách tiến hành, giải đáp được thắc mắc của các thành viên khác trong lớp</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869"/>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rPr>
              <w:t>Giải quyết vấn đề và sáng tạo</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 xml:space="preserve">Tạo ra được album sản phẩm </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Album sản phẩm đẹp.</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Album sản phẩm đẹp, có chú thích rõ ràng.</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r w:rsidR="00AF2F57" w:rsidRPr="00AF2F57" w:rsidTr="00AF2F57">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Thái độ học tập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Các thành viên trong nhóm không nghiêm túc thực hiện nhiệm vụ</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Có ít thành viên chưa nghiêm túc.</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Các thành viên nghiêm túc, tất cả cùng tham gia tạo album</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r w:rsidR="00AF2F57" w:rsidRPr="00AF2F57" w:rsidTr="00AF2F57">
        <w:trPr>
          <w:trHeight w:val="493"/>
          <w:jc w:val="center"/>
        </w:trPr>
        <w:tc>
          <w:tcPr>
            <w:tcW w:w="9316" w:type="dxa"/>
            <w:gridSpan w:val="4"/>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240" w:lineRule="auto"/>
              <w:jc w:val="center"/>
              <w:rPr>
                <w:rFonts w:ascii="Times New Roman" w:eastAsia="Times New Roman" w:hAnsi="Times New Roman"/>
                <w:sz w:val="28"/>
              </w:rPr>
            </w:pPr>
            <w:r w:rsidRPr="00AF2F57">
              <w:rPr>
                <w:rFonts w:ascii="Times New Roman" w:eastAsia="Times New Roman" w:hAnsi="Times New Roman"/>
                <w:b/>
                <w:sz w:val="28"/>
              </w:rPr>
              <w:t>Tổng điểm</w:t>
            </w:r>
          </w:p>
        </w:tc>
        <w:tc>
          <w:tcPr>
            <w:tcW w:w="854" w:type="dxa"/>
            <w:tcBorders>
              <w:top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pStyle w:val="ListParagraph"/>
        <w:numPr>
          <w:ilvl w:val="1"/>
          <w:numId w:val="105"/>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Tiêu chí tự đánh giá phẩm chất trách nhiệm trong học tập của hoạt động 2 </w:t>
      </w: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984"/>
        <w:gridCol w:w="2764"/>
        <w:gridCol w:w="2715"/>
      </w:tblGrid>
      <w:tr w:rsidR="00AF2F57" w:rsidRPr="00AF2F57" w:rsidTr="00AF2F57">
        <w:tc>
          <w:tcPr>
            <w:tcW w:w="2512" w:type="dxa"/>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Tiêu chí đánh giá</w:t>
            </w:r>
          </w:p>
        </w:tc>
        <w:tc>
          <w:tcPr>
            <w:tcW w:w="198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MỨC 1</w:t>
            </w:r>
          </w:p>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 xml:space="preserve"> (2 điểm)</w:t>
            </w:r>
          </w:p>
        </w:tc>
        <w:tc>
          <w:tcPr>
            <w:tcW w:w="276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 (3 điểm)</w:t>
            </w:r>
          </w:p>
        </w:tc>
        <w:tc>
          <w:tcPr>
            <w:tcW w:w="2715"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 (5 điểm)</w:t>
            </w:r>
          </w:p>
        </w:tc>
      </w:tr>
      <w:tr w:rsidR="00AF2F57" w:rsidRPr="00AF2F57" w:rsidTr="00AF2F57">
        <w:trPr>
          <w:trHeight w:val="1694"/>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t>Mức độ hoàn thành nhiệm vụ</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Tinh thần khi tham gia làm việc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AF2F57">
        <w:trPr>
          <w:trHeight w:val="1365"/>
        </w:trPr>
        <w:tc>
          <w:tcPr>
            <w:tcW w:w="2512" w:type="dxa"/>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198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76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line="360" w:lineRule="auto"/>
        <w:jc w:val="both"/>
        <w:rPr>
          <w:rFonts w:ascii="Times New Roman" w:eastAsia="Times New Roman" w:hAnsi="Times New Roman"/>
          <w:b/>
          <w:bCs/>
          <w:i/>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eastAsia="Times New Roman" w:hAnsi="Times New Roman"/>
          <w:bCs/>
          <w:kern w:val="24"/>
          <w:sz w:val="28"/>
          <w:szCs w:val="28"/>
        </w:rPr>
        <w:tab/>
      </w:r>
      <w:r w:rsidRPr="00AF2F57">
        <w:rPr>
          <w:rFonts w:ascii="Times New Roman" w:hAnsi="Times New Roman"/>
          <w:b/>
          <w:sz w:val="28"/>
          <w:szCs w:val="28"/>
        </w:rPr>
        <w:t xml:space="preserve">Hoạt động 3: Tìm hiểu vai trò của sinh vật ngoài thiên nhiên </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rsidP="006077A6">
      <w:pPr>
        <w:pStyle w:val="ListParagraph"/>
        <w:numPr>
          <w:ilvl w:val="0"/>
          <w:numId w:val="106"/>
        </w:num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CC1.3</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lastRenderedPageBreak/>
              <w:t xml:space="preserve">-GV: yêu cầu HS lập sơ đồ theo nhóm về vai trò của sinh vật ngoài thiên nhiên: điều hòa khí hậu, làm sạch môi trường, làm thức ăn, làm thuốc, làm đồ dùng, đồ trang trí... </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đưa ảnh các sinh vật vào đúng vai trò theo sơ đồ đã thiết kế.</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tiến hành thảo luận trong nhóm để lập sơ đồ vai trò của sinh vật.</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nhóm hoàn thành sơ đồ vai trò các sinh vật của nhóm mình.</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HS báo cáo kết quả thực hiện nhiệm vụ học tập: </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sơ đồ về vai trò của sinh vật ngoài thiên nhiên.</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 sản phẩm học tập của hoạt động 3:</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SẮP XẾP</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Lập được sơ đồ vai trò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Sắp xếp ảnh các sinh vật ngoài thiên nhiên vào đúng vai trò</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hAnsi="Times New Roman"/>
          <w:b/>
          <w:sz w:val="28"/>
          <w:szCs w:val="28"/>
        </w:rPr>
        <w:t xml:space="preserve">Hoạt động 4: Phân loại một số nhóm sinh vật theo khóa lưỡng phân </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lastRenderedPageBreak/>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lập sơ đồ khóa lưỡng phân cho các nhóm thực vật, các nhóm động vật không xương sống, các nhóm động vật có xương sống.</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đưa ảnh các nhóm sinh vật vào đúng tên nhóm theo sơ đồ khóa lưỡng phân đã lập.</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 và rubric.</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HS: tiến hành thảo luận trong nhóm để lập sơ đồ </w:t>
            </w:r>
            <w:r w:rsidRPr="00AF2F57">
              <w:rPr>
                <w:rFonts w:ascii="Times New Roman" w:hAnsi="Times New Roman"/>
                <w:sz w:val="26"/>
                <w:szCs w:val="26"/>
              </w:rPr>
              <w:t>khóa lưỡng phân.</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Các nhóm hoàn thành sơ đồ </w:t>
            </w:r>
            <w:r w:rsidRPr="00AF2F57">
              <w:rPr>
                <w:rFonts w:ascii="Times New Roman" w:hAnsi="Times New Roman"/>
                <w:sz w:val="26"/>
                <w:szCs w:val="26"/>
              </w:rPr>
              <w:t xml:space="preserve">khóa lưỡng phân </w:t>
            </w:r>
            <w:r w:rsidRPr="00AF2F57">
              <w:rPr>
                <w:rFonts w:ascii="Times New Roman" w:eastAsia="Times New Roman" w:hAnsi="Times New Roman"/>
                <w:sz w:val="26"/>
                <w:szCs w:val="26"/>
              </w:rPr>
              <w:t>các sinh vật của nhóm mình.</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báo cáo kết quả thực hiện nhiệm vụ học tập</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sơ đồ về </w:t>
            </w:r>
            <w:r w:rsidRPr="00AF2F57">
              <w:rPr>
                <w:rFonts w:ascii="Times New Roman" w:hAnsi="Times New Roman"/>
                <w:sz w:val="26"/>
                <w:szCs w:val="26"/>
              </w:rPr>
              <w:t xml:space="preserve">khóa lưỡng phân của </w:t>
            </w:r>
            <w:r w:rsidRPr="00AF2F57">
              <w:rPr>
                <w:rFonts w:ascii="Times New Roman" w:eastAsia="Times New Roman" w:hAnsi="Times New Roman"/>
                <w:sz w:val="26"/>
                <w:szCs w:val="26"/>
              </w:rPr>
              <w:t>sinh vật.</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spacing w:after="0" w:line="276" w:lineRule="auto"/>
        <w:jc w:val="right"/>
        <w:rPr>
          <w:rFonts w:ascii="Times New Roman" w:hAnsi="Times New Roman"/>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 sản phẩm học tập của hoạt động 4:</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PHÂN LOẠI</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Lập được sơ đồ khóa lưỡng phân cho các sinh vật.</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Đưa ảnh các nhóm sinh vật vào đúng tên nhóm theo sơ đồ.</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276" w:lineRule="auto"/>
        <w:rPr>
          <w:rFonts w:ascii="Times New Roman" w:hAnsi="Times New Roman"/>
          <w:sz w:val="28"/>
          <w:szCs w:val="28"/>
        </w:rPr>
      </w:pP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Rubric (PHIẾU ĐÁNH GIÁ HOẠT ĐỘNG 4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Đánh giá mức độ hoàn thành của tùng </w:t>
            </w:r>
            <w:r w:rsidRPr="00AF2F57">
              <w:rPr>
                <w:rFonts w:ascii="Times New Roman" w:hAnsi="Times New Roman"/>
                <w:sz w:val="28"/>
                <w:szCs w:val="28"/>
              </w:rPr>
              <w:lastRenderedPageBreak/>
              <w:t>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mô </w:t>
            </w:r>
            <w:r w:rsidRPr="00AF2F57">
              <w:rPr>
                <w:rFonts w:ascii="Times New Roman" w:hAnsi="Times New Roman"/>
                <w:sz w:val="28"/>
                <w:szCs w:val="28"/>
              </w:rPr>
              <w:lastRenderedPageBreak/>
              <w:t>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lastRenderedPageBreak/>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hAnsi="Times New Roman"/>
          <w:b/>
          <w:sz w:val="28"/>
          <w:szCs w:val="28"/>
        </w:rPr>
        <w:t>Hoạt động 5: Báo cáo kết quả tìm hiểu sinh vật ngoài thiên nhiên</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13 - TT.1.4</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Bài báo cáo của nhóm</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viết và báo cáo theo mẫu</w:t>
            </w:r>
          </w:p>
          <w:p w:rsidR="00AF2F57" w:rsidRPr="00AF2F57" w:rsidRDefault="00AF2F57" w:rsidP="00AF2F57">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587"/>
            </w:tblGrid>
            <w:tr w:rsidR="00AF2F57" w:rsidRPr="00AF2F57" w:rsidTr="00AF2F57">
              <w:tc>
                <w:tcPr>
                  <w:tcW w:w="4587" w:type="dxa"/>
                  <w:shd w:val="clear" w:color="auto" w:fill="F7CAAC"/>
                </w:tcPr>
                <w:p w:rsidR="00AF2F57" w:rsidRPr="00AF2F57" w:rsidRDefault="00AF2F57" w:rsidP="00AF2F57">
                  <w:pPr>
                    <w:spacing w:after="0" w:line="240" w:lineRule="auto"/>
                    <w:jc w:val="center"/>
                    <w:rPr>
                      <w:rFonts w:ascii="Times New Roman" w:hAnsi="Times New Roman"/>
                      <w:b/>
                      <w:sz w:val="26"/>
                      <w:szCs w:val="26"/>
                    </w:rPr>
                  </w:pPr>
                  <w:r w:rsidRPr="00AF2F57">
                    <w:rPr>
                      <w:rFonts w:ascii="Times New Roman" w:hAnsi="Times New Roman"/>
                      <w:b/>
                      <w:sz w:val="26"/>
                      <w:szCs w:val="26"/>
                    </w:rPr>
                    <w:t>Báo cáo: Kết quả tìm hiểu đa dạng sinh vật ngoài thiên nhiên</w:t>
                  </w:r>
                </w:p>
                <w:p w:rsidR="00AF2F57" w:rsidRPr="00AF2F57" w:rsidRDefault="00AF2F57" w:rsidP="00AF2F57">
                  <w:pPr>
                    <w:spacing w:after="0" w:line="240" w:lineRule="auto"/>
                    <w:jc w:val="right"/>
                    <w:rPr>
                      <w:rFonts w:ascii="Times New Roman" w:hAnsi="Times New Roman"/>
                      <w:sz w:val="26"/>
                      <w:szCs w:val="26"/>
                    </w:rPr>
                  </w:pPr>
                  <w:r w:rsidRPr="00AF2F57">
                    <w:rPr>
                      <w:rFonts w:ascii="Times New Roman" w:hAnsi="Times New Roman"/>
                      <w:sz w:val="26"/>
                      <w:szCs w:val="26"/>
                    </w:rPr>
                    <w:t>Thứ....ngày...tháng...năm.....</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Nhóm................Lớp...................</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1. Giới thiệu Bộ sưu tập ảnh các nhóm sinh vật ngoài thiên nhiên.</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2. Vẽ sơ đồ về vai trò của sinh vật ngoài thiên nhiên.</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3. Xây dựng khóa lưỡng phân các nhóm sinh vật ngoài thiên nhiên.</w:t>
                  </w:r>
                </w:p>
              </w:tc>
            </w:tr>
          </w:tbl>
          <w:p w:rsidR="00AF2F57" w:rsidRPr="00AF2F57" w:rsidRDefault="00AF2F57" w:rsidP="00AF2F57">
            <w:pPr>
              <w:spacing w:before="120"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đại diện nhóm trình bày báo cáo của nhóm.</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ind w:left="36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3. Tiêu chí tự đánh giá phẩm chất trách nhiệm trong học tập của hoạt động 5 </w:t>
      </w:r>
    </w:p>
    <w:p w:rsidR="00AF2F57" w:rsidRPr="00AF2F57" w:rsidRDefault="00AF2F57">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984"/>
        <w:gridCol w:w="2764"/>
        <w:gridCol w:w="2715"/>
      </w:tblGrid>
      <w:tr w:rsidR="00AF2F57" w:rsidRPr="00AF2F57" w:rsidTr="00AF2F57">
        <w:tc>
          <w:tcPr>
            <w:tcW w:w="2512" w:type="dxa"/>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Tiêu chí đánh giá</w:t>
            </w:r>
          </w:p>
        </w:tc>
        <w:tc>
          <w:tcPr>
            <w:tcW w:w="198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MỨC 1</w:t>
            </w:r>
          </w:p>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 xml:space="preserve"> (2 điểm)</w:t>
            </w:r>
          </w:p>
        </w:tc>
        <w:tc>
          <w:tcPr>
            <w:tcW w:w="276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 (3 điểm)</w:t>
            </w:r>
          </w:p>
        </w:tc>
        <w:tc>
          <w:tcPr>
            <w:tcW w:w="2715"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 (5 điểm)</w:t>
            </w:r>
          </w:p>
        </w:tc>
      </w:tr>
      <w:tr w:rsidR="00AF2F57" w:rsidRPr="00AF2F57" w:rsidTr="00AF2F57">
        <w:trPr>
          <w:trHeight w:val="1694"/>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t>Mức độ hoàn thành nhiệm vụ</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Tinh thần khi tham gia làm việc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AF2F57">
        <w:trPr>
          <w:trHeight w:val="1365"/>
        </w:trPr>
        <w:tc>
          <w:tcPr>
            <w:tcW w:w="2512" w:type="dxa"/>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198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76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line="360" w:lineRule="auto"/>
        <w:jc w:val="both"/>
        <w:rPr>
          <w:rFonts w:ascii="Times New Roman" w:eastAsia="Times New Roman" w:hAnsi="Times New Roman"/>
          <w:b/>
          <w:bCs/>
          <w:i/>
          <w:kern w:val="24"/>
          <w:sz w:val="28"/>
          <w:szCs w:val="28"/>
        </w:rPr>
      </w:pPr>
    </w:p>
    <w:p w:rsidR="00AF2F57" w:rsidRPr="00AF2F57" w:rsidRDefault="00AF2F57" w:rsidP="006077A6">
      <w:pPr>
        <w:pStyle w:val="ListParagraph"/>
        <w:widowControl w:val="0"/>
        <w:numPr>
          <w:ilvl w:val="0"/>
          <w:numId w:val="105"/>
        </w:numPr>
        <w:tabs>
          <w:tab w:val="left" w:pos="1173"/>
          <w:tab w:val="left" w:pos="1174"/>
        </w:tabs>
        <w:autoSpaceDE w:val="0"/>
        <w:autoSpaceDN w:val="0"/>
        <w:spacing w:before="105" w:after="0" w:line="240" w:lineRule="auto"/>
        <w:rPr>
          <w:rFonts w:ascii="Times New Roman" w:hAnsi="Times New Roman"/>
          <w:b/>
          <w:i/>
          <w:sz w:val="26"/>
        </w:rPr>
      </w:pPr>
      <w:r w:rsidRPr="00AF2F57">
        <w:rPr>
          <w:rFonts w:ascii="Times New Roman" w:hAnsi="Times New Roman"/>
          <w:b/>
          <w:i/>
          <w:sz w:val="26"/>
        </w:rPr>
        <w:t>Bảng</w:t>
      </w:r>
      <w:r w:rsidRPr="00AF2F57">
        <w:rPr>
          <w:rFonts w:ascii="Times New Roman" w:hAnsi="Times New Roman"/>
          <w:b/>
          <w:i/>
          <w:spacing w:val="-2"/>
          <w:sz w:val="26"/>
        </w:rPr>
        <w:t xml:space="preserve"> </w:t>
      </w:r>
      <w:r w:rsidRPr="00AF2F57">
        <w:rPr>
          <w:rFonts w:ascii="Times New Roman" w:hAnsi="Times New Roman"/>
          <w:b/>
          <w:i/>
          <w:sz w:val="26"/>
        </w:rPr>
        <w:t>đánh</w:t>
      </w:r>
      <w:r w:rsidRPr="00AF2F57">
        <w:rPr>
          <w:rFonts w:ascii="Times New Roman" w:hAnsi="Times New Roman"/>
          <w:b/>
          <w:i/>
          <w:spacing w:val="1"/>
          <w:sz w:val="26"/>
        </w:rPr>
        <w:t xml:space="preserve"> </w:t>
      </w:r>
      <w:r w:rsidRPr="00AF2F57">
        <w:rPr>
          <w:rFonts w:ascii="Times New Roman" w:hAnsi="Times New Roman"/>
          <w:b/>
          <w:i/>
          <w:sz w:val="26"/>
        </w:rPr>
        <w:t>giá</w:t>
      </w:r>
      <w:r w:rsidRPr="00AF2F57">
        <w:rPr>
          <w:rFonts w:ascii="Times New Roman" w:hAnsi="Times New Roman"/>
          <w:b/>
          <w:i/>
          <w:spacing w:val="-1"/>
          <w:sz w:val="26"/>
        </w:rPr>
        <w:t xml:space="preserve"> </w:t>
      </w:r>
      <w:r w:rsidRPr="00AF2F57">
        <w:rPr>
          <w:rFonts w:ascii="Times New Roman" w:hAnsi="Times New Roman"/>
          <w:b/>
          <w:i/>
          <w:sz w:val="26"/>
        </w:rPr>
        <w:t>chéo</w:t>
      </w:r>
      <w:r w:rsidRPr="00AF2F57">
        <w:rPr>
          <w:rFonts w:ascii="Times New Roman" w:hAnsi="Times New Roman"/>
          <w:b/>
          <w:i/>
          <w:spacing w:val="-1"/>
          <w:sz w:val="26"/>
        </w:rPr>
        <w:t xml:space="preserve"> </w:t>
      </w:r>
      <w:r w:rsidRPr="00AF2F57">
        <w:rPr>
          <w:rFonts w:ascii="Times New Roman" w:hAnsi="Times New Roman"/>
          <w:b/>
          <w:i/>
          <w:sz w:val="26"/>
        </w:rPr>
        <w:t>của</w:t>
      </w:r>
      <w:r w:rsidRPr="00AF2F57">
        <w:rPr>
          <w:rFonts w:ascii="Times New Roman" w:hAnsi="Times New Roman"/>
          <w:b/>
          <w:i/>
          <w:spacing w:val="-2"/>
          <w:sz w:val="26"/>
        </w:rPr>
        <w:t xml:space="preserve"> </w:t>
      </w:r>
      <w:r w:rsidRPr="00AF2F57">
        <w:rPr>
          <w:rFonts w:ascii="Times New Roman" w:hAnsi="Times New Roman"/>
          <w:b/>
          <w:i/>
          <w:sz w:val="26"/>
        </w:rPr>
        <w:t>học sinh từng</w:t>
      </w:r>
      <w:r w:rsidRPr="00AF2F57">
        <w:rPr>
          <w:rFonts w:ascii="Times New Roman" w:hAnsi="Times New Roman"/>
          <w:b/>
          <w:i/>
          <w:spacing w:val="-1"/>
          <w:sz w:val="26"/>
        </w:rPr>
        <w:t xml:space="preserve"> </w:t>
      </w:r>
      <w:r w:rsidRPr="00AF2F57">
        <w:rPr>
          <w:rFonts w:ascii="Times New Roman" w:hAnsi="Times New Roman"/>
          <w:b/>
          <w:i/>
          <w:sz w:val="26"/>
        </w:rPr>
        <w:t>thành</w:t>
      </w:r>
      <w:r w:rsidRPr="00AF2F57">
        <w:rPr>
          <w:rFonts w:ascii="Times New Roman" w:hAnsi="Times New Roman"/>
          <w:b/>
          <w:i/>
          <w:spacing w:val="-2"/>
          <w:sz w:val="26"/>
        </w:rPr>
        <w:t xml:space="preserve"> </w:t>
      </w:r>
      <w:r w:rsidRPr="00AF2F57">
        <w:rPr>
          <w:rFonts w:ascii="Times New Roman" w:hAnsi="Times New Roman"/>
          <w:b/>
          <w:i/>
          <w:sz w:val="26"/>
        </w:rPr>
        <w:t>viên</w:t>
      </w:r>
      <w:r w:rsidRPr="00AF2F57">
        <w:rPr>
          <w:rFonts w:ascii="Times New Roman" w:hAnsi="Times New Roman"/>
          <w:b/>
          <w:i/>
          <w:spacing w:val="-1"/>
          <w:sz w:val="26"/>
        </w:rPr>
        <w:t xml:space="preserve"> </w:t>
      </w:r>
      <w:r w:rsidRPr="00AF2F57">
        <w:rPr>
          <w:rFonts w:ascii="Times New Roman" w:hAnsi="Times New Roman"/>
          <w:b/>
          <w:i/>
          <w:sz w:val="26"/>
        </w:rPr>
        <w:t>của</w:t>
      </w:r>
      <w:r w:rsidRPr="00AF2F57">
        <w:rPr>
          <w:rFonts w:ascii="Times New Roman" w:hAnsi="Times New Roman"/>
          <w:b/>
          <w:i/>
          <w:spacing w:val="-2"/>
          <w:sz w:val="26"/>
        </w:rPr>
        <w:t xml:space="preserve"> </w:t>
      </w:r>
      <w:r w:rsidRPr="00AF2F57">
        <w:rPr>
          <w:rFonts w:ascii="Times New Roman" w:hAnsi="Times New Roman"/>
          <w:b/>
          <w:i/>
          <w:sz w:val="26"/>
        </w:rPr>
        <w:t>nhóm</w:t>
      </w:r>
    </w:p>
    <w:p w:rsidR="00AF2F57" w:rsidRPr="00AF2F57" w:rsidRDefault="00AF2F57">
      <w:pPr>
        <w:pStyle w:val="BodyText"/>
        <w:spacing w:before="11"/>
        <w:rPr>
          <w:i/>
          <w:sz w:val="14"/>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4"/>
        <w:gridCol w:w="1596"/>
        <w:gridCol w:w="1844"/>
        <w:gridCol w:w="1985"/>
        <w:gridCol w:w="2086"/>
        <w:gridCol w:w="1168"/>
      </w:tblGrid>
      <w:tr w:rsidR="00AF2F57" w:rsidRPr="00AF2F57">
        <w:trPr>
          <w:trHeight w:val="928"/>
          <w:jc w:val="center"/>
        </w:trPr>
        <w:tc>
          <w:tcPr>
            <w:tcW w:w="814" w:type="dxa"/>
          </w:tcPr>
          <w:p w:rsidR="00AF2F57" w:rsidRPr="00AF2F57" w:rsidRDefault="00AF2F57">
            <w:pPr>
              <w:pStyle w:val="TableParagraph"/>
              <w:spacing w:before="4"/>
              <w:rPr>
                <w:i/>
                <w:sz w:val="25"/>
              </w:rPr>
            </w:pPr>
          </w:p>
          <w:p w:rsidR="00AF2F57" w:rsidRPr="00AF2F57" w:rsidRDefault="00AF2F57">
            <w:pPr>
              <w:pStyle w:val="TableParagraph"/>
              <w:ind w:left="230"/>
              <w:rPr>
                <w:b/>
                <w:sz w:val="26"/>
              </w:rPr>
            </w:pPr>
            <w:r w:rsidRPr="00AF2F57">
              <w:rPr>
                <w:b/>
                <w:sz w:val="26"/>
              </w:rPr>
              <w:t>STT</w:t>
            </w:r>
          </w:p>
        </w:tc>
        <w:tc>
          <w:tcPr>
            <w:tcW w:w="1596" w:type="dxa"/>
          </w:tcPr>
          <w:p w:rsidR="00AF2F57" w:rsidRPr="00AF2F57" w:rsidRDefault="00AF2F57">
            <w:pPr>
              <w:pStyle w:val="TableParagraph"/>
              <w:spacing w:before="4"/>
              <w:rPr>
                <w:i/>
                <w:sz w:val="25"/>
              </w:rPr>
            </w:pPr>
          </w:p>
          <w:p w:rsidR="00AF2F57" w:rsidRPr="00AF2F57" w:rsidRDefault="00AF2F57">
            <w:pPr>
              <w:pStyle w:val="TableParagraph"/>
              <w:ind w:left="263"/>
              <w:rPr>
                <w:b/>
                <w:sz w:val="26"/>
              </w:rPr>
            </w:pPr>
            <w:r w:rsidRPr="00AF2F57">
              <w:rPr>
                <w:b/>
                <w:sz w:val="26"/>
              </w:rPr>
              <w:t>Họ</w:t>
            </w:r>
            <w:r w:rsidRPr="00AF2F57">
              <w:rPr>
                <w:b/>
                <w:spacing w:val="-3"/>
                <w:sz w:val="26"/>
              </w:rPr>
              <w:t xml:space="preserve"> </w:t>
            </w:r>
            <w:r w:rsidRPr="00AF2F57">
              <w:rPr>
                <w:b/>
                <w:sz w:val="26"/>
              </w:rPr>
              <w:t>và</w:t>
            </w:r>
            <w:r w:rsidRPr="00AF2F57">
              <w:rPr>
                <w:b/>
                <w:spacing w:val="-2"/>
                <w:sz w:val="26"/>
              </w:rPr>
              <w:t xml:space="preserve"> </w:t>
            </w:r>
            <w:r w:rsidRPr="00AF2F57">
              <w:rPr>
                <w:b/>
                <w:sz w:val="26"/>
              </w:rPr>
              <w:t>tên</w:t>
            </w:r>
          </w:p>
        </w:tc>
        <w:tc>
          <w:tcPr>
            <w:tcW w:w="1844" w:type="dxa"/>
          </w:tcPr>
          <w:p w:rsidR="00AF2F57" w:rsidRPr="00AF2F57" w:rsidRDefault="00AF2F57">
            <w:pPr>
              <w:pStyle w:val="TableParagraph"/>
              <w:spacing w:before="122" w:line="276" w:lineRule="auto"/>
              <w:ind w:left="417" w:right="135" w:hanging="264"/>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w:t>
            </w:r>
            <w:r w:rsidRPr="00AF2F57">
              <w:rPr>
                <w:b/>
                <w:spacing w:val="-1"/>
                <w:sz w:val="26"/>
              </w:rPr>
              <w:t xml:space="preserve"> </w:t>
            </w:r>
            <w:r w:rsidRPr="00AF2F57">
              <w:rPr>
                <w:b/>
                <w:sz w:val="26"/>
              </w:rPr>
              <w:t>1</w:t>
            </w:r>
          </w:p>
        </w:tc>
        <w:tc>
          <w:tcPr>
            <w:tcW w:w="1985" w:type="dxa"/>
          </w:tcPr>
          <w:p w:rsidR="00AF2F57" w:rsidRPr="00AF2F57" w:rsidRDefault="00AF2F57">
            <w:pPr>
              <w:pStyle w:val="TableParagraph"/>
              <w:spacing w:before="122" w:line="276" w:lineRule="auto"/>
              <w:ind w:left="488" w:right="208" w:hanging="267"/>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 2</w:t>
            </w:r>
          </w:p>
        </w:tc>
        <w:tc>
          <w:tcPr>
            <w:tcW w:w="2086" w:type="dxa"/>
          </w:tcPr>
          <w:p w:rsidR="00AF2F57" w:rsidRPr="00AF2F57" w:rsidRDefault="00AF2F57">
            <w:pPr>
              <w:pStyle w:val="TableParagraph"/>
              <w:spacing w:before="122" w:line="276" w:lineRule="auto"/>
              <w:ind w:left="537" w:right="260" w:hanging="267"/>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w:t>
            </w:r>
            <w:r w:rsidRPr="00AF2F57">
              <w:rPr>
                <w:b/>
                <w:spacing w:val="-1"/>
                <w:sz w:val="26"/>
              </w:rPr>
              <w:t xml:space="preserve"> </w:t>
            </w:r>
            <w:r w:rsidRPr="00AF2F57">
              <w:rPr>
                <w:b/>
                <w:sz w:val="26"/>
              </w:rPr>
              <w:t>3</w:t>
            </w:r>
          </w:p>
        </w:tc>
        <w:tc>
          <w:tcPr>
            <w:tcW w:w="1168" w:type="dxa"/>
          </w:tcPr>
          <w:p w:rsidR="00AF2F57" w:rsidRPr="00AF2F57" w:rsidRDefault="00AF2F57">
            <w:pPr>
              <w:pStyle w:val="TableParagraph"/>
              <w:spacing w:before="4"/>
              <w:rPr>
                <w:i/>
                <w:sz w:val="25"/>
              </w:rPr>
            </w:pPr>
          </w:p>
          <w:p w:rsidR="00AF2F57" w:rsidRPr="00AF2F57" w:rsidRDefault="00AF2F57">
            <w:pPr>
              <w:pStyle w:val="TableParagraph"/>
              <w:ind w:left="153"/>
              <w:rPr>
                <w:b/>
                <w:sz w:val="26"/>
              </w:rPr>
            </w:pPr>
            <w:r w:rsidRPr="00AF2F57">
              <w:rPr>
                <w:b/>
                <w:sz w:val="26"/>
              </w:rPr>
              <w:t>Tổng</w:t>
            </w:r>
            <w:r w:rsidRPr="00AF2F57">
              <w:rPr>
                <w:b/>
                <w:spacing w:val="-3"/>
                <w:sz w:val="26"/>
              </w:rPr>
              <w:t xml:space="preserve"> </w:t>
            </w:r>
            <w:r w:rsidRPr="00AF2F57">
              <w:rPr>
                <w:b/>
                <w:sz w:val="26"/>
              </w:rPr>
              <w:t>điểm</w:t>
            </w:r>
          </w:p>
        </w:tc>
      </w:tr>
      <w:tr w:rsidR="00AF2F57" w:rsidRPr="00AF2F57">
        <w:trPr>
          <w:trHeight w:val="585"/>
          <w:jc w:val="center"/>
        </w:trPr>
        <w:tc>
          <w:tcPr>
            <w:tcW w:w="814" w:type="dxa"/>
          </w:tcPr>
          <w:p w:rsidR="00AF2F57" w:rsidRPr="00AF2F57" w:rsidRDefault="00AF2F57">
            <w:pPr>
              <w:pStyle w:val="TableParagraph"/>
              <w:spacing w:before="113"/>
              <w:ind w:left="110"/>
              <w:rPr>
                <w:sz w:val="26"/>
              </w:rPr>
            </w:pPr>
            <w:r w:rsidRPr="00AF2F57">
              <w:rPr>
                <w:w w:val="99"/>
                <w:sz w:val="26"/>
              </w:rPr>
              <w:t>1</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2"/>
          <w:jc w:val="center"/>
        </w:trPr>
        <w:tc>
          <w:tcPr>
            <w:tcW w:w="814" w:type="dxa"/>
          </w:tcPr>
          <w:p w:rsidR="00AF2F57" w:rsidRPr="00AF2F57" w:rsidRDefault="00AF2F57">
            <w:pPr>
              <w:pStyle w:val="TableParagraph"/>
              <w:spacing w:before="112"/>
              <w:ind w:left="110"/>
              <w:rPr>
                <w:sz w:val="26"/>
              </w:rPr>
            </w:pPr>
            <w:r w:rsidRPr="00AF2F57">
              <w:rPr>
                <w:w w:val="99"/>
                <w:sz w:val="26"/>
              </w:rPr>
              <w:t>2</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2"/>
          <w:jc w:val="center"/>
        </w:trPr>
        <w:tc>
          <w:tcPr>
            <w:tcW w:w="814" w:type="dxa"/>
          </w:tcPr>
          <w:p w:rsidR="00AF2F57" w:rsidRPr="00AF2F57" w:rsidRDefault="00AF2F57">
            <w:pPr>
              <w:pStyle w:val="TableParagraph"/>
              <w:spacing w:before="112"/>
              <w:ind w:left="110"/>
              <w:rPr>
                <w:sz w:val="26"/>
              </w:rPr>
            </w:pPr>
            <w:r w:rsidRPr="00AF2F57">
              <w:rPr>
                <w:w w:val="99"/>
                <w:sz w:val="26"/>
              </w:rPr>
              <w:t>3</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5"/>
          <w:jc w:val="center"/>
        </w:trPr>
        <w:tc>
          <w:tcPr>
            <w:tcW w:w="814" w:type="dxa"/>
          </w:tcPr>
          <w:p w:rsidR="00AF2F57" w:rsidRPr="00AF2F57" w:rsidRDefault="00AF2F57">
            <w:pPr>
              <w:pStyle w:val="TableParagraph"/>
              <w:spacing w:before="114"/>
              <w:ind w:left="110"/>
              <w:rPr>
                <w:sz w:val="26"/>
              </w:rPr>
            </w:pPr>
            <w:r w:rsidRPr="00AF2F57">
              <w:rPr>
                <w:w w:val="99"/>
                <w:sz w:val="26"/>
              </w:rPr>
              <w:t>…</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bl>
    <w:p w:rsidR="00AF2F57" w:rsidRPr="00AF2F57" w:rsidRDefault="00AF2F57">
      <w:pPr>
        <w:tabs>
          <w:tab w:val="left" w:pos="12758"/>
        </w:tabs>
        <w:spacing w:before="120" w:after="0" w:line="360" w:lineRule="auto"/>
        <w:jc w:val="both"/>
        <w:rPr>
          <w:rFonts w:ascii="Times New Roman" w:hAnsi="Times New Roman"/>
          <w:b/>
          <w:bCs/>
          <w:sz w:val="28"/>
          <w:szCs w:val="28"/>
        </w:rPr>
      </w:pPr>
    </w:p>
    <w:p w:rsidR="00AF2F57" w:rsidRPr="00AF2F57" w:rsidRDefault="00AF2F57">
      <w:pPr>
        <w:jc w:val="center"/>
        <w:rPr>
          <w:rFonts w:ascii="Times New Roman" w:hAnsi="Times New Roman"/>
          <w:sz w:val="28"/>
          <w:szCs w:val="28"/>
          <w:u w:val="single"/>
        </w:rPr>
      </w:pPr>
      <w:r w:rsidRPr="00AF2F57">
        <w:rPr>
          <w:rFonts w:ascii="Times New Roman" w:hAnsi="Times New Roman"/>
          <w:sz w:val="28"/>
          <w:szCs w:val="28"/>
          <w:u w:val="single"/>
        </w:rPr>
        <w:t>Hết</w:t>
      </w:r>
    </w:p>
    <w:p w:rsidR="00AF2F57" w:rsidRPr="00AF2F57" w:rsidRDefault="00AF2F57">
      <w:pPr>
        <w:spacing w:after="0" w:line="240" w:lineRule="auto"/>
        <w:rPr>
          <w:rFonts w:ascii="Times New Roman" w:hAnsi="Times New Roman"/>
          <w:sz w:val="28"/>
          <w:szCs w:val="28"/>
          <w:u w:val="single"/>
        </w:rPr>
      </w:pPr>
      <w:r w:rsidRPr="00AF2F57">
        <w:rPr>
          <w:rFonts w:ascii="Times New Roman" w:hAnsi="Times New Roman"/>
          <w:sz w:val="28"/>
          <w:szCs w:val="28"/>
          <w:u w:val="single"/>
        </w:rPr>
        <w:br w:type="page"/>
      </w: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jc w:val="center"/>
        <w:rPr>
          <w:rFonts w:ascii="Times New Roman" w:hAnsi="Times New Roman"/>
          <w:sz w:val="28"/>
          <w:szCs w:val="28"/>
          <w:u w:val="single"/>
        </w:rPr>
      </w:pPr>
    </w:p>
    <w:p w:rsidR="00AF2F57" w:rsidRPr="00AF2F57" w:rsidRDefault="00AF2F57">
      <w:pPr>
        <w:rPr>
          <w:rFonts w:ascii="Times New Roman" w:hAnsi="Times New Roman"/>
          <w:b/>
          <w:sz w:val="26"/>
          <w:szCs w:val="26"/>
        </w:rPr>
      </w:pPr>
    </w:p>
    <w:p w:rsidR="00AF2F57" w:rsidRPr="00AF2F57" w:rsidRDefault="00AF2F57" w:rsidP="006077A6">
      <w:pPr>
        <w:spacing w:after="0"/>
        <w:jc w:val="center"/>
        <w:rPr>
          <w:rFonts w:ascii="Times New Roman" w:hAnsi="Times New Roman"/>
          <w:b/>
          <w:bCs/>
          <w:iCs/>
          <w:sz w:val="44"/>
          <w:szCs w:val="44"/>
        </w:rPr>
      </w:pPr>
      <w:r w:rsidRPr="00AF2F57">
        <w:rPr>
          <w:rFonts w:ascii="Times New Roman" w:hAnsi="Times New Roman"/>
          <w:b/>
          <w:bCs/>
          <w:iCs/>
          <w:sz w:val="44"/>
          <w:szCs w:val="44"/>
        </w:rPr>
        <w:t>TRẢI NGHIỆM LÀM SỮA CHUA – QUAN SÁT VI KHUẨN TRONG SỮA CHUA</w:t>
      </w:r>
    </w:p>
    <w:p w:rsidR="00AF2F57" w:rsidRPr="00AF2F57" w:rsidRDefault="00AF2F57" w:rsidP="006077A6">
      <w:pPr>
        <w:spacing w:after="0"/>
        <w:jc w:val="both"/>
        <w:rPr>
          <w:rFonts w:ascii="Times New Roman" w:hAnsi="Times New Roman"/>
          <w:i/>
          <w:sz w:val="26"/>
          <w:szCs w:val="26"/>
        </w:rPr>
      </w:pPr>
      <w:r w:rsidRPr="00AF2F57">
        <w:rPr>
          <w:rFonts w:ascii="Times New Roman" w:hAnsi="Times New Roman"/>
          <w:b/>
          <w:sz w:val="26"/>
          <w:szCs w:val="26"/>
        </w:rPr>
        <w:t>I. MỤC TIÊU</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Sau khi tham gia xong chủ đề này, học sinh:</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Nêu được đặc điểm hoạt động của vi khuẩn lên men lactic.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Trình bày được các ứng dụng của vi khuẩn lên men lactic trong đời sống hằng ngày</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Liệt kê được các nguyên vật liệu sản xuất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Phân tích được quy trình làm sữa chua theo quy trình thủ công</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Quan sát và vẽ được hình vi khuẩn dưới kính hiển vi quang học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Có ý thức đảm bảo an toàn thực phẩm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Tích cực, chủ động tham gia các hoạt động nhóm</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II. CHUẨN BỊ</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1. Thiết bị, dụng cụ</w:t>
      </w:r>
    </w:p>
    <w:tbl>
      <w:tblPr>
        <w:tblW w:w="0" w:type="auto"/>
        <w:tblInd w:w="108" w:type="dxa"/>
        <w:tblLook w:val="04A0" w:firstRow="1" w:lastRow="0" w:firstColumn="1" w:lastColumn="0" w:noHBand="0" w:noVBand="1"/>
      </w:tblPr>
      <w:tblGrid>
        <w:gridCol w:w="4732"/>
        <w:gridCol w:w="4091"/>
      </w:tblGrid>
      <w:tr w:rsidR="00AF2F57" w:rsidRPr="00AF2F57" w:rsidTr="006077A6">
        <w:trPr>
          <w:trHeight w:val="1827"/>
        </w:trPr>
        <w:tc>
          <w:tcPr>
            <w:tcW w:w="4732" w:type="dxa"/>
            <w:shd w:val="clear" w:color="auto" w:fill="auto"/>
          </w:tcPr>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Kính hiển vi có độ phóng đại 1000</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Bộ lam kính và lamen</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ống nhỏ giọt</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Nhiệt kế</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Giấy thấm, cốc 1,2 lít, thìa trộn</w:t>
            </w:r>
          </w:p>
        </w:tc>
        <w:tc>
          <w:tcPr>
            <w:tcW w:w="4091" w:type="dxa"/>
            <w:shd w:val="clear" w:color="auto" w:fill="auto"/>
          </w:tcPr>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Nước cất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cốc thủy tinh</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Ấm đun nước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Thùng xốp có nắp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Lọ thủy tinh nhỏ có nắp</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2. Nguyên liệu, mẫu vật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Hai hộp sữa chua không đường để ở nhiệt độ phòng (khoảng 25</w:t>
      </w:r>
      <w:r w:rsidRPr="00AF2F57">
        <w:rPr>
          <w:rFonts w:ascii="Times New Roman" w:hAnsi="Times New Roman"/>
          <w:sz w:val="26"/>
          <w:szCs w:val="26"/>
          <w:vertAlign w:val="superscript"/>
        </w:rPr>
        <w:t>o</w:t>
      </w:r>
      <w:r w:rsidRPr="00AF2F57">
        <w:rPr>
          <w:rFonts w:ascii="Times New Roman" w:hAnsi="Times New Roman"/>
          <w:sz w:val="26"/>
          <w:szCs w:val="26"/>
        </w:rPr>
        <w:t>C trước khi thực hiện 1 -2 giờ)</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Một hộp sữa đặc có đường (380gam)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Nước lọc hoặc sữa tươi (1 lít)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Bút, giấy, màu để làm tờ rơi, quảng cáo.</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III. KẾ HOẠCH TỔ CHỨC TRẢI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Hình thức hoạt động</w:t>
            </w:r>
          </w:p>
        </w:tc>
        <w:tc>
          <w:tcPr>
            <w:tcW w:w="4788"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Theo nhóm</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Thời điểm</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Sau khi học xong bài Vi khuẫn</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Thời gian trải nghiệm</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Tiết 1: hoạt động 1 và 2</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Tiết 2: hoạt động 3 và 4</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Điều kiện thực hiện</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Có đầy đủ dụng cụ thí nghiệm, phòng thực hành</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TIẾN TRÌNH TỔ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Nội dung</w:t>
            </w:r>
          </w:p>
        </w:tc>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Địa điểm</w:t>
            </w:r>
          </w:p>
        </w:tc>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Sản phẩm</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Giao nhiệm vụ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Câu hỏi nghiên cứu</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Thực hiện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nhà,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Bảng số liệu thí nghiệm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lastRenderedPageBreak/>
              <w:t>Inforgraphic, poster</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lastRenderedPageBreak/>
              <w:t>Báo cáo kết quả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Bài báo cáo của học sinh</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Đánh giá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Phiếu đánh giá</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IV. TIẾN TRÌNH DẠY HỌC</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1. Giao nhiệm vụ trải nghiệm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Xác định câu hỏi cần nghiên cứu. Dạy học toàn lớp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Cho HS ăn thử hộp sữa chua và nhận xét mùi vị của nó?</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HS: Thơm, có vị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Em hãy giải thích nguyên nhân tạo ra vị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HS: Ở bài Vi khuẩn , mục Em có biết: Trong quá trình tạo ra dưa muối, sữa chua, pho mát đều sử dụng vi khuẩn lên men lactic. Trong điều kiện không có oxygen, vi khuẩn này sẽ phân giải các chất trong nguyên liệu, sinh ra acid lactic tạo ra hương thơm và vị chua đặc trưng cho món ăn.</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Hôm nay, chúng ta sẽ tiến hành tìm hiểu thành phần sữa chua, cách làm sữa chua.</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2. Thực hiện nhiệm vụ trải nghiệm</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highlight w:val="yellow"/>
        </w:rPr>
        <w:t>TIẾT 1: HOẠT ĐỘNG 1+ 2</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i/>
          <w:sz w:val="26"/>
          <w:szCs w:val="26"/>
        </w:rPr>
        <w:t xml:space="preserve"> Hoạt động 1: Tìm hiểu các nguyên, vật liệu làm sữa chua</w:t>
      </w:r>
    </w:p>
    <w:p w:rsidR="00AF2F57" w:rsidRPr="00AF2F57" w:rsidRDefault="00AF2F57" w:rsidP="006077A6">
      <w:pPr>
        <w:spacing w:after="0"/>
        <w:jc w:val="both"/>
        <w:rPr>
          <w:rFonts w:ascii="Times New Roman" w:hAnsi="Times New Roman"/>
          <w:caps/>
          <w:sz w:val="26"/>
          <w:szCs w:val="26"/>
        </w:rPr>
      </w:pPr>
      <w:r w:rsidRPr="00AF2F57">
        <w:rPr>
          <w:rFonts w:ascii="Times New Roman" w:hAnsi="Times New Roman"/>
          <w:b/>
          <w:caps/>
          <w:sz w:val="26"/>
          <w:szCs w:val="26"/>
        </w:rPr>
        <w:t xml:space="preserve">- </w:t>
      </w:r>
      <w:r w:rsidRPr="00AF2F57">
        <w:rPr>
          <w:rFonts w:ascii="Times New Roman" w:hAnsi="Times New Roman"/>
          <w:sz w:val="26"/>
          <w:szCs w:val="26"/>
        </w:rPr>
        <w:t xml:space="preserve">Dành cho toàn lớp (6 nhóm) tìm hiểu trước tại nhà  theo sự gợi ý của GV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GV: Tiết học trước chúng ta đã biết, vi khuẩn có thể được sử dụng trong chế biến thực phẩm như sữa chua. Bạn hãy cho biết vi khuẩn đó có tên la tinh là gì? Thích ứng trong điều kiện nhiệt độ như thế nào, cần sử dụng vật liệu gì để lên men?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HS: Tìm hiểu ở nhà trả lời vào phiếu học tập số 1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w:t>
      </w:r>
      <w:r w:rsidRPr="00AF2F57">
        <w:rPr>
          <w:rFonts w:ascii="Times New Roman" w:hAnsi="Times New Roman"/>
          <w:sz w:val="26"/>
          <w:szCs w:val="26"/>
          <w:shd w:val="clear" w:color="auto" w:fill="FFFFFF"/>
        </w:rPr>
        <w:t xml:space="preserve">ác chủng dùng để làm sữa chua gồm có: </w:t>
      </w:r>
    </w:p>
    <w:p w:rsidR="00AF2F57" w:rsidRPr="00AF2F57" w:rsidRDefault="00AF2F57" w:rsidP="006077A6">
      <w:pPr>
        <w:pStyle w:val="NormalWeb"/>
        <w:shd w:val="clear" w:color="auto" w:fill="FFFFFF"/>
        <w:spacing w:before="0" w:beforeAutospacing="0" w:after="0" w:afterAutospacing="0" w:line="276" w:lineRule="auto"/>
        <w:jc w:val="both"/>
        <w:rPr>
          <w:sz w:val="26"/>
          <w:szCs w:val="26"/>
        </w:rPr>
      </w:pPr>
      <w:r w:rsidRPr="00AF2F57">
        <w:rPr>
          <w:sz w:val="26"/>
          <w:szCs w:val="26"/>
        </w:rPr>
        <w:t xml:space="preserve">- </w:t>
      </w:r>
      <w:r w:rsidRPr="00AF2F57">
        <w:rPr>
          <w:i/>
          <w:sz w:val="26"/>
          <w:szCs w:val="26"/>
        </w:rPr>
        <w:t xml:space="preserve">Lactobacillus bulgaricus </w:t>
      </w:r>
      <w:r w:rsidRPr="00AF2F57">
        <w:rPr>
          <w:sz w:val="26"/>
          <w:szCs w:val="26"/>
        </w:rPr>
        <w:t>- ưa nhiệt, phát triển tốt ở 40-44 độ C, lên men sữa;</w:t>
      </w:r>
    </w:p>
    <w:p w:rsidR="00AF2F57" w:rsidRPr="00AF2F57" w:rsidRDefault="00AF2F57" w:rsidP="006077A6">
      <w:pPr>
        <w:pStyle w:val="NormalWeb"/>
        <w:shd w:val="clear" w:color="auto" w:fill="FFFFFF"/>
        <w:spacing w:before="0" w:beforeAutospacing="0" w:after="0" w:afterAutospacing="0" w:line="276" w:lineRule="auto"/>
        <w:jc w:val="both"/>
        <w:rPr>
          <w:sz w:val="26"/>
          <w:szCs w:val="26"/>
        </w:rPr>
      </w:pPr>
      <w:r w:rsidRPr="00AF2F57">
        <w:rPr>
          <w:sz w:val="26"/>
          <w:szCs w:val="26"/>
        </w:rPr>
        <w:t xml:space="preserve">- </w:t>
      </w:r>
      <w:r w:rsidRPr="00AF2F57">
        <w:rPr>
          <w:i/>
          <w:sz w:val="26"/>
          <w:szCs w:val="26"/>
        </w:rPr>
        <w:t xml:space="preserve">Streptococcus thermophilus -  </w:t>
      </w:r>
      <w:r w:rsidRPr="00AF2F57">
        <w:rPr>
          <w:sz w:val="26"/>
          <w:szCs w:val="26"/>
        </w:rPr>
        <w:t>ưa nhiệt, phát triển tốt ở 35-42 độ C, lên men sữa;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Các nguyên, vật liệu sử dụng làm sữa chua (Trả lời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Lớp:…………. Nhóm:…………….</w: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PHIẾU HỌC TẬP SỐ 1</w:t>
            </w:r>
          </w:p>
          <w:p w:rsidR="00AF2F57" w:rsidRPr="00AF2F57" w:rsidRDefault="00AF2F57" w:rsidP="006077A6">
            <w:pPr>
              <w:pStyle w:val="ListParagraph"/>
              <w:numPr>
                <w:ilvl w:val="0"/>
                <w:numId w:val="107"/>
              </w:numPr>
              <w:spacing w:after="0" w:line="276" w:lineRule="auto"/>
              <w:jc w:val="both"/>
              <w:rPr>
                <w:rFonts w:ascii="Times New Roman" w:hAnsi="Times New Roman"/>
                <w:sz w:val="26"/>
                <w:szCs w:val="26"/>
              </w:rPr>
            </w:pPr>
            <w:r w:rsidRPr="00AF2F57">
              <w:rPr>
                <w:rFonts w:ascii="Times New Roman" w:hAnsi="Times New Roman"/>
                <w:sz w:val="26"/>
                <w:szCs w:val="26"/>
              </w:rPr>
              <w:t>Chủng vi sinh vật(điều kiện nhiệt độ, môi trường lên men):</w:t>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6077A6">
            <w:pPr>
              <w:pStyle w:val="ListParagraph"/>
              <w:numPr>
                <w:ilvl w:val="0"/>
                <w:numId w:val="107"/>
              </w:numPr>
              <w:tabs>
                <w:tab w:val="left" w:leader="dot" w:pos="9781"/>
              </w:tabs>
              <w:spacing w:after="0" w:line="276" w:lineRule="auto"/>
              <w:jc w:val="both"/>
              <w:rPr>
                <w:rFonts w:ascii="Times New Roman" w:hAnsi="Times New Roman"/>
                <w:sz w:val="26"/>
                <w:szCs w:val="26"/>
              </w:rPr>
            </w:pPr>
            <w:r w:rsidRPr="00AF2F57">
              <w:rPr>
                <w:rFonts w:ascii="Times New Roman" w:hAnsi="Times New Roman"/>
                <w:sz w:val="26"/>
                <w:szCs w:val="26"/>
              </w:rPr>
              <w:t xml:space="preserve">Nguyên, vật liệu: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Nguyên liệu sử dụng/ tác dụng(để làm gì):</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lastRenderedPageBreak/>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xml:space="preserve">- Vật liệu sử dụng/ tác dụng(để làm gì):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ab/>
            </w:r>
          </w:p>
        </w:tc>
      </w:tr>
    </w:tbl>
    <w:p w:rsidR="00AF2F57" w:rsidRPr="00AF2F57" w:rsidRDefault="00AF2F57" w:rsidP="006077A6">
      <w:pPr>
        <w:tabs>
          <w:tab w:val="left" w:leader="dot" w:pos="9781"/>
        </w:tabs>
        <w:spacing w:after="0"/>
        <w:jc w:val="both"/>
        <w:rPr>
          <w:rFonts w:ascii="Times New Roman" w:hAnsi="Times New Roman"/>
          <w:sz w:val="26"/>
          <w:szCs w:val="26"/>
        </w:rPr>
      </w:pP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Hoạt động 2: Qui trình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GV: giao nhiệm vụ cho 6 nhóm ở nhà:</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tìm hiểu qui trình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chuẩn bị các dụng cụ, nguyên liệu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HS: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Trình bày các bước làm sữa chua: sử dụng các từ khóa ngắn gọn, súc tích; có hình ảnh minh họa; bố trí logic theo các bước trong quy trình; có thể vẽ trên giấy (roki, A1) hoặc thiết kế trên máy tính.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Thực hành làm sữa chua tại lớp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GV: trước khi thực hành, yêu cầu 6 nhóm bốc thăm ngẫu nhiên</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+ 3 nhóm báo cáo Phiếu học tập số 1</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+ 3 nhóm báo cáo qui trình làm sữa chua</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highlight w:val="yellow"/>
        </w:rPr>
        <w:t>TIẾT 2: HOẠT ĐỘNG 3+ 4</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b/>
          <w:i/>
          <w:sz w:val="26"/>
          <w:szCs w:val="26"/>
        </w:rPr>
        <w:t>Hoạt động 3: Điều cần biết khi làm sữa chua</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Bước 1: Chia nhóm và làm việc.</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Có 6 nhóm, mỗi nhóm bóc thăm chọn một trong các nhiệm vụ sau: (chuẩn bị ở nhà)</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xml:space="preserve">     + Thiết kế poster về “Cách bảo quản sữa chua an toàn”: lực chọn hình ảnh minh họa phù hợp; mô tả ngắn gọn, dễ hiểu; có thể vẽ trên giấy roki hoặc thiết kế trên máy tính. (3 nhóm)</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xml:space="preserve">     + Thiết kế sơ đồ tư duy hoặc poster về “giá trị dinh dưỡng và cách sử dụng sữa chua an toàn”: lựa chọn nội dung cơ bản; chọn từ khóa ngắn gọn, súc tích; có thể vẽ trên giấy roki hoặc thiết kế trên máy tính. (3 nhóm)</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Làm sản phẩm: thảo luận, thống nhất nội dung; thiết kế nháp trên giấy; hoàn chỉnh và thiết kế.</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Bước 2: Triển lãm sản phẩm và giới thiệu sản phẩm trước lớp.</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Một số câu hỏi bổ sung.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 xml:space="preserve">Câu 1. </w:t>
      </w:r>
      <w:r w:rsidRPr="00AF2F57">
        <w:rPr>
          <w:rFonts w:ascii="Times New Roman" w:hAnsi="Times New Roman"/>
          <w:b/>
          <w:sz w:val="26"/>
          <w:szCs w:val="26"/>
        </w:rPr>
        <w:t>(Cách bảo quản sữa chua)</w:t>
      </w:r>
      <w:r w:rsidRPr="00AF2F57">
        <w:rPr>
          <w:rFonts w:ascii="Times New Roman" w:hAnsi="Times New Roman"/>
          <w:sz w:val="26"/>
          <w:szCs w:val="26"/>
        </w:rPr>
        <w:t xml:space="preserve">  Tại sao phải để sữa chua ở ngăn mát hoặc ở nhiệt độ khoảng 4-10oC?</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 xml:space="preserve">Dự kiến câu trả lời: </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lastRenderedPageBreak/>
        <w:t>Vì khi ở nhiệt độ bình thường(nhiệt độ phòng), sữa chua ở trạng thái lỏng, vi khuẩn có hại sẽ xâm nhập, sản xuất ra một số chất gây độc cho cơ thể, dẫn đến ngộ độc (rối loạn tiêu hóa: nôn, mửa,…có khả năng gây nguy hiểm tính mạng).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Khi ở nhiệt độ 0oC, trạng thái đông đá, vi khuẩn có lợi trong sữa chua sẽ bị chết, nên không còn tác dụng tốt trong việc kích thích hệ tiêu hóa hoạt động.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Câu 2: (</w:t>
      </w:r>
      <w:r w:rsidRPr="00AF2F57">
        <w:rPr>
          <w:rFonts w:ascii="Times New Roman" w:hAnsi="Times New Roman"/>
          <w:b/>
          <w:sz w:val="26"/>
          <w:szCs w:val="26"/>
        </w:rPr>
        <w:t>Giá trị dinh dưỡng và cách sử dụng sữa chua an toàn</w:t>
      </w:r>
      <w:r w:rsidRPr="00AF2F57">
        <w:rPr>
          <w:rFonts w:ascii="Times New Roman" w:hAnsi="Times New Roman"/>
          <w:sz w:val="26"/>
          <w:szCs w:val="26"/>
        </w:rPr>
        <w:t>) Có nên sử dụng sữa chua khi đang đói bụng hay không?</w:t>
      </w:r>
    </w:p>
    <w:p w:rsidR="00AF2F57" w:rsidRPr="00AF2F57" w:rsidRDefault="00AF2F57" w:rsidP="006077A6">
      <w:pPr>
        <w:spacing w:after="0" w:line="360" w:lineRule="auto"/>
        <w:ind w:firstLine="567"/>
        <w:textAlignment w:val="baseline"/>
        <w:rPr>
          <w:rFonts w:ascii="Times New Roman" w:eastAsia="Times New Roman" w:hAnsi="Times New Roman"/>
          <w:i/>
          <w:iCs/>
          <w:sz w:val="26"/>
          <w:szCs w:val="26"/>
          <w:bdr w:val="none" w:sz="0" w:space="0" w:color="auto" w:frame="1"/>
        </w:rPr>
      </w:pPr>
      <w:r w:rsidRPr="00AF2F57">
        <w:rPr>
          <w:rFonts w:ascii="Times New Roman" w:eastAsia="Times New Roman" w:hAnsi="Times New Roman"/>
          <w:iCs/>
          <w:sz w:val="26"/>
          <w:szCs w:val="26"/>
          <w:bdr w:val="none" w:sz="0" w:space="0" w:color="auto" w:frame="1"/>
        </w:rPr>
        <w:t>Không nên ăn lúc đói.</w:t>
      </w:r>
      <w:r w:rsidRPr="00AF2F57">
        <w:rPr>
          <w:rFonts w:ascii="Times New Roman" w:eastAsia="Times New Roman" w:hAnsi="Times New Roman"/>
          <w:i/>
          <w:iCs/>
          <w:sz w:val="26"/>
          <w:szCs w:val="26"/>
          <w:bdr w:val="none" w:sz="0" w:space="0" w:color="auto" w:frame="1"/>
        </w:rPr>
        <w:t xml:space="preserve">  </w:t>
      </w:r>
    </w:p>
    <w:p w:rsidR="00AF2F57" w:rsidRPr="00AF2F57" w:rsidRDefault="00AF2F57" w:rsidP="006077A6">
      <w:pPr>
        <w:spacing w:after="0" w:line="360" w:lineRule="auto"/>
        <w:ind w:firstLine="567"/>
        <w:textAlignment w:val="baseline"/>
        <w:rPr>
          <w:rFonts w:ascii="Times New Roman" w:eastAsia="Times New Roman" w:hAnsi="Times New Roman"/>
          <w:sz w:val="26"/>
          <w:szCs w:val="26"/>
        </w:rPr>
      </w:pPr>
      <w:r w:rsidRPr="00AF2F57">
        <w:rPr>
          <w:rFonts w:ascii="Times New Roman" w:eastAsia="Times New Roman" w:hAnsi="Times New Roman"/>
          <w:sz w:val="26"/>
          <w:szCs w:val="26"/>
        </w:rPr>
        <w:t>Vì  nếu ăn sữa chua vào lúc đói thì men lactic dễ bị hủy hoại và tác dụng của sữa chua sẽ mất đi rất nhiều. Độ pH thích hợp để men lactic sinh trưởng và phát triển tốt là 4 - 5 trở lên; còn dịch vị trong dạ dày lúc đói có độ pH từ 2 trở xuống nên các vi khuẩn lactic có trong sữa chua sẽ bị tiêu diệt. Bên cạnh đó, còn làm cho chúng ta dễ bị viêm loét dạ dày.</w:t>
      </w: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Hoạt động 4: Quan sát tế bào vi khuẩn trong sữa chua</w:t>
      </w:r>
    </w:p>
    <w:p w:rsidR="00AF2F57" w:rsidRPr="00AF2F57" w:rsidRDefault="00AF2F57" w:rsidP="006077A6">
      <w:pPr>
        <w:spacing w:after="0"/>
        <w:jc w:val="both"/>
        <w:rPr>
          <w:rFonts w:ascii="Times New Roman" w:hAnsi="Times New Roman"/>
          <w:sz w:val="26"/>
          <w:szCs w:val="26"/>
        </w:rPr>
      </w:pPr>
      <w:r w:rsidRPr="00AF2F57">
        <w:rPr>
          <w:rStyle w:val="fontstyle21"/>
          <w:rFonts w:ascii="Times New Roman" w:hAnsi="Times New Roman"/>
          <w:color w:val="auto"/>
          <w:sz w:val="26"/>
          <w:szCs w:val="26"/>
        </w:rPr>
        <w:t>- GV: Làm cách nào để có thể quan sát được vi khuẩn trong sữa chua?</w:t>
      </w:r>
    </w:p>
    <w:p w:rsidR="00AF2F57" w:rsidRPr="00AF2F57" w:rsidRDefault="00AF2F57" w:rsidP="006077A6">
      <w:pPr>
        <w:spacing w:after="0"/>
        <w:jc w:val="both"/>
        <w:rPr>
          <w:rFonts w:ascii="Times New Roman" w:hAnsi="Times New Roman"/>
          <w:sz w:val="26"/>
          <w:szCs w:val="26"/>
        </w:rPr>
      </w:pPr>
      <w:r w:rsidRPr="00AF2F57">
        <w:rPr>
          <w:rStyle w:val="fontstyle21"/>
          <w:rFonts w:ascii="Times New Roman" w:hAnsi="Times New Roman"/>
          <w:color w:val="auto"/>
          <w:sz w:val="26"/>
          <w:szCs w:val="26"/>
        </w:rPr>
        <w:t>- HS: Làm tiêu bản chứa sữa chua, sau đó quan sát dưới kính hiển vi</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GV: Chia nhóm trải nghiệm: 6 nhóm. Các bước tiến hành:</w:t>
      </w:r>
    </w:p>
    <w:p w:rsidR="00AF2F57" w:rsidRPr="00AF2F57" w:rsidRDefault="00AF2F57" w:rsidP="006077A6">
      <w:pPr>
        <w:spacing w:after="0"/>
        <w:jc w:val="both"/>
        <w:rPr>
          <w:rStyle w:val="fontstyle21"/>
          <w:rFonts w:ascii="Times New Roman" w:hAnsi="Times New Roman"/>
          <w:i/>
          <w:color w:val="auto"/>
          <w:sz w:val="26"/>
          <w:szCs w:val="26"/>
        </w:rPr>
      </w:pPr>
      <w:r w:rsidRPr="00AF2F57">
        <w:rPr>
          <w:rStyle w:val="fontstyle21"/>
          <w:rFonts w:ascii="Times New Roman" w:hAnsi="Times New Roman"/>
          <w:i/>
          <w:color w:val="auto"/>
          <w:sz w:val="26"/>
          <w:szCs w:val="26"/>
        </w:rPr>
        <w:t>a. Chuẩn bị lam kính chứa mẫu vật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Lấy một thìa sữa chua không đường pha loãng với 10ml nước cất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Dùng ống nhỏ giọt hút một lượng nhỏ dịch đã pha loãng, nhỏ một giọt lên lam kính</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Đậy lamen lên mẫu vật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Dùng giấy thấm nhẹ quanh viền lamen để loại bỏ nước thừa</w:t>
      </w:r>
    </w:p>
    <w:p w:rsidR="00AF2F57" w:rsidRPr="00AF2F57" w:rsidRDefault="00AF2F57" w:rsidP="006077A6">
      <w:pPr>
        <w:spacing w:after="0"/>
        <w:jc w:val="both"/>
        <w:rPr>
          <w:rStyle w:val="fontstyle21"/>
          <w:rFonts w:ascii="Times New Roman" w:hAnsi="Times New Roman"/>
          <w:i/>
          <w:color w:val="auto"/>
          <w:sz w:val="26"/>
          <w:szCs w:val="26"/>
        </w:rPr>
      </w:pPr>
      <w:r w:rsidRPr="00AF2F57">
        <w:rPr>
          <w:rStyle w:val="fontstyle21"/>
          <w:rFonts w:ascii="Times New Roman" w:hAnsi="Times New Roman"/>
          <w:i/>
          <w:color w:val="auto"/>
          <w:sz w:val="26"/>
          <w:szCs w:val="26"/>
        </w:rPr>
        <w:t>b. Quan sát dưới kính hiển vi</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Đặt lam kính đã chuẩn bị lên bàn kính hiển vi và nhìn từ ngoài (chưa qua thị kính) để điều chỉnh cho vùng có mẫu vaajttreen lam kính vào giữa vùng sáng.</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Quan sát toàn bộ lam kính tại độ phóng đại 400 để bước đầu xác định vị trí có nhiều vi khuẩn</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Chỉnh vùng có nhiều vi khuẩn vào giữa trường kính và chuyển sang quan sát tại độ phóng đại 1000 để quan sát rõ hơn hình dạng của vi khuẩn.</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Mỗi nhóm học sinh viết một bản báo cáo kết quả quan sát của nhóm theo mẫu do</w:t>
      </w:r>
      <w:r w:rsidRPr="00AF2F57">
        <w:rPr>
          <w:rFonts w:ascii="Times New Roman" w:hAnsi="Times New Roman"/>
          <w:sz w:val="26"/>
          <w:szCs w:val="26"/>
        </w:rPr>
        <w:t xml:space="preserve"> </w:t>
      </w:r>
      <w:r w:rsidRPr="00AF2F57">
        <w:rPr>
          <w:rStyle w:val="fontstyle21"/>
          <w:rFonts w:ascii="Times New Roman" w:hAnsi="Times New Roman"/>
          <w:color w:val="auto"/>
          <w:sz w:val="26"/>
          <w:szCs w:val="26"/>
        </w:rPr>
        <w:t>giáo viên 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Lớp: …………. Nhóm: ………………</w:t>
            </w:r>
          </w:p>
          <w:p w:rsidR="00AF2F57" w:rsidRPr="00AF2F57" w:rsidRDefault="00AF2F57" w:rsidP="00AF2F57">
            <w:pPr>
              <w:spacing w:line="276" w:lineRule="auto"/>
              <w:jc w:val="both"/>
              <w:rPr>
                <w:rFonts w:ascii="Times New Roman" w:hAnsi="Times New Roman"/>
                <w:bCs/>
                <w:sz w:val="26"/>
                <w:szCs w:val="26"/>
              </w:rPr>
            </w:pPr>
            <w:r w:rsidRPr="00AF2F57">
              <w:rPr>
                <w:rStyle w:val="fontstyle21"/>
                <w:rFonts w:ascii="Times New Roman" w:hAnsi="Times New Roman"/>
                <w:b/>
                <w:color w:val="auto"/>
                <w:sz w:val="26"/>
                <w:szCs w:val="26"/>
              </w:rPr>
              <w:t xml:space="preserve">PHIẾU HỌC TẬP SỐ 2: </w:t>
            </w:r>
            <w:r w:rsidRPr="00AF2F57">
              <w:rPr>
                <w:rStyle w:val="fontstyle01"/>
                <w:rFonts w:ascii="Times New Roman" w:hAnsi="Times New Roman"/>
                <w:color w:val="auto"/>
                <w:sz w:val="26"/>
                <w:szCs w:val="26"/>
              </w:rPr>
              <w:t xml:space="preserve"> Quan sát tế bào vi khuẩn trong sữa chua</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I. Nhiệm vụ quan sát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r w:rsidRPr="00AF2F57">
              <w:rPr>
                <w:rFonts w:ascii="Times New Roman" w:hAnsi="Times New Roman"/>
                <w:sz w:val="26"/>
                <w:szCs w:val="26"/>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lastRenderedPageBreak/>
              <w:t>II. Xác định dụng cụ, vật mẫu</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 ................................................................................................................................</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III. Cách tiến hành</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IV. Kết quả quan sát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Vẽ hình ảnh vi khuẩn có trong sữa chua đã quan sát được bằng kính hiển vi ở các độ phóng đại khác nhau:</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Nhận xét hình dạnh vi khuẩn quan sát được</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V. Kết luận: Cách để quan sát vi khuẩn</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p>
        </w:tc>
      </w:tr>
    </w:tbl>
    <w:p w:rsidR="00AF2F57" w:rsidRPr="00AF2F57" w:rsidRDefault="00AF2F57" w:rsidP="006077A6">
      <w:pPr>
        <w:spacing w:after="0"/>
        <w:jc w:val="both"/>
        <w:rPr>
          <w:rStyle w:val="fontstyle21"/>
          <w:rFonts w:ascii="Times New Roman" w:hAnsi="Times New Roman"/>
          <w:color w:val="auto"/>
          <w:sz w:val="26"/>
          <w:szCs w:val="26"/>
        </w:rPr>
      </w:pP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3. Báo cáo kết quả trải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Lớp:…………. Nhóm:…………….</w: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PHIẾU HỌC TẬP SỐ 1</w:t>
            </w:r>
          </w:p>
          <w:p w:rsidR="00AF2F57" w:rsidRPr="00AF2F57" w:rsidRDefault="00AF2F57" w:rsidP="006077A6">
            <w:pPr>
              <w:pStyle w:val="ListParagraph"/>
              <w:numPr>
                <w:ilvl w:val="0"/>
                <w:numId w:val="108"/>
              </w:numPr>
              <w:spacing w:after="0" w:line="276" w:lineRule="auto"/>
              <w:jc w:val="both"/>
              <w:rPr>
                <w:rFonts w:ascii="Times New Roman" w:hAnsi="Times New Roman"/>
                <w:sz w:val="26"/>
                <w:szCs w:val="26"/>
              </w:rPr>
            </w:pPr>
            <w:r w:rsidRPr="00AF2F57">
              <w:rPr>
                <w:rFonts w:ascii="Times New Roman" w:hAnsi="Times New Roman"/>
                <w:sz w:val="26"/>
                <w:szCs w:val="26"/>
              </w:rPr>
              <w:t>Chủng vi sinh vật(điều kiện nhiệt độ, môi trường lên men):</w:t>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6077A6">
            <w:pPr>
              <w:pStyle w:val="ListParagraph"/>
              <w:numPr>
                <w:ilvl w:val="0"/>
                <w:numId w:val="108"/>
              </w:numPr>
              <w:tabs>
                <w:tab w:val="left" w:leader="dot" w:pos="9781"/>
              </w:tabs>
              <w:spacing w:after="0" w:line="276" w:lineRule="auto"/>
              <w:jc w:val="both"/>
              <w:rPr>
                <w:rFonts w:ascii="Times New Roman" w:hAnsi="Times New Roman"/>
                <w:sz w:val="26"/>
                <w:szCs w:val="26"/>
              </w:rPr>
            </w:pPr>
            <w:r w:rsidRPr="00AF2F57">
              <w:rPr>
                <w:rFonts w:ascii="Times New Roman" w:hAnsi="Times New Roman"/>
                <w:sz w:val="26"/>
                <w:szCs w:val="26"/>
              </w:rPr>
              <w:t xml:space="preserve">Nguyên, vật liệu: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Nguyên liệu sử dụng/ tác dụng(để làm gì):</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lastRenderedPageBreak/>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xml:space="preserve">- Vật liệu sử dụng/ tác dụng(để làm gì):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ab/>
            </w:r>
          </w:p>
        </w:tc>
      </w:tr>
    </w:tbl>
    <w:p w:rsidR="00AF2F57" w:rsidRPr="00AF2F57" w:rsidRDefault="00AF2F57" w:rsidP="006077A6">
      <w:pPr>
        <w:spacing w:after="0"/>
        <w:jc w:val="both"/>
        <w:rPr>
          <w:rFonts w:ascii="Times New Roman" w:hAnsi="Times New Roman"/>
          <w:b/>
          <w:sz w:val="26"/>
          <w:szCs w:val="26"/>
        </w:rPr>
      </w:pP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sz w:val="26"/>
          <w:szCs w:val="26"/>
        </w:rPr>
        <w:t xml:space="preserve">- Nhóm trưởng của mỗi nhóm thực hiện: </w:t>
      </w:r>
      <w:r w:rsidRPr="00AF2F57">
        <w:rPr>
          <w:rFonts w:ascii="Times New Roman" w:hAnsi="Times New Roman"/>
          <w:b/>
          <w:i/>
          <w:sz w:val="26"/>
          <w:szCs w:val="26"/>
        </w:rPr>
        <w:t>Bảng phân công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2694"/>
        <w:gridCol w:w="2126"/>
        <w:gridCol w:w="1858"/>
      </w:tblGrid>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STT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Họ và tên thành viên</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Nhiệm vụ</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Thời gian hoàn thành</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Kết quả đạt được</w:t>
            </w: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Bùi Văn A</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Tìm tư liệu, hình ảnh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Nguyễn Thị B</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Chuẩn bị dụng cụ, nguyên vật liệu</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Thiết kế</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Trình bày sản phẩm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bl>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Mỗi thành viên trong nhóm nhận được phiếu đánh giá theo mẫu</w:t>
      </w:r>
      <w:r w:rsidRPr="00AF2F57">
        <w:rPr>
          <w:rFonts w:ascii="Times New Roman" w:hAnsi="Times New Roman"/>
          <w:b/>
          <w:i/>
          <w:sz w:val="26"/>
          <w:szCs w:val="26"/>
        </w:rPr>
        <w:t>: Bảng đánh giá đồng đẳng</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1275"/>
        <w:gridCol w:w="1417"/>
        <w:gridCol w:w="1135"/>
        <w:gridCol w:w="851"/>
        <w:gridCol w:w="1700"/>
        <w:gridCol w:w="992"/>
      </w:tblGrid>
      <w:tr w:rsidR="00AF2F57" w:rsidRPr="00AF2F57" w:rsidTr="00AF2F57">
        <w:tc>
          <w:tcPr>
            <w:tcW w:w="10170" w:type="dxa"/>
            <w:gridSpan w:val="7"/>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Họ và tên người đánh giá:…………………………………………..</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Nhóm: …………………….</w:t>
            </w:r>
          </w:p>
          <w:p w:rsidR="00AF2F57" w:rsidRPr="00AF2F57" w:rsidRDefault="00AF2F57" w:rsidP="00AF2F57">
            <w:pPr>
              <w:spacing w:line="276" w:lineRule="auto"/>
              <w:jc w:val="both"/>
              <w:rPr>
                <w:rFonts w:ascii="Times New Roman" w:hAnsi="Times New Roman"/>
                <w:b/>
                <w:i/>
                <w:sz w:val="26"/>
                <w:szCs w:val="26"/>
              </w:rPr>
            </w:pPr>
            <w:r w:rsidRPr="00AF2F57">
              <w:rPr>
                <w:rFonts w:ascii="Times New Roman" w:hAnsi="Times New Roman"/>
                <w:b/>
                <w:i/>
                <w:sz w:val="26"/>
                <w:szCs w:val="26"/>
              </w:rPr>
              <w:t>Đánh giá mỗi tiêu chí theo mức độ thang đo như sau:</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Tốt hơn các bạn khác: 2.0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Tốt bằng các bạn khác: 1.5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Không tốt bằng các bạn khác: 1.0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Không giúp được gì cho nhóm: 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Cản trở công việc của nhóm: - 0.5 điểm</w:t>
            </w: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244573" w:rsidP="00AF2F57">
            <w:pPr>
              <w:spacing w:line="276" w:lineRule="auto"/>
              <w:jc w:val="both"/>
              <w:rPr>
                <w:rFonts w:ascii="Times New Roman" w:hAnsi="Times New Roman"/>
                <w:b/>
                <w:sz w:val="26"/>
                <w:szCs w:val="26"/>
              </w:rPr>
            </w:pPr>
            <w:r>
              <w:rPr>
                <w:noProof/>
                <w:lang w:val="en-US"/>
              </w:rPr>
              <mc:AlternateContent>
                <mc:Choice Requires="wps">
                  <w:drawing>
                    <wp:anchor distT="0" distB="0" distL="114300" distR="114300" simplePos="0" relativeHeight="251688448" behindDoc="0" locked="0" layoutInCell="1" allowOverlap="1">
                      <wp:simplePos x="0" y="0"/>
                      <wp:positionH relativeFrom="column">
                        <wp:posOffset>-53340</wp:posOffset>
                      </wp:positionH>
                      <wp:positionV relativeFrom="paragraph">
                        <wp:posOffset>3175</wp:posOffset>
                      </wp:positionV>
                      <wp:extent cx="1724025" cy="1057275"/>
                      <wp:effectExtent l="0" t="0" r="28575" b="2857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1057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5pt" to="131.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" strokecolor="windowText" strokeweight=".5pt">
                      <v:stroke joinstyle="miter"/>
                      <o:lock v:ext="edit" shapetype="f"/>
                    </v:line>
                  </w:pict>
                </mc:Fallback>
              </mc:AlternateConten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                   Tiêu chí</w:t>
            </w:r>
          </w:p>
          <w:p w:rsidR="00AF2F57" w:rsidRPr="00AF2F57" w:rsidRDefault="00AF2F57" w:rsidP="00AF2F57">
            <w:pPr>
              <w:spacing w:line="276" w:lineRule="auto"/>
              <w:jc w:val="both"/>
              <w:rPr>
                <w:rFonts w:ascii="Times New Roman" w:hAnsi="Times New Roman"/>
                <w:b/>
                <w:sz w:val="26"/>
                <w:szCs w:val="26"/>
              </w:rPr>
            </w:pPr>
          </w:p>
          <w:p w:rsidR="00AF2F57" w:rsidRPr="00AF2F57" w:rsidRDefault="00AF2F57" w:rsidP="00AF2F57">
            <w:pPr>
              <w:spacing w:line="276" w:lineRule="auto"/>
              <w:jc w:val="both"/>
              <w:rPr>
                <w:rFonts w:ascii="Times New Roman" w:hAnsi="Times New Roman"/>
                <w:b/>
                <w:sz w:val="26"/>
                <w:szCs w:val="26"/>
              </w:rPr>
            </w:pP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lastRenderedPageBreak/>
              <w:t>Tên thành viên</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lastRenderedPageBreak/>
              <w:t>Nhiệt tình, có trách nhiệm với nhóm</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Tích cực thảo luận, Đưa ra ý kiến có giá trị</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Phối hợp với các bạn trong nhóm.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Chấp hành kỉ luật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Hoàn thành nhiệm vụ đúng thời gian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Tổng điểm</w:t>
            </w: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bl>
    <w:p w:rsidR="00AF2F57" w:rsidRPr="00AF2F57" w:rsidRDefault="00AF2F57" w:rsidP="006077A6">
      <w:pPr>
        <w:spacing w:after="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Lớp: …………. Nhóm: ………………</w:t>
            </w:r>
          </w:p>
          <w:p w:rsidR="00AF2F57" w:rsidRPr="00AF2F57" w:rsidRDefault="00AF2F57" w:rsidP="00AF2F57">
            <w:pPr>
              <w:spacing w:line="276" w:lineRule="auto"/>
              <w:jc w:val="both"/>
              <w:rPr>
                <w:rFonts w:ascii="Times New Roman" w:hAnsi="Times New Roman"/>
                <w:bCs/>
                <w:sz w:val="26"/>
                <w:szCs w:val="26"/>
              </w:rPr>
            </w:pPr>
            <w:r w:rsidRPr="00AF2F57">
              <w:rPr>
                <w:rStyle w:val="fontstyle21"/>
                <w:rFonts w:ascii="Times New Roman" w:hAnsi="Times New Roman"/>
                <w:b/>
                <w:color w:val="auto"/>
                <w:sz w:val="26"/>
                <w:szCs w:val="26"/>
              </w:rPr>
              <w:t xml:space="preserve">PHIẾU HỌC TẬP SỐ 2: </w:t>
            </w:r>
            <w:r w:rsidRPr="00AF2F57">
              <w:rPr>
                <w:rStyle w:val="fontstyle01"/>
                <w:rFonts w:ascii="Times New Roman" w:hAnsi="Times New Roman"/>
                <w:color w:val="auto"/>
                <w:sz w:val="26"/>
                <w:szCs w:val="26"/>
              </w:rPr>
              <w:t xml:space="preserve"> Quan sát tế bào vi khuẩn trong sữa chua</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I. Nhiệm vụ quan sát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r w:rsidRPr="00AF2F57">
              <w:rPr>
                <w:rFonts w:ascii="Times New Roman" w:hAnsi="Times New Roman"/>
                <w:sz w:val="26"/>
                <w:szCs w:val="26"/>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 Xác định dụng cụ, vật mẫu</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 ................................................................................................................................</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III. Cách tiến hành</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IV. Kết quả quan sát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Vẽ hình ảnh vi khuẩn có trong sữa chua đã quan sát được bằng kính hiển vi ở các độ phóng đại khác nhau:</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Nhận xét hình dạnh vi khuẩn quan sát được</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lastRenderedPageBreak/>
              <w:t>V. Kết luận: Cách để quan sát vi khuẩn</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p>
        </w:tc>
      </w:tr>
    </w:tbl>
    <w:p w:rsidR="00AF2F57" w:rsidRPr="00AF2F57" w:rsidRDefault="00AF2F57" w:rsidP="006077A6">
      <w:pPr>
        <w:spacing w:after="0"/>
        <w:jc w:val="both"/>
        <w:rPr>
          <w:rFonts w:ascii="Times New Roman" w:hAnsi="Times New Roman"/>
          <w:b/>
          <w:sz w:val="26"/>
          <w:szCs w:val="26"/>
        </w:rPr>
      </w:pP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4. Đánh giá kết quả hoạt động trải nghiệm</w:t>
      </w:r>
    </w:p>
    <w:p w:rsidR="00AF2F57" w:rsidRPr="00AF2F57" w:rsidRDefault="00AF2F57" w:rsidP="006077A6">
      <w:pPr>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Mức (1): HS tự lực thực hiện</w:t>
      </w:r>
      <w:r w:rsidRPr="00AF2F57">
        <w:rPr>
          <w:rFonts w:ascii="Times New Roman" w:eastAsia="Times New Roman" w:hAnsi="Times New Roman"/>
          <w:sz w:val="26"/>
          <w:szCs w:val="26"/>
          <w:lang w:eastAsia="vi-VN"/>
        </w:rPr>
        <w:br/>
        <w:t>Mức (2): GV định hướng thông qua 1 gợi ý HS mới thực hiện được</w:t>
      </w:r>
      <w:r w:rsidRPr="00AF2F57">
        <w:rPr>
          <w:rFonts w:ascii="Times New Roman" w:eastAsia="Times New Roman" w:hAnsi="Times New Roman"/>
          <w:sz w:val="26"/>
          <w:szCs w:val="26"/>
          <w:lang w:eastAsia="vi-VN"/>
        </w:rPr>
        <w:br/>
        <w:t>Mức (3): GV định hướng thông qua 2 gợi ý trở lên HS mới thực hiện được</w:t>
      </w:r>
      <w:r w:rsidRPr="00AF2F57">
        <w:rPr>
          <w:rFonts w:ascii="Times New Roman" w:eastAsia="Times New Roman" w:hAnsi="Times New Roman"/>
          <w:sz w:val="26"/>
          <w:szCs w:val="26"/>
          <w:lang w:eastAsia="vi-VN"/>
        </w:rPr>
        <w:br/>
        <w:t>Mức (4): GV định hướng nhưng HS vẫn không thực hiện được.</w:t>
      </w: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Phiếu đánh giá số 1: Đánh giá năng lực khoa học tự nhiên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820"/>
        <w:gridCol w:w="850"/>
        <w:gridCol w:w="851"/>
        <w:gridCol w:w="850"/>
        <w:gridCol w:w="866"/>
      </w:tblGrid>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Kỹ  năng</w:t>
            </w:r>
          </w:p>
        </w:tc>
        <w:tc>
          <w:tcPr>
            <w:tcW w:w="4820"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Tiêu chí</w:t>
            </w:r>
          </w:p>
        </w:tc>
        <w:tc>
          <w:tcPr>
            <w:tcW w:w="3417" w:type="dxa"/>
            <w:gridSpan w:val="4"/>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Mức đáp ứng tiêu chí</w:t>
            </w: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Tốt</w:t>
            </w: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Khá</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TB</w:t>
            </w: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Yếu</w:t>
            </w: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Quan sát</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Lựa chọn vị trí làm phù hợp, vị trí để thùng ủ sau khi làm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Vệ sinh sau khi làm thí nghiệm.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Lựa chọn hình ảnh, thông tin sắp xếp logic trên bài báo cáo</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Vẽ hình ảnh vi khuẩn trong sữa chua sau khi xem trên kính hiển vi</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Đo lường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xml:space="preserve">Điều chỉnh lượng nguyên liệu phù hợp khi làm sữa chua </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Điều chỉnh được độ phóng đại kính hiển vi phù hợp khi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Chọn thời gian ủ cho phù hợp</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Suy luận</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Phân tích và chọn lọc được các dữ liệu đã thu thập để phục vụ cho bài báo cáo</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Trao đổi thông tin khoa học</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Trình bày thứ tự qui trình thực hiện làm sữa chua, giải thích rõ từng bước.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Thiết kế, vẽ, hoàn thành bài báo cáo nghiên cứu</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Thí nghiệm</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Thực hiện đúng các bước làm sữa chua.</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xml:space="preserve">Thực hiện các bước làm sữa chua cẩn thận, không đổ, dây bẩn ra ngoài. </w:t>
            </w:r>
            <w:r w:rsidRPr="00AF2F57">
              <w:rPr>
                <w:rFonts w:ascii="Times New Roman" w:hAnsi="Times New Roman"/>
                <w:b/>
                <w:sz w:val="26"/>
                <w:szCs w:val="26"/>
              </w:rPr>
              <w:t>CHÚ Ý CẨN THẬN KHI SỬ DỤNG NHIỆT KẾ</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Học sinh chỉ ra được các dụng cụ cần dùng khi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Vận dụng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Đề xuất cách bảo quản sữa chua an toàn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hAnsi="Times New Roman"/>
                <w:sz w:val="26"/>
                <w:szCs w:val="26"/>
              </w:rPr>
              <w:t>Nêu giá trị dinh dưỡng và cách sử dụng sữa chua an toàn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i/>
          <w:sz w:val="26"/>
          <w:szCs w:val="26"/>
        </w:rPr>
        <w:t>Phiếu đánh giá số 2: Đánh giá năng lực ngôn ngữ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820"/>
        <w:gridCol w:w="850"/>
        <w:gridCol w:w="851"/>
        <w:gridCol w:w="850"/>
        <w:gridCol w:w="866"/>
      </w:tblGrid>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Kỹ  năng</w:t>
            </w:r>
          </w:p>
        </w:tc>
        <w:tc>
          <w:tcPr>
            <w:tcW w:w="4820"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Tiêu chí</w:t>
            </w:r>
          </w:p>
        </w:tc>
        <w:tc>
          <w:tcPr>
            <w:tcW w:w="3417" w:type="dxa"/>
            <w:gridSpan w:val="4"/>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Mức đáp ứng tiêu chí</w:t>
            </w: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Tốt</w:t>
            </w: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Khá</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TB</w:t>
            </w: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Yếu</w:t>
            </w: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Diễn đạt</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Rõ ràng, súc tích</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Phong cách tự tin, diễn đạt lưu loát, truyền cảm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Phân phối thời gian hợp lí, trình bày đúng thời gian qui định</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Giao tiếp</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Thu hút được sự chú ý và tham gia trao đổi của nhóm khác về bài báo cáo của nhóm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Trả lời thỏa đáng câu hỏi của nhóm khác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Nội dung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Nêu được các các bước làm sữa chua</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Giải thích được từng bước thực hiện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Nêu được nhiệm vụ thiết kế</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Thể hiện rõ tiến trình thực hiện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Nêu được câu hỏi nghiên cứu, nhiệm vụ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Hình thức</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Viết đúng chính tả, lời văn mạch lạc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Nội dung chính xác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Nội dung logic, chặt chẽ, hợp lí</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bl>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rsidP="006077A6">
      <w:pPr>
        <w:spacing w:after="0"/>
        <w:jc w:val="both"/>
        <w:rPr>
          <w:rFonts w:ascii="Times New Roman" w:hAnsi="Times New Roman"/>
          <w:sz w:val="26"/>
          <w:szCs w:val="26"/>
        </w:rPr>
      </w:pPr>
    </w:p>
    <w:p w:rsidR="002348C7" w:rsidRPr="00AF2F57" w:rsidRDefault="002348C7" w:rsidP="0064167C">
      <w:pPr>
        <w:spacing w:before="120" w:after="0" w:line="240" w:lineRule="auto"/>
        <w:jc w:val="both"/>
        <w:rPr>
          <w:rFonts w:ascii="Times New Roman" w:eastAsia="Times New Roman" w:hAnsi="Times New Roman"/>
          <w:b/>
          <w:bCs/>
          <w:kern w:val="24"/>
          <w:sz w:val="26"/>
          <w:szCs w:val="26"/>
          <w:lang w:val="en-US"/>
        </w:rPr>
      </w:pPr>
    </w:p>
    <w:sectPr w:rsidR="002348C7" w:rsidRPr="00AF2F57" w:rsidSect="00827B21">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2FC" w:rsidRDefault="001832FC" w:rsidP="00AE43ED">
      <w:pPr>
        <w:spacing w:after="0" w:line="240" w:lineRule="auto"/>
      </w:pPr>
      <w:r>
        <w:separator/>
      </w:r>
    </w:p>
  </w:endnote>
  <w:endnote w:type="continuationSeparator" w:id="0">
    <w:p w:rsidR="001832FC" w:rsidRDefault="001832FC"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rlito">
    <w:altName w:val="Segoe Print"/>
    <w:charset w:val="00"/>
    <w:family w:val="swiss"/>
    <w:pitch w:val="default"/>
  </w:font>
  <w:font w:name="TimesNewRomanPSMT">
    <w:altName w:val="Times New Roman"/>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21" w:rsidRPr="00827B21" w:rsidRDefault="00827B21" w:rsidP="00827B21">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2FC" w:rsidRDefault="001832FC" w:rsidP="00AE43ED">
      <w:pPr>
        <w:spacing w:after="0" w:line="240" w:lineRule="auto"/>
      </w:pPr>
      <w:r>
        <w:separator/>
      </w:r>
    </w:p>
  </w:footnote>
  <w:footnote w:type="continuationSeparator" w:id="0">
    <w:p w:rsidR="001832FC" w:rsidRDefault="001832FC"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21" w:rsidRPr="00827B21" w:rsidRDefault="00827B21" w:rsidP="00827B21">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BAB61"/>
    <w:multiLevelType w:val="singleLevel"/>
    <w:tmpl w:val="83CBAB61"/>
    <w:lvl w:ilvl="0">
      <w:start w:val="4"/>
      <w:numFmt w:val="decimal"/>
      <w:suff w:val="space"/>
      <w:lvlText w:val="(%1)"/>
      <w:lvlJc w:val="left"/>
      <w:pPr>
        <w:ind w:left="220"/>
      </w:pPr>
    </w:lvl>
  </w:abstractNum>
  <w:abstractNum w:abstractNumId="1">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91BBE82B"/>
    <w:multiLevelType w:val="singleLevel"/>
    <w:tmpl w:val="91BBE82B"/>
    <w:lvl w:ilvl="0">
      <w:start w:val="1"/>
      <w:numFmt w:val="lowerLetter"/>
      <w:suff w:val="space"/>
      <w:lvlText w:val="%1)"/>
      <w:lvlJc w:val="left"/>
    </w:lvl>
  </w:abstractNum>
  <w:abstractNum w:abstractNumId="3">
    <w:nsid w:val="9239341B"/>
    <w:multiLevelType w:val="multilevel"/>
    <w:tmpl w:val="9239341B"/>
    <w:lvl w:ilvl="0">
      <w:numFmt w:val="bullet"/>
      <w:lvlText w:val="*"/>
      <w:lvlJc w:val="left"/>
      <w:pPr>
        <w:ind w:left="703" w:hanging="212"/>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212" w:hanging="368"/>
      </w:pPr>
      <w:rPr>
        <w:rFonts w:ascii="Times New Roman" w:eastAsia="Times New Roman" w:hAnsi="Times New Roman" w:cs="Times New Roman" w:hint="default"/>
        <w:w w:val="100"/>
        <w:sz w:val="28"/>
        <w:szCs w:val="28"/>
        <w:lang w:val="vi" w:eastAsia="en-US" w:bidi="ar-SA"/>
      </w:rPr>
    </w:lvl>
    <w:lvl w:ilvl="2">
      <w:numFmt w:val="bullet"/>
      <w:lvlText w:val="•"/>
      <w:lvlJc w:val="left"/>
      <w:pPr>
        <w:ind w:left="2305" w:hanging="368"/>
      </w:pPr>
      <w:rPr>
        <w:rFonts w:hint="default"/>
        <w:lang w:val="vi" w:eastAsia="en-US" w:bidi="ar-SA"/>
      </w:rPr>
    </w:lvl>
    <w:lvl w:ilvl="3">
      <w:numFmt w:val="bullet"/>
      <w:lvlText w:val="•"/>
      <w:lvlJc w:val="left"/>
      <w:pPr>
        <w:ind w:left="3390" w:hanging="368"/>
      </w:pPr>
      <w:rPr>
        <w:rFonts w:hint="default"/>
        <w:lang w:val="vi" w:eastAsia="en-US" w:bidi="ar-SA"/>
      </w:rPr>
    </w:lvl>
    <w:lvl w:ilvl="4">
      <w:numFmt w:val="bullet"/>
      <w:lvlText w:val="•"/>
      <w:lvlJc w:val="left"/>
      <w:pPr>
        <w:ind w:left="4475" w:hanging="368"/>
      </w:pPr>
      <w:rPr>
        <w:rFonts w:hint="default"/>
        <w:lang w:val="vi" w:eastAsia="en-US" w:bidi="ar-SA"/>
      </w:rPr>
    </w:lvl>
    <w:lvl w:ilvl="5">
      <w:numFmt w:val="bullet"/>
      <w:lvlText w:val="•"/>
      <w:lvlJc w:val="left"/>
      <w:pPr>
        <w:ind w:left="5560" w:hanging="368"/>
      </w:pPr>
      <w:rPr>
        <w:rFonts w:hint="default"/>
        <w:lang w:val="vi" w:eastAsia="en-US" w:bidi="ar-SA"/>
      </w:rPr>
    </w:lvl>
    <w:lvl w:ilvl="6">
      <w:numFmt w:val="bullet"/>
      <w:lvlText w:val="•"/>
      <w:lvlJc w:val="left"/>
      <w:pPr>
        <w:ind w:left="6645" w:hanging="368"/>
      </w:pPr>
      <w:rPr>
        <w:rFonts w:hint="default"/>
        <w:lang w:val="vi" w:eastAsia="en-US" w:bidi="ar-SA"/>
      </w:rPr>
    </w:lvl>
    <w:lvl w:ilvl="7">
      <w:numFmt w:val="bullet"/>
      <w:lvlText w:val="•"/>
      <w:lvlJc w:val="left"/>
      <w:pPr>
        <w:ind w:left="7730" w:hanging="368"/>
      </w:pPr>
      <w:rPr>
        <w:rFonts w:hint="default"/>
        <w:lang w:val="vi" w:eastAsia="en-US" w:bidi="ar-SA"/>
      </w:rPr>
    </w:lvl>
    <w:lvl w:ilvl="8">
      <w:numFmt w:val="bullet"/>
      <w:lvlText w:val="•"/>
      <w:lvlJc w:val="left"/>
      <w:pPr>
        <w:ind w:left="8816" w:hanging="368"/>
      </w:pPr>
      <w:rPr>
        <w:rFonts w:hint="default"/>
        <w:lang w:val="vi" w:eastAsia="en-US" w:bidi="ar-SA"/>
      </w:rPr>
    </w:lvl>
  </w:abstractNum>
  <w:abstractNum w:abstractNumId="4">
    <w:nsid w:val="9C8AC8EF"/>
    <w:multiLevelType w:val="multilevel"/>
    <w:tmpl w:val="9C8AC8EF"/>
    <w:lvl w:ilvl="0">
      <w:numFmt w:val="bullet"/>
      <w:lvlText w:val="-"/>
      <w:lvlJc w:val="left"/>
      <w:pPr>
        <w:ind w:left="492" w:hanging="282"/>
      </w:pPr>
      <w:rPr>
        <w:rFonts w:ascii="Times New Roman" w:eastAsia="Times New Roman" w:hAnsi="Times New Roman" w:cs="Times New Roman" w:hint="default"/>
        <w:w w:val="100"/>
        <w:sz w:val="28"/>
        <w:szCs w:val="28"/>
        <w:lang w:val="vi" w:eastAsia="en-US" w:bidi="ar-SA"/>
      </w:rPr>
    </w:lvl>
    <w:lvl w:ilvl="1">
      <w:numFmt w:val="bullet"/>
      <w:lvlText w:val="•"/>
      <w:lvlJc w:val="left"/>
      <w:pPr>
        <w:ind w:left="1548" w:hanging="282"/>
      </w:pPr>
      <w:rPr>
        <w:rFonts w:hint="default"/>
        <w:lang w:val="vi" w:eastAsia="en-US" w:bidi="ar-SA"/>
      </w:rPr>
    </w:lvl>
    <w:lvl w:ilvl="2">
      <w:numFmt w:val="bullet"/>
      <w:lvlText w:val="•"/>
      <w:lvlJc w:val="left"/>
      <w:pPr>
        <w:ind w:left="2597" w:hanging="282"/>
      </w:pPr>
      <w:rPr>
        <w:rFonts w:hint="default"/>
        <w:lang w:val="vi" w:eastAsia="en-US" w:bidi="ar-SA"/>
      </w:rPr>
    </w:lvl>
    <w:lvl w:ilvl="3">
      <w:numFmt w:val="bullet"/>
      <w:lvlText w:val="•"/>
      <w:lvlJc w:val="left"/>
      <w:pPr>
        <w:ind w:left="3645" w:hanging="282"/>
      </w:pPr>
      <w:rPr>
        <w:rFonts w:hint="default"/>
        <w:lang w:val="vi" w:eastAsia="en-US" w:bidi="ar-SA"/>
      </w:rPr>
    </w:lvl>
    <w:lvl w:ilvl="4">
      <w:numFmt w:val="bullet"/>
      <w:lvlText w:val="•"/>
      <w:lvlJc w:val="left"/>
      <w:pPr>
        <w:ind w:left="4694" w:hanging="282"/>
      </w:pPr>
      <w:rPr>
        <w:rFonts w:hint="default"/>
        <w:lang w:val="vi" w:eastAsia="en-US" w:bidi="ar-SA"/>
      </w:rPr>
    </w:lvl>
    <w:lvl w:ilvl="5">
      <w:numFmt w:val="bullet"/>
      <w:lvlText w:val="•"/>
      <w:lvlJc w:val="left"/>
      <w:pPr>
        <w:ind w:left="5743" w:hanging="282"/>
      </w:pPr>
      <w:rPr>
        <w:rFonts w:hint="default"/>
        <w:lang w:val="vi" w:eastAsia="en-US" w:bidi="ar-SA"/>
      </w:rPr>
    </w:lvl>
    <w:lvl w:ilvl="6">
      <w:numFmt w:val="bullet"/>
      <w:lvlText w:val="•"/>
      <w:lvlJc w:val="left"/>
      <w:pPr>
        <w:ind w:left="6791" w:hanging="282"/>
      </w:pPr>
      <w:rPr>
        <w:rFonts w:hint="default"/>
        <w:lang w:val="vi" w:eastAsia="en-US" w:bidi="ar-SA"/>
      </w:rPr>
    </w:lvl>
    <w:lvl w:ilvl="7">
      <w:numFmt w:val="bullet"/>
      <w:lvlText w:val="•"/>
      <w:lvlJc w:val="left"/>
      <w:pPr>
        <w:ind w:left="7840" w:hanging="282"/>
      </w:pPr>
      <w:rPr>
        <w:rFonts w:hint="default"/>
        <w:lang w:val="vi" w:eastAsia="en-US" w:bidi="ar-SA"/>
      </w:rPr>
    </w:lvl>
    <w:lvl w:ilvl="8">
      <w:numFmt w:val="bullet"/>
      <w:lvlText w:val="•"/>
      <w:lvlJc w:val="left"/>
      <w:pPr>
        <w:ind w:left="8889" w:hanging="282"/>
      </w:pPr>
      <w:rPr>
        <w:rFonts w:hint="default"/>
        <w:lang w:val="vi" w:eastAsia="en-US" w:bidi="ar-SA"/>
      </w:rPr>
    </w:lvl>
  </w:abstractNum>
  <w:abstractNum w:abstractNumId="5">
    <w:nsid w:val="9F73FA8E"/>
    <w:multiLevelType w:val="multilevel"/>
    <w:tmpl w:val="9F73FA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nsid w:val="B5E306ED"/>
    <w:multiLevelType w:val="multilevel"/>
    <w:tmpl w:val="B5E306ED"/>
    <w:lvl w:ilvl="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23" w:hanging="164"/>
      </w:pPr>
      <w:rPr>
        <w:rFonts w:hint="default"/>
        <w:lang w:val="vi" w:eastAsia="en-US" w:bidi="ar-SA"/>
      </w:rPr>
    </w:lvl>
    <w:lvl w:ilvl="2">
      <w:numFmt w:val="bullet"/>
      <w:lvlText w:val="•"/>
      <w:lvlJc w:val="left"/>
      <w:pPr>
        <w:ind w:left="546" w:hanging="164"/>
      </w:pPr>
      <w:rPr>
        <w:rFonts w:hint="default"/>
        <w:lang w:val="vi" w:eastAsia="en-US" w:bidi="ar-SA"/>
      </w:rPr>
    </w:lvl>
    <w:lvl w:ilvl="3">
      <w:numFmt w:val="bullet"/>
      <w:lvlText w:val="•"/>
      <w:lvlJc w:val="left"/>
      <w:pPr>
        <w:ind w:left="769" w:hanging="164"/>
      </w:pPr>
      <w:rPr>
        <w:rFonts w:hint="default"/>
        <w:lang w:val="vi" w:eastAsia="en-US" w:bidi="ar-SA"/>
      </w:rPr>
    </w:lvl>
    <w:lvl w:ilvl="4">
      <w:numFmt w:val="bullet"/>
      <w:lvlText w:val="•"/>
      <w:lvlJc w:val="left"/>
      <w:pPr>
        <w:ind w:left="992" w:hanging="164"/>
      </w:pPr>
      <w:rPr>
        <w:rFonts w:hint="default"/>
        <w:lang w:val="vi" w:eastAsia="en-US" w:bidi="ar-SA"/>
      </w:rPr>
    </w:lvl>
    <w:lvl w:ilvl="5">
      <w:numFmt w:val="bullet"/>
      <w:lvlText w:val="•"/>
      <w:lvlJc w:val="left"/>
      <w:pPr>
        <w:ind w:left="1215" w:hanging="164"/>
      </w:pPr>
      <w:rPr>
        <w:rFonts w:hint="default"/>
        <w:lang w:val="vi" w:eastAsia="en-US" w:bidi="ar-SA"/>
      </w:rPr>
    </w:lvl>
    <w:lvl w:ilvl="6">
      <w:numFmt w:val="bullet"/>
      <w:lvlText w:val="•"/>
      <w:lvlJc w:val="left"/>
      <w:pPr>
        <w:ind w:left="1438" w:hanging="164"/>
      </w:pPr>
      <w:rPr>
        <w:rFonts w:hint="default"/>
        <w:lang w:val="vi" w:eastAsia="en-US" w:bidi="ar-SA"/>
      </w:rPr>
    </w:lvl>
    <w:lvl w:ilvl="7">
      <w:numFmt w:val="bullet"/>
      <w:lvlText w:val="•"/>
      <w:lvlJc w:val="left"/>
      <w:pPr>
        <w:ind w:left="1661" w:hanging="164"/>
      </w:pPr>
      <w:rPr>
        <w:rFonts w:hint="default"/>
        <w:lang w:val="vi" w:eastAsia="en-US" w:bidi="ar-SA"/>
      </w:rPr>
    </w:lvl>
    <w:lvl w:ilvl="8">
      <w:numFmt w:val="bullet"/>
      <w:lvlText w:val="•"/>
      <w:lvlJc w:val="left"/>
      <w:pPr>
        <w:ind w:left="1884" w:hanging="164"/>
      </w:pPr>
      <w:rPr>
        <w:rFonts w:hint="default"/>
        <w:lang w:val="vi" w:eastAsia="en-US" w:bidi="ar-SA"/>
      </w:rPr>
    </w:lvl>
  </w:abstractNum>
  <w:abstractNum w:abstractNumId="7">
    <w:nsid w:val="BF205925"/>
    <w:multiLevelType w:val="multilevel"/>
    <w:tmpl w:val="BF205925"/>
    <w:lvl w:ilvl="0">
      <w:numFmt w:val="bullet"/>
      <w:lvlText w:val="-"/>
      <w:lvlJc w:val="left"/>
      <w:pPr>
        <w:ind w:left="269"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89" w:hanging="164"/>
      </w:pPr>
      <w:rPr>
        <w:rFonts w:hint="default"/>
        <w:lang w:val="vi" w:eastAsia="en-US" w:bidi="ar-SA"/>
      </w:rPr>
    </w:lvl>
    <w:lvl w:ilvl="2">
      <w:numFmt w:val="bullet"/>
      <w:lvlText w:val="•"/>
      <w:lvlJc w:val="left"/>
      <w:pPr>
        <w:ind w:left="518" w:hanging="164"/>
      </w:pPr>
      <w:rPr>
        <w:rFonts w:hint="default"/>
        <w:lang w:val="vi" w:eastAsia="en-US" w:bidi="ar-SA"/>
      </w:rPr>
    </w:lvl>
    <w:lvl w:ilvl="3">
      <w:numFmt w:val="bullet"/>
      <w:lvlText w:val="•"/>
      <w:lvlJc w:val="left"/>
      <w:pPr>
        <w:ind w:left="647" w:hanging="164"/>
      </w:pPr>
      <w:rPr>
        <w:rFonts w:hint="default"/>
        <w:lang w:val="vi" w:eastAsia="en-US" w:bidi="ar-SA"/>
      </w:rPr>
    </w:lvl>
    <w:lvl w:ilvl="4">
      <w:numFmt w:val="bullet"/>
      <w:lvlText w:val="•"/>
      <w:lvlJc w:val="left"/>
      <w:pPr>
        <w:ind w:left="776" w:hanging="164"/>
      </w:pPr>
      <w:rPr>
        <w:rFonts w:hint="default"/>
        <w:lang w:val="vi" w:eastAsia="en-US" w:bidi="ar-SA"/>
      </w:rPr>
    </w:lvl>
    <w:lvl w:ilvl="5">
      <w:numFmt w:val="bullet"/>
      <w:lvlText w:val="•"/>
      <w:lvlJc w:val="left"/>
      <w:pPr>
        <w:ind w:left="905" w:hanging="164"/>
      </w:pPr>
      <w:rPr>
        <w:rFonts w:hint="default"/>
        <w:lang w:val="vi" w:eastAsia="en-US" w:bidi="ar-SA"/>
      </w:rPr>
    </w:lvl>
    <w:lvl w:ilvl="6">
      <w:numFmt w:val="bullet"/>
      <w:lvlText w:val="•"/>
      <w:lvlJc w:val="left"/>
      <w:pPr>
        <w:ind w:left="1034" w:hanging="164"/>
      </w:pPr>
      <w:rPr>
        <w:rFonts w:hint="default"/>
        <w:lang w:val="vi" w:eastAsia="en-US" w:bidi="ar-SA"/>
      </w:rPr>
    </w:lvl>
    <w:lvl w:ilvl="7">
      <w:numFmt w:val="bullet"/>
      <w:lvlText w:val="•"/>
      <w:lvlJc w:val="left"/>
      <w:pPr>
        <w:ind w:left="1163" w:hanging="164"/>
      </w:pPr>
      <w:rPr>
        <w:rFonts w:hint="default"/>
        <w:lang w:val="vi" w:eastAsia="en-US" w:bidi="ar-SA"/>
      </w:rPr>
    </w:lvl>
    <w:lvl w:ilvl="8">
      <w:numFmt w:val="bullet"/>
      <w:lvlText w:val="•"/>
      <w:lvlJc w:val="left"/>
      <w:pPr>
        <w:ind w:left="1292" w:hanging="164"/>
      </w:pPr>
      <w:rPr>
        <w:rFonts w:hint="default"/>
        <w:lang w:val="vi" w:eastAsia="en-US" w:bidi="ar-SA"/>
      </w:rPr>
    </w:lvl>
  </w:abstractNum>
  <w:abstractNum w:abstractNumId="8">
    <w:nsid w:val="C44F96DF"/>
    <w:multiLevelType w:val="singleLevel"/>
    <w:tmpl w:val="C44F96DF"/>
    <w:lvl w:ilvl="0">
      <w:start w:val="1"/>
      <w:numFmt w:val="lowerLetter"/>
      <w:suff w:val="space"/>
      <w:lvlText w:val="%1)"/>
      <w:lvlJc w:val="left"/>
    </w:lvl>
  </w:abstractNum>
  <w:abstractNum w:abstractNumId="9">
    <w:nsid w:val="C8879AEF"/>
    <w:multiLevelType w:val="multilevel"/>
    <w:tmpl w:val="C8879AEF"/>
    <w:lvl w:ilvl="0">
      <w:numFmt w:val="bullet"/>
      <w:lvlText w:val="-"/>
      <w:lvlJc w:val="left"/>
      <w:pPr>
        <w:ind w:left="271"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717" w:hanging="164"/>
      </w:pPr>
      <w:rPr>
        <w:rFonts w:hint="default"/>
        <w:lang w:val="vi" w:eastAsia="en-US" w:bidi="ar-SA"/>
      </w:rPr>
    </w:lvl>
    <w:lvl w:ilvl="2">
      <w:numFmt w:val="bullet"/>
      <w:lvlText w:val="•"/>
      <w:lvlJc w:val="left"/>
      <w:pPr>
        <w:ind w:left="1155" w:hanging="164"/>
      </w:pPr>
      <w:rPr>
        <w:rFonts w:hint="default"/>
        <w:lang w:val="vi" w:eastAsia="en-US" w:bidi="ar-SA"/>
      </w:rPr>
    </w:lvl>
    <w:lvl w:ilvl="3">
      <w:numFmt w:val="bullet"/>
      <w:lvlText w:val="•"/>
      <w:lvlJc w:val="left"/>
      <w:pPr>
        <w:ind w:left="1593" w:hanging="164"/>
      </w:pPr>
      <w:rPr>
        <w:rFonts w:hint="default"/>
        <w:lang w:val="vi" w:eastAsia="en-US" w:bidi="ar-SA"/>
      </w:rPr>
    </w:lvl>
    <w:lvl w:ilvl="4">
      <w:numFmt w:val="bullet"/>
      <w:lvlText w:val="•"/>
      <w:lvlJc w:val="left"/>
      <w:pPr>
        <w:ind w:left="2031" w:hanging="164"/>
      </w:pPr>
      <w:rPr>
        <w:rFonts w:hint="default"/>
        <w:lang w:val="vi" w:eastAsia="en-US" w:bidi="ar-SA"/>
      </w:rPr>
    </w:lvl>
    <w:lvl w:ilvl="5">
      <w:numFmt w:val="bullet"/>
      <w:lvlText w:val="•"/>
      <w:lvlJc w:val="left"/>
      <w:pPr>
        <w:ind w:left="2469" w:hanging="164"/>
      </w:pPr>
      <w:rPr>
        <w:rFonts w:hint="default"/>
        <w:lang w:val="vi" w:eastAsia="en-US" w:bidi="ar-SA"/>
      </w:rPr>
    </w:lvl>
    <w:lvl w:ilvl="6">
      <w:numFmt w:val="bullet"/>
      <w:lvlText w:val="•"/>
      <w:lvlJc w:val="left"/>
      <w:pPr>
        <w:ind w:left="2907" w:hanging="164"/>
      </w:pPr>
      <w:rPr>
        <w:rFonts w:hint="default"/>
        <w:lang w:val="vi" w:eastAsia="en-US" w:bidi="ar-SA"/>
      </w:rPr>
    </w:lvl>
    <w:lvl w:ilvl="7">
      <w:numFmt w:val="bullet"/>
      <w:lvlText w:val="•"/>
      <w:lvlJc w:val="left"/>
      <w:pPr>
        <w:ind w:left="3345" w:hanging="164"/>
      </w:pPr>
      <w:rPr>
        <w:rFonts w:hint="default"/>
        <w:lang w:val="vi" w:eastAsia="en-US" w:bidi="ar-SA"/>
      </w:rPr>
    </w:lvl>
    <w:lvl w:ilvl="8">
      <w:numFmt w:val="bullet"/>
      <w:lvlText w:val="•"/>
      <w:lvlJc w:val="left"/>
      <w:pPr>
        <w:ind w:left="3783" w:hanging="164"/>
      </w:pPr>
      <w:rPr>
        <w:rFonts w:hint="default"/>
        <w:lang w:val="vi" w:eastAsia="en-US" w:bidi="ar-SA"/>
      </w:rPr>
    </w:lvl>
  </w:abstractNum>
  <w:abstractNum w:abstractNumId="10">
    <w:nsid w:val="CF092B84"/>
    <w:multiLevelType w:val="multilevel"/>
    <w:tmpl w:val="CF092B84"/>
    <w:lvl w:ilvl="0">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684" w:hanging="164"/>
      </w:pPr>
      <w:rPr>
        <w:rFonts w:hint="default"/>
        <w:lang w:val="vi" w:eastAsia="en-US" w:bidi="ar-SA"/>
      </w:rPr>
    </w:lvl>
    <w:lvl w:ilvl="2">
      <w:numFmt w:val="bullet"/>
      <w:lvlText w:val="•"/>
      <w:lvlJc w:val="left"/>
      <w:pPr>
        <w:ind w:left="1269" w:hanging="164"/>
      </w:pPr>
      <w:rPr>
        <w:rFonts w:hint="default"/>
        <w:lang w:val="vi" w:eastAsia="en-US" w:bidi="ar-SA"/>
      </w:rPr>
    </w:lvl>
    <w:lvl w:ilvl="3">
      <w:numFmt w:val="bullet"/>
      <w:lvlText w:val="•"/>
      <w:lvlJc w:val="left"/>
      <w:pPr>
        <w:ind w:left="1853" w:hanging="164"/>
      </w:pPr>
      <w:rPr>
        <w:rFonts w:hint="default"/>
        <w:lang w:val="vi" w:eastAsia="en-US" w:bidi="ar-SA"/>
      </w:rPr>
    </w:lvl>
    <w:lvl w:ilvl="4">
      <w:numFmt w:val="bullet"/>
      <w:lvlText w:val="•"/>
      <w:lvlJc w:val="left"/>
      <w:pPr>
        <w:ind w:left="2438" w:hanging="164"/>
      </w:pPr>
      <w:rPr>
        <w:rFonts w:hint="default"/>
        <w:lang w:val="vi" w:eastAsia="en-US" w:bidi="ar-SA"/>
      </w:rPr>
    </w:lvl>
    <w:lvl w:ilvl="5">
      <w:numFmt w:val="bullet"/>
      <w:lvlText w:val="•"/>
      <w:lvlJc w:val="left"/>
      <w:pPr>
        <w:ind w:left="3022" w:hanging="164"/>
      </w:pPr>
      <w:rPr>
        <w:rFonts w:hint="default"/>
        <w:lang w:val="vi" w:eastAsia="en-US" w:bidi="ar-SA"/>
      </w:rPr>
    </w:lvl>
    <w:lvl w:ilvl="6">
      <w:numFmt w:val="bullet"/>
      <w:lvlText w:val="•"/>
      <w:lvlJc w:val="left"/>
      <w:pPr>
        <w:ind w:left="3607" w:hanging="164"/>
      </w:pPr>
      <w:rPr>
        <w:rFonts w:hint="default"/>
        <w:lang w:val="vi" w:eastAsia="en-US" w:bidi="ar-SA"/>
      </w:rPr>
    </w:lvl>
    <w:lvl w:ilvl="7">
      <w:numFmt w:val="bullet"/>
      <w:lvlText w:val="•"/>
      <w:lvlJc w:val="left"/>
      <w:pPr>
        <w:ind w:left="4191" w:hanging="164"/>
      </w:pPr>
      <w:rPr>
        <w:rFonts w:hint="default"/>
        <w:lang w:val="vi" w:eastAsia="en-US" w:bidi="ar-SA"/>
      </w:rPr>
    </w:lvl>
    <w:lvl w:ilvl="8">
      <w:numFmt w:val="bullet"/>
      <w:lvlText w:val="•"/>
      <w:lvlJc w:val="left"/>
      <w:pPr>
        <w:ind w:left="4776" w:hanging="164"/>
      </w:pPr>
      <w:rPr>
        <w:rFonts w:hint="default"/>
        <w:lang w:val="vi" w:eastAsia="en-US" w:bidi="ar-SA"/>
      </w:rPr>
    </w:lvl>
  </w:abstractNum>
  <w:abstractNum w:abstractNumId="11">
    <w:nsid w:val="D7F9FE59"/>
    <w:multiLevelType w:val="multilevel"/>
    <w:tmpl w:val="D7F9FE59"/>
    <w:lvl w:ilvl="0">
      <w:start w:val="1"/>
      <w:numFmt w:val="decimal"/>
      <w:lvlText w:val="%1."/>
      <w:lvlJc w:val="left"/>
      <w:pPr>
        <w:ind w:left="772" w:hanging="281"/>
      </w:pPr>
      <w:rPr>
        <w:rFonts w:ascii="Times New Roman" w:eastAsia="Times New Roman" w:hAnsi="Times New Roman" w:cs="Times New Roman" w:hint="default"/>
        <w:b/>
        <w:bCs/>
        <w:w w:val="100"/>
        <w:sz w:val="28"/>
        <w:szCs w:val="28"/>
        <w:lang w:val="vi" w:eastAsia="en-US" w:bidi="ar-SA"/>
      </w:rPr>
    </w:lvl>
    <w:lvl w:ilvl="1">
      <w:start w:val="1"/>
      <w:numFmt w:val="lowerLetter"/>
      <w:lvlText w:val="%2."/>
      <w:lvlJc w:val="left"/>
      <w:pPr>
        <w:ind w:left="773" w:hanging="282"/>
        <w:jc w:val="right"/>
      </w:pPr>
      <w:rPr>
        <w:rFonts w:hint="default"/>
        <w:b/>
        <w:bCs/>
        <w:i/>
        <w:spacing w:val="0"/>
        <w:w w:val="100"/>
        <w:lang w:val="vi" w:eastAsia="en-US" w:bidi="ar-SA"/>
      </w:rPr>
    </w:lvl>
    <w:lvl w:ilvl="2">
      <w:numFmt w:val="bullet"/>
      <w:lvlText w:val="•"/>
      <w:lvlJc w:val="left"/>
      <w:pPr>
        <w:ind w:left="2821" w:hanging="282"/>
      </w:pPr>
      <w:rPr>
        <w:rFonts w:hint="default"/>
        <w:lang w:val="vi" w:eastAsia="en-US" w:bidi="ar-SA"/>
      </w:rPr>
    </w:lvl>
    <w:lvl w:ilvl="3">
      <w:numFmt w:val="bullet"/>
      <w:lvlText w:val="•"/>
      <w:lvlJc w:val="left"/>
      <w:pPr>
        <w:ind w:left="3841" w:hanging="282"/>
      </w:pPr>
      <w:rPr>
        <w:rFonts w:hint="default"/>
        <w:lang w:val="vi" w:eastAsia="en-US" w:bidi="ar-SA"/>
      </w:rPr>
    </w:lvl>
    <w:lvl w:ilvl="4">
      <w:numFmt w:val="bullet"/>
      <w:lvlText w:val="•"/>
      <w:lvlJc w:val="left"/>
      <w:pPr>
        <w:ind w:left="4862" w:hanging="282"/>
      </w:pPr>
      <w:rPr>
        <w:rFonts w:hint="default"/>
        <w:lang w:val="vi" w:eastAsia="en-US" w:bidi="ar-SA"/>
      </w:rPr>
    </w:lvl>
    <w:lvl w:ilvl="5">
      <w:numFmt w:val="bullet"/>
      <w:lvlText w:val="•"/>
      <w:lvlJc w:val="left"/>
      <w:pPr>
        <w:ind w:left="5883" w:hanging="282"/>
      </w:pPr>
      <w:rPr>
        <w:rFonts w:hint="default"/>
        <w:lang w:val="vi" w:eastAsia="en-US" w:bidi="ar-SA"/>
      </w:rPr>
    </w:lvl>
    <w:lvl w:ilvl="6">
      <w:numFmt w:val="bullet"/>
      <w:lvlText w:val="•"/>
      <w:lvlJc w:val="left"/>
      <w:pPr>
        <w:ind w:left="6903" w:hanging="282"/>
      </w:pPr>
      <w:rPr>
        <w:rFonts w:hint="default"/>
        <w:lang w:val="vi" w:eastAsia="en-US" w:bidi="ar-SA"/>
      </w:rPr>
    </w:lvl>
    <w:lvl w:ilvl="7">
      <w:numFmt w:val="bullet"/>
      <w:lvlText w:val="•"/>
      <w:lvlJc w:val="left"/>
      <w:pPr>
        <w:ind w:left="7924" w:hanging="282"/>
      </w:pPr>
      <w:rPr>
        <w:rFonts w:hint="default"/>
        <w:lang w:val="vi" w:eastAsia="en-US" w:bidi="ar-SA"/>
      </w:rPr>
    </w:lvl>
    <w:lvl w:ilvl="8">
      <w:numFmt w:val="bullet"/>
      <w:lvlText w:val="•"/>
      <w:lvlJc w:val="left"/>
      <w:pPr>
        <w:ind w:left="8945" w:hanging="282"/>
      </w:pPr>
      <w:rPr>
        <w:rFonts w:hint="default"/>
        <w:lang w:val="vi" w:eastAsia="en-US" w:bidi="ar-SA"/>
      </w:rPr>
    </w:lvl>
  </w:abstractNum>
  <w:abstractNum w:abstractNumId="12">
    <w:nsid w:val="DBA588A4"/>
    <w:multiLevelType w:val="singleLevel"/>
    <w:tmpl w:val="DBA588A4"/>
    <w:lvl w:ilvl="0">
      <w:start w:val="1"/>
      <w:numFmt w:val="bullet"/>
      <w:lvlText w:val=""/>
      <w:lvlJc w:val="left"/>
      <w:pPr>
        <w:tabs>
          <w:tab w:val="num" w:pos="420"/>
        </w:tabs>
        <w:ind w:left="420" w:hanging="420"/>
      </w:pPr>
      <w:rPr>
        <w:rFonts w:ascii="Wingdings" w:hAnsi="Wingdings" w:hint="default"/>
      </w:rPr>
    </w:lvl>
  </w:abstractNum>
  <w:abstractNum w:abstractNumId="13">
    <w:nsid w:val="DCBA6B53"/>
    <w:multiLevelType w:val="multilevel"/>
    <w:tmpl w:val="DCBA6B53"/>
    <w:lvl w:ilvl="0">
      <w:numFmt w:val="bullet"/>
      <w:lvlText w:val=""/>
      <w:lvlJc w:val="left"/>
      <w:pPr>
        <w:ind w:left="1092" w:hanging="360"/>
      </w:pPr>
      <w:rPr>
        <w:rFonts w:ascii="Symbol" w:eastAsia="Symbol" w:hAnsi="Symbol" w:cs="Symbol" w:hint="default"/>
        <w:w w:val="100"/>
        <w:sz w:val="28"/>
        <w:szCs w:val="28"/>
        <w:lang w:val="vi" w:eastAsia="en-US" w:bidi="ar-SA"/>
      </w:rPr>
    </w:lvl>
    <w:lvl w:ilvl="1">
      <w:numFmt w:val="bullet"/>
      <w:lvlText w:val="•"/>
      <w:lvlJc w:val="left"/>
      <w:pPr>
        <w:ind w:left="2088" w:hanging="360"/>
      </w:pPr>
      <w:rPr>
        <w:rFonts w:hint="default"/>
        <w:lang w:val="vi" w:eastAsia="en-US" w:bidi="ar-SA"/>
      </w:rPr>
    </w:lvl>
    <w:lvl w:ilvl="2">
      <w:numFmt w:val="bullet"/>
      <w:lvlText w:val="•"/>
      <w:lvlJc w:val="left"/>
      <w:pPr>
        <w:ind w:left="3077" w:hanging="360"/>
      </w:pPr>
      <w:rPr>
        <w:rFonts w:hint="default"/>
        <w:lang w:val="vi" w:eastAsia="en-US" w:bidi="ar-SA"/>
      </w:rPr>
    </w:lvl>
    <w:lvl w:ilvl="3">
      <w:numFmt w:val="bullet"/>
      <w:lvlText w:val="•"/>
      <w:lvlJc w:val="left"/>
      <w:pPr>
        <w:ind w:left="4065" w:hanging="360"/>
      </w:pPr>
      <w:rPr>
        <w:rFonts w:hint="default"/>
        <w:lang w:val="vi" w:eastAsia="en-US" w:bidi="ar-SA"/>
      </w:rPr>
    </w:lvl>
    <w:lvl w:ilvl="4">
      <w:numFmt w:val="bullet"/>
      <w:lvlText w:val="•"/>
      <w:lvlJc w:val="left"/>
      <w:pPr>
        <w:ind w:left="5054" w:hanging="360"/>
      </w:pPr>
      <w:rPr>
        <w:rFonts w:hint="default"/>
        <w:lang w:val="vi" w:eastAsia="en-US" w:bidi="ar-SA"/>
      </w:rPr>
    </w:lvl>
    <w:lvl w:ilvl="5">
      <w:numFmt w:val="bullet"/>
      <w:lvlText w:val="•"/>
      <w:lvlJc w:val="left"/>
      <w:pPr>
        <w:ind w:left="6043" w:hanging="360"/>
      </w:pPr>
      <w:rPr>
        <w:rFonts w:hint="default"/>
        <w:lang w:val="vi" w:eastAsia="en-US" w:bidi="ar-SA"/>
      </w:rPr>
    </w:lvl>
    <w:lvl w:ilvl="6">
      <w:numFmt w:val="bullet"/>
      <w:lvlText w:val="•"/>
      <w:lvlJc w:val="left"/>
      <w:pPr>
        <w:ind w:left="7031" w:hanging="360"/>
      </w:pPr>
      <w:rPr>
        <w:rFonts w:hint="default"/>
        <w:lang w:val="vi" w:eastAsia="en-US" w:bidi="ar-SA"/>
      </w:rPr>
    </w:lvl>
    <w:lvl w:ilvl="7">
      <w:numFmt w:val="bullet"/>
      <w:lvlText w:val="•"/>
      <w:lvlJc w:val="left"/>
      <w:pPr>
        <w:ind w:left="8020" w:hanging="360"/>
      </w:pPr>
      <w:rPr>
        <w:rFonts w:hint="default"/>
        <w:lang w:val="vi" w:eastAsia="en-US" w:bidi="ar-SA"/>
      </w:rPr>
    </w:lvl>
    <w:lvl w:ilvl="8">
      <w:numFmt w:val="bullet"/>
      <w:lvlText w:val="•"/>
      <w:lvlJc w:val="left"/>
      <w:pPr>
        <w:ind w:left="9009" w:hanging="360"/>
      </w:pPr>
      <w:rPr>
        <w:rFonts w:hint="default"/>
        <w:lang w:val="vi" w:eastAsia="en-US" w:bidi="ar-SA"/>
      </w:rPr>
    </w:lvl>
  </w:abstractNum>
  <w:abstractNum w:abstractNumId="14">
    <w:nsid w:val="EA1D1211"/>
    <w:multiLevelType w:val="singleLevel"/>
    <w:tmpl w:val="EA1D1211"/>
    <w:lvl w:ilvl="0">
      <w:start w:val="1"/>
      <w:numFmt w:val="bullet"/>
      <w:lvlText w:val=""/>
      <w:lvlJc w:val="left"/>
      <w:pPr>
        <w:tabs>
          <w:tab w:val="num" w:pos="420"/>
        </w:tabs>
        <w:ind w:left="420" w:hanging="420"/>
      </w:pPr>
      <w:rPr>
        <w:rFonts w:ascii="Wingdings" w:hAnsi="Wingdings" w:hint="default"/>
      </w:rPr>
    </w:lvl>
  </w:abstractNum>
  <w:abstractNum w:abstractNumId="15">
    <w:nsid w:val="F4B5D9F5"/>
    <w:multiLevelType w:val="multilevel"/>
    <w:tmpl w:val="F4B5D9F5"/>
    <w:lvl w:ilvl="0">
      <w:numFmt w:val="bullet"/>
      <w:lvlText w:val="-"/>
      <w:lvlJc w:val="left"/>
      <w:pPr>
        <w:ind w:left="372"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260" w:hanging="282"/>
      </w:pPr>
      <w:rPr>
        <w:rFonts w:ascii="Symbol" w:eastAsia="Symbol" w:hAnsi="Symbol" w:cs="Symbol" w:hint="default"/>
        <w:w w:val="100"/>
        <w:sz w:val="28"/>
        <w:szCs w:val="28"/>
        <w:lang w:val="vi" w:eastAsia="en-US" w:bidi="ar-SA"/>
      </w:rPr>
    </w:lvl>
    <w:lvl w:ilvl="2">
      <w:numFmt w:val="bullet"/>
      <w:lvlText w:val="•"/>
      <w:lvlJc w:val="left"/>
      <w:pPr>
        <w:ind w:left="1260" w:hanging="282"/>
      </w:pPr>
      <w:rPr>
        <w:rFonts w:hint="default"/>
        <w:lang w:val="vi" w:eastAsia="en-US" w:bidi="ar-SA"/>
      </w:rPr>
    </w:lvl>
    <w:lvl w:ilvl="3">
      <w:numFmt w:val="bullet"/>
      <w:lvlText w:val="•"/>
      <w:lvlJc w:val="left"/>
      <w:pPr>
        <w:ind w:left="2475" w:hanging="282"/>
      </w:pPr>
      <w:rPr>
        <w:rFonts w:hint="default"/>
        <w:lang w:val="vi" w:eastAsia="en-US" w:bidi="ar-SA"/>
      </w:rPr>
    </w:lvl>
    <w:lvl w:ilvl="4">
      <w:numFmt w:val="bullet"/>
      <w:lvlText w:val="•"/>
      <w:lvlJc w:val="left"/>
      <w:pPr>
        <w:ind w:left="3691" w:hanging="282"/>
      </w:pPr>
      <w:rPr>
        <w:rFonts w:hint="default"/>
        <w:lang w:val="vi" w:eastAsia="en-US" w:bidi="ar-SA"/>
      </w:rPr>
    </w:lvl>
    <w:lvl w:ilvl="5">
      <w:numFmt w:val="bullet"/>
      <w:lvlText w:val="•"/>
      <w:lvlJc w:val="left"/>
      <w:pPr>
        <w:ind w:left="4907" w:hanging="282"/>
      </w:pPr>
      <w:rPr>
        <w:rFonts w:hint="default"/>
        <w:lang w:val="vi" w:eastAsia="en-US" w:bidi="ar-SA"/>
      </w:rPr>
    </w:lvl>
    <w:lvl w:ilvl="6">
      <w:numFmt w:val="bullet"/>
      <w:lvlText w:val="•"/>
      <w:lvlJc w:val="left"/>
      <w:pPr>
        <w:ind w:left="6123" w:hanging="282"/>
      </w:pPr>
      <w:rPr>
        <w:rFonts w:hint="default"/>
        <w:lang w:val="vi" w:eastAsia="en-US" w:bidi="ar-SA"/>
      </w:rPr>
    </w:lvl>
    <w:lvl w:ilvl="7">
      <w:numFmt w:val="bullet"/>
      <w:lvlText w:val="•"/>
      <w:lvlJc w:val="left"/>
      <w:pPr>
        <w:ind w:left="7339" w:hanging="282"/>
      </w:pPr>
      <w:rPr>
        <w:rFonts w:hint="default"/>
        <w:lang w:val="vi" w:eastAsia="en-US" w:bidi="ar-SA"/>
      </w:rPr>
    </w:lvl>
    <w:lvl w:ilvl="8">
      <w:numFmt w:val="bullet"/>
      <w:lvlText w:val="•"/>
      <w:lvlJc w:val="left"/>
      <w:pPr>
        <w:ind w:left="8554" w:hanging="282"/>
      </w:pPr>
      <w:rPr>
        <w:rFonts w:hint="default"/>
        <w:lang w:val="vi" w:eastAsia="en-US" w:bidi="ar-SA"/>
      </w:rPr>
    </w:lvl>
  </w:abstractNum>
  <w:abstractNum w:abstractNumId="16">
    <w:nsid w:val="F83EC83C"/>
    <w:multiLevelType w:val="multilevel"/>
    <w:tmpl w:val="F83EC8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nsid w:val="FE750D28"/>
    <w:multiLevelType w:val="singleLevel"/>
    <w:tmpl w:val="FE750D28"/>
    <w:lvl w:ilvl="0">
      <w:start w:val="1"/>
      <w:numFmt w:val="decimal"/>
      <w:suff w:val="space"/>
      <w:lvlText w:val="%1."/>
      <w:lvlJc w:val="left"/>
      <w:pPr>
        <w:ind w:left="160"/>
      </w:pPr>
      <w:rPr>
        <w:rFonts w:hint="default"/>
        <w:b/>
        <w:bCs/>
      </w:rPr>
    </w:lvl>
  </w:abstractNum>
  <w:abstractNum w:abstractNumId="18">
    <w:nsid w:val="00000004"/>
    <w:multiLevelType w:val="multilevel"/>
    <w:tmpl w:val="000000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05"/>
    <w:multiLevelType w:val="multilevel"/>
    <w:tmpl w:val="00000005"/>
    <w:lvl w:ilvl="0">
      <w:start w:val="1"/>
      <w:numFmt w:val="bullet"/>
      <w:lvlText w:val="•"/>
      <w:lvlJc w:val="left"/>
      <w:pPr>
        <w:ind w:left="-253"/>
      </w:pPr>
    </w:lvl>
    <w:lvl w:ilvl="1">
      <w:start w:val="1"/>
      <w:numFmt w:val="bullet"/>
      <w:lvlText w:val=""/>
      <w:lvlJc w:val="left"/>
      <w:pPr>
        <w:ind w:left="-253"/>
      </w:pPr>
    </w:lvl>
    <w:lvl w:ilvl="2">
      <w:start w:val="1"/>
      <w:numFmt w:val="bullet"/>
      <w:lvlText w:val=""/>
      <w:lvlJc w:val="left"/>
      <w:pPr>
        <w:ind w:left="-253"/>
      </w:pPr>
    </w:lvl>
    <w:lvl w:ilvl="3">
      <w:start w:val="1"/>
      <w:numFmt w:val="bullet"/>
      <w:lvlText w:val=""/>
      <w:lvlJc w:val="left"/>
      <w:pPr>
        <w:ind w:left="-253"/>
      </w:pPr>
    </w:lvl>
    <w:lvl w:ilvl="4">
      <w:start w:val="1"/>
      <w:numFmt w:val="bullet"/>
      <w:lvlText w:val=""/>
      <w:lvlJc w:val="left"/>
      <w:pPr>
        <w:ind w:left="-253"/>
      </w:pPr>
    </w:lvl>
    <w:lvl w:ilvl="5">
      <w:start w:val="1"/>
      <w:numFmt w:val="bullet"/>
      <w:lvlText w:val=""/>
      <w:lvlJc w:val="left"/>
      <w:pPr>
        <w:ind w:left="-253"/>
      </w:pPr>
    </w:lvl>
    <w:lvl w:ilvl="6">
      <w:start w:val="1"/>
      <w:numFmt w:val="bullet"/>
      <w:lvlText w:val=""/>
      <w:lvlJc w:val="left"/>
      <w:pPr>
        <w:ind w:left="-253"/>
      </w:pPr>
    </w:lvl>
    <w:lvl w:ilvl="7">
      <w:start w:val="1"/>
      <w:numFmt w:val="bullet"/>
      <w:lvlText w:val=""/>
      <w:lvlJc w:val="left"/>
      <w:pPr>
        <w:ind w:left="-253"/>
      </w:pPr>
    </w:lvl>
    <w:lvl w:ilvl="8">
      <w:start w:val="1"/>
      <w:numFmt w:val="bullet"/>
      <w:lvlText w:val=""/>
      <w:lvlJc w:val="left"/>
      <w:pPr>
        <w:ind w:left="-253"/>
      </w:pPr>
    </w:lvl>
  </w:abstractNum>
  <w:abstractNum w:abstractNumId="2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07"/>
    <w:multiLevelType w:val="multilevel"/>
    <w:tmpl w:val="0000000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8"/>
    <w:multiLevelType w:val="multilevel"/>
    <w:tmpl w:val="0000001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53208E"/>
    <w:multiLevelType w:val="multilevel"/>
    <w:tmpl w:val="0053208E"/>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val="vi" w:eastAsia="en-US" w:bidi="ar-SA"/>
      </w:rPr>
    </w:lvl>
    <w:lvl w:ilvl="1">
      <w:start w:val="1"/>
      <w:numFmt w:val="upperLetter"/>
      <w:lvlText w:val="%2."/>
      <w:lvlJc w:val="left"/>
      <w:pPr>
        <w:ind w:left="1092" w:hanging="360"/>
      </w:pPr>
      <w:rPr>
        <w:rFonts w:ascii="Times New Roman" w:eastAsia="Times New Roman" w:hAnsi="Times New Roman" w:cs="Times New Roman" w:hint="default"/>
        <w:b/>
        <w:bCs/>
        <w:spacing w:val="0"/>
        <w:w w:val="100"/>
        <w:sz w:val="28"/>
        <w:szCs w:val="28"/>
        <w:lang w:val="vi"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val="vi" w:eastAsia="en-US" w:bidi="ar-SA"/>
      </w:rPr>
    </w:lvl>
    <w:lvl w:ilvl="3">
      <w:numFmt w:val="bullet"/>
      <w:lvlText w:val="•"/>
      <w:lvlJc w:val="left"/>
      <w:pPr>
        <w:ind w:left="2580" w:hanging="281"/>
      </w:pPr>
      <w:rPr>
        <w:rFonts w:hint="default"/>
        <w:lang w:val="vi" w:eastAsia="en-US" w:bidi="ar-SA"/>
      </w:rPr>
    </w:lvl>
    <w:lvl w:ilvl="4">
      <w:numFmt w:val="bullet"/>
      <w:lvlText w:val="•"/>
      <w:lvlJc w:val="left"/>
      <w:pPr>
        <w:ind w:left="3781" w:hanging="281"/>
      </w:pPr>
      <w:rPr>
        <w:rFonts w:hint="default"/>
        <w:lang w:val="vi" w:eastAsia="en-US" w:bidi="ar-SA"/>
      </w:rPr>
    </w:lvl>
    <w:lvl w:ilvl="5">
      <w:numFmt w:val="bullet"/>
      <w:lvlText w:val="•"/>
      <w:lvlJc w:val="left"/>
      <w:pPr>
        <w:ind w:left="4982" w:hanging="281"/>
      </w:pPr>
      <w:rPr>
        <w:rFonts w:hint="default"/>
        <w:lang w:val="vi" w:eastAsia="en-US" w:bidi="ar-SA"/>
      </w:rPr>
    </w:lvl>
    <w:lvl w:ilvl="6">
      <w:numFmt w:val="bullet"/>
      <w:lvlText w:val="•"/>
      <w:lvlJc w:val="left"/>
      <w:pPr>
        <w:ind w:left="6183" w:hanging="281"/>
      </w:pPr>
      <w:rPr>
        <w:rFonts w:hint="default"/>
        <w:lang w:val="vi" w:eastAsia="en-US" w:bidi="ar-SA"/>
      </w:rPr>
    </w:lvl>
    <w:lvl w:ilvl="7">
      <w:numFmt w:val="bullet"/>
      <w:lvlText w:val="•"/>
      <w:lvlJc w:val="left"/>
      <w:pPr>
        <w:ind w:left="7384" w:hanging="281"/>
      </w:pPr>
      <w:rPr>
        <w:rFonts w:hint="default"/>
        <w:lang w:val="vi" w:eastAsia="en-US" w:bidi="ar-SA"/>
      </w:rPr>
    </w:lvl>
    <w:lvl w:ilvl="8">
      <w:numFmt w:val="bullet"/>
      <w:lvlText w:val="•"/>
      <w:lvlJc w:val="left"/>
      <w:pPr>
        <w:ind w:left="8584" w:hanging="281"/>
      </w:pPr>
      <w:rPr>
        <w:rFonts w:hint="default"/>
        <w:lang w:val="vi" w:eastAsia="en-US" w:bidi="ar-SA"/>
      </w:rPr>
    </w:lvl>
  </w:abstractNum>
  <w:abstractNum w:abstractNumId="27">
    <w:nsid w:val="0248C179"/>
    <w:multiLevelType w:val="multilevel"/>
    <w:tmpl w:val="0248C179"/>
    <w:lvl w:ilvl="0">
      <w:start w:val="1"/>
      <w:numFmt w:val="decimal"/>
      <w:lvlText w:val="%1."/>
      <w:lvlJc w:val="left"/>
      <w:pPr>
        <w:ind w:left="773" w:hanging="289"/>
      </w:pPr>
      <w:rPr>
        <w:rFonts w:ascii="Times New Roman" w:eastAsia="Times New Roman" w:hAnsi="Times New Roman" w:cs="Times New Roman" w:hint="default"/>
        <w:b/>
        <w:bCs/>
        <w:spacing w:val="0"/>
        <w:w w:val="100"/>
        <w:sz w:val="28"/>
        <w:szCs w:val="28"/>
        <w:lang w:val="vi" w:eastAsia="en-US" w:bidi="ar-SA"/>
      </w:rPr>
    </w:lvl>
    <w:lvl w:ilvl="1">
      <w:numFmt w:val="bullet"/>
      <w:lvlText w:val="•"/>
      <w:lvlJc w:val="left"/>
      <w:pPr>
        <w:ind w:left="1800" w:hanging="289"/>
      </w:pPr>
      <w:rPr>
        <w:rFonts w:hint="default"/>
        <w:lang w:val="vi" w:eastAsia="en-US" w:bidi="ar-SA"/>
      </w:rPr>
    </w:lvl>
    <w:lvl w:ilvl="2">
      <w:numFmt w:val="bullet"/>
      <w:lvlText w:val="•"/>
      <w:lvlJc w:val="left"/>
      <w:pPr>
        <w:ind w:left="2821" w:hanging="289"/>
      </w:pPr>
      <w:rPr>
        <w:rFonts w:hint="default"/>
        <w:lang w:val="vi" w:eastAsia="en-US" w:bidi="ar-SA"/>
      </w:rPr>
    </w:lvl>
    <w:lvl w:ilvl="3">
      <w:numFmt w:val="bullet"/>
      <w:lvlText w:val="•"/>
      <w:lvlJc w:val="left"/>
      <w:pPr>
        <w:ind w:left="3841" w:hanging="289"/>
      </w:pPr>
      <w:rPr>
        <w:rFonts w:hint="default"/>
        <w:lang w:val="vi" w:eastAsia="en-US" w:bidi="ar-SA"/>
      </w:rPr>
    </w:lvl>
    <w:lvl w:ilvl="4">
      <w:numFmt w:val="bullet"/>
      <w:lvlText w:val="•"/>
      <w:lvlJc w:val="left"/>
      <w:pPr>
        <w:ind w:left="4862" w:hanging="289"/>
      </w:pPr>
      <w:rPr>
        <w:rFonts w:hint="default"/>
        <w:lang w:val="vi" w:eastAsia="en-US" w:bidi="ar-SA"/>
      </w:rPr>
    </w:lvl>
    <w:lvl w:ilvl="5">
      <w:numFmt w:val="bullet"/>
      <w:lvlText w:val="•"/>
      <w:lvlJc w:val="left"/>
      <w:pPr>
        <w:ind w:left="5883" w:hanging="289"/>
      </w:pPr>
      <w:rPr>
        <w:rFonts w:hint="default"/>
        <w:lang w:val="vi" w:eastAsia="en-US" w:bidi="ar-SA"/>
      </w:rPr>
    </w:lvl>
    <w:lvl w:ilvl="6">
      <w:numFmt w:val="bullet"/>
      <w:lvlText w:val="•"/>
      <w:lvlJc w:val="left"/>
      <w:pPr>
        <w:ind w:left="6903" w:hanging="289"/>
      </w:pPr>
      <w:rPr>
        <w:rFonts w:hint="default"/>
        <w:lang w:val="vi" w:eastAsia="en-US" w:bidi="ar-SA"/>
      </w:rPr>
    </w:lvl>
    <w:lvl w:ilvl="7">
      <w:numFmt w:val="bullet"/>
      <w:lvlText w:val="•"/>
      <w:lvlJc w:val="left"/>
      <w:pPr>
        <w:ind w:left="7924" w:hanging="289"/>
      </w:pPr>
      <w:rPr>
        <w:rFonts w:hint="default"/>
        <w:lang w:val="vi" w:eastAsia="en-US" w:bidi="ar-SA"/>
      </w:rPr>
    </w:lvl>
    <w:lvl w:ilvl="8">
      <w:numFmt w:val="bullet"/>
      <w:lvlText w:val="•"/>
      <w:lvlJc w:val="left"/>
      <w:pPr>
        <w:ind w:left="8945" w:hanging="289"/>
      </w:pPr>
      <w:rPr>
        <w:rFonts w:hint="default"/>
        <w:lang w:val="vi" w:eastAsia="en-US" w:bidi="ar-SA"/>
      </w:rPr>
    </w:lvl>
  </w:abstractNum>
  <w:abstractNum w:abstractNumId="28">
    <w:nsid w:val="037BAD0F"/>
    <w:multiLevelType w:val="multilevel"/>
    <w:tmpl w:val="037BAD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nsid w:val="03C53A61"/>
    <w:multiLevelType w:val="hybridMultilevel"/>
    <w:tmpl w:val="93D4BE4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3D62ECE"/>
    <w:multiLevelType w:val="multilevel"/>
    <w:tmpl w:val="03D62ECE"/>
    <w:lvl w:ilvl="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numFmt w:val="bullet"/>
      <w:lvlText w:val="•"/>
      <w:lvlJc w:val="left"/>
      <w:pPr>
        <w:ind w:left="323" w:hanging="212"/>
      </w:pPr>
      <w:rPr>
        <w:rFonts w:hint="default"/>
        <w:lang w:val="vi" w:eastAsia="en-US" w:bidi="ar-SA"/>
      </w:rPr>
    </w:lvl>
    <w:lvl w:ilvl="2">
      <w:numFmt w:val="bullet"/>
      <w:lvlText w:val="•"/>
      <w:lvlJc w:val="left"/>
      <w:pPr>
        <w:ind w:left="546" w:hanging="212"/>
      </w:pPr>
      <w:rPr>
        <w:rFonts w:hint="default"/>
        <w:lang w:val="vi" w:eastAsia="en-US" w:bidi="ar-SA"/>
      </w:rPr>
    </w:lvl>
    <w:lvl w:ilvl="3">
      <w:numFmt w:val="bullet"/>
      <w:lvlText w:val="•"/>
      <w:lvlJc w:val="left"/>
      <w:pPr>
        <w:ind w:left="769" w:hanging="212"/>
      </w:pPr>
      <w:rPr>
        <w:rFonts w:hint="default"/>
        <w:lang w:val="vi" w:eastAsia="en-US" w:bidi="ar-SA"/>
      </w:rPr>
    </w:lvl>
    <w:lvl w:ilvl="4">
      <w:numFmt w:val="bullet"/>
      <w:lvlText w:val="•"/>
      <w:lvlJc w:val="left"/>
      <w:pPr>
        <w:ind w:left="992" w:hanging="212"/>
      </w:pPr>
      <w:rPr>
        <w:rFonts w:hint="default"/>
        <w:lang w:val="vi" w:eastAsia="en-US" w:bidi="ar-SA"/>
      </w:rPr>
    </w:lvl>
    <w:lvl w:ilvl="5">
      <w:numFmt w:val="bullet"/>
      <w:lvlText w:val="•"/>
      <w:lvlJc w:val="left"/>
      <w:pPr>
        <w:ind w:left="1215" w:hanging="212"/>
      </w:pPr>
      <w:rPr>
        <w:rFonts w:hint="default"/>
        <w:lang w:val="vi" w:eastAsia="en-US" w:bidi="ar-SA"/>
      </w:rPr>
    </w:lvl>
    <w:lvl w:ilvl="6">
      <w:numFmt w:val="bullet"/>
      <w:lvlText w:val="•"/>
      <w:lvlJc w:val="left"/>
      <w:pPr>
        <w:ind w:left="1438" w:hanging="212"/>
      </w:pPr>
      <w:rPr>
        <w:rFonts w:hint="default"/>
        <w:lang w:val="vi" w:eastAsia="en-US" w:bidi="ar-SA"/>
      </w:rPr>
    </w:lvl>
    <w:lvl w:ilvl="7">
      <w:numFmt w:val="bullet"/>
      <w:lvlText w:val="•"/>
      <w:lvlJc w:val="left"/>
      <w:pPr>
        <w:ind w:left="1661" w:hanging="212"/>
      </w:pPr>
      <w:rPr>
        <w:rFonts w:hint="default"/>
        <w:lang w:val="vi" w:eastAsia="en-US" w:bidi="ar-SA"/>
      </w:rPr>
    </w:lvl>
    <w:lvl w:ilvl="8">
      <w:numFmt w:val="bullet"/>
      <w:lvlText w:val="•"/>
      <w:lvlJc w:val="left"/>
      <w:pPr>
        <w:ind w:left="1884" w:hanging="212"/>
      </w:pPr>
      <w:rPr>
        <w:rFonts w:hint="default"/>
        <w:lang w:val="vi" w:eastAsia="en-US" w:bidi="ar-SA"/>
      </w:rPr>
    </w:lvl>
  </w:abstractNum>
  <w:abstractNum w:abstractNumId="31">
    <w:nsid w:val="04CD6286"/>
    <w:multiLevelType w:val="multilevel"/>
    <w:tmpl w:val="04CD6286"/>
    <w:lvl w:ilvl="0">
      <w:start w:val="1"/>
      <w:numFmt w:val="upperRoman"/>
      <w:lvlText w:val="%1."/>
      <w:lvlJc w:val="left"/>
      <w:pPr>
        <w:ind w:left="680" w:hanging="363"/>
      </w:pPr>
      <w:rPr>
        <w:rFonts w:ascii="Times New Roman" w:eastAsia="Times New Roman" w:hAnsi="Times New Roman" w:cs="Times New Roman" w:hint="default"/>
        <w:b/>
        <w:bCs/>
        <w:w w:val="97"/>
        <w:sz w:val="24"/>
        <w:szCs w:val="24"/>
        <w:lang w:eastAsia="en-US" w:bidi="ar-SA"/>
      </w:rPr>
    </w:lvl>
    <w:lvl w:ilvl="1">
      <w:start w:val="1"/>
      <w:numFmt w:val="upperLetter"/>
      <w:lvlText w:val="%2."/>
      <w:lvlJc w:val="left"/>
      <w:pPr>
        <w:ind w:left="1040" w:hanging="363"/>
      </w:pPr>
      <w:rPr>
        <w:rFonts w:ascii="Times New Roman" w:eastAsia="Times New Roman" w:hAnsi="Times New Roman" w:cs="Times New Roman" w:hint="default"/>
        <w:b/>
        <w:bCs/>
        <w:spacing w:val="-2"/>
        <w:w w:val="97"/>
        <w:sz w:val="24"/>
        <w:szCs w:val="24"/>
        <w:lang w:eastAsia="en-US" w:bidi="ar-SA"/>
      </w:rPr>
    </w:lvl>
    <w:lvl w:ilvl="2">
      <w:numFmt w:val="bullet"/>
      <w:lvlText w:val="•"/>
      <w:lvlJc w:val="left"/>
      <w:pPr>
        <w:ind w:left="1220" w:hanging="363"/>
      </w:pPr>
      <w:rPr>
        <w:rFonts w:hint="default"/>
        <w:lang w:eastAsia="en-US" w:bidi="ar-SA"/>
      </w:rPr>
    </w:lvl>
    <w:lvl w:ilvl="3">
      <w:numFmt w:val="bullet"/>
      <w:lvlText w:val="•"/>
      <w:lvlJc w:val="left"/>
      <w:pPr>
        <w:ind w:left="2495" w:hanging="363"/>
      </w:pPr>
      <w:rPr>
        <w:rFonts w:hint="default"/>
        <w:lang w:eastAsia="en-US" w:bidi="ar-SA"/>
      </w:rPr>
    </w:lvl>
    <w:lvl w:ilvl="4">
      <w:numFmt w:val="bullet"/>
      <w:lvlText w:val="•"/>
      <w:lvlJc w:val="left"/>
      <w:pPr>
        <w:ind w:left="3770" w:hanging="363"/>
      </w:pPr>
      <w:rPr>
        <w:rFonts w:hint="default"/>
        <w:lang w:eastAsia="en-US" w:bidi="ar-SA"/>
      </w:rPr>
    </w:lvl>
    <w:lvl w:ilvl="5">
      <w:numFmt w:val="bullet"/>
      <w:lvlText w:val="•"/>
      <w:lvlJc w:val="left"/>
      <w:pPr>
        <w:ind w:left="5045" w:hanging="363"/>
      </w:pPr>
      <w:rPr>
        <w:rFonts w:hint="default"/>
        <w:lang w:eastAsia="en-US" w:bidi="ar-SA"/>
      </w:rPr>
    </w:lvl>
    <w:lvl w:ilvl="6">
      <w:numFmt w:val="bullet"/>
      <w:lvlText w:val="•"/>
      <w:lvlJc w:val="left"/>
      <w:pPr>
        <w:ind w:left="6320" w:hanging="363"/>
      </w:pPr>
      <w:rPr>
        <w:rFonts w:hint="default"/>
        <w:lang w:eastAsia="en-US" w:bidi="ar-SA"/>
      </w:rPr>
    </w:lvl>
    <w:lvl w:ilvl="7">
      <w:numFmt w:val="bullet"/>
      <w:lvlText w:val="•"/>
      <w:lvlJc w:val="left"/>
      <w:pPr>
        <w:ind w:left="7595" w:hanging="363"/>
      </w:pPr>
      <w:rPr>
        <w:rFonts w:hint="default"/>
        <w:lang w:eastAsia="en-US" w:bidi="ar-SA"/>
      </w:rPr>
    </w:lvl>
    <w:lvl w:ilvl="8">
      <w:numFmt w:val="bullet"/>
      <w:lvlText w:val="•"/>
      <w:lvlJc w:val="left"/>
      <w:pPr>
        <w:ind w:left="8870" w:hanging="363"/>
      </w:pPr>
      <w:rPr>
        <w:rFonts w:hint="default"/>
        <w:lang w:eastAsia="en-US" w:bidi="ar-SA"/>
      </w:rPr>
    </w:lvl>
  </w:abstractNum>
  <w:abstractNum w:abstractNumId="32">
    <w:nsid w:val="04EC778F"/>
    <w:multiLevelType w:val="multilevel"/>
    <w:tmpl w:val="04EC778F"/>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3">
    <w:nsid w:val="05E43799"/>
    <w:multiLevelType w:val="hybridMultilevel"/>
    <w:tmpl w:val="ABB6FD8E"/>
    <w:lvl w:ilvl="0" w:tplc="5122E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BFE441A"/>
    <w:multiLevelType w:val="multilevel"/>
    <w:tmpl w:val="0BFE441A"/>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36">
    <w:nsid w:val="0C704F0C"/>
    <w:multiLevelType w:val="hybridMultilevel"/>
    <w:tmpl w:val="4F98DE3A"/>
    <w:lvl w:ilvl="0" w:tplc="EBD28E4A">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0D86070F"/>
    <w:multiLevelType w:val="hybridMultilevel"/>
    <w:tmpl w:val="94446114"/>
    <w:lvl w:ilvl="0" w:tplc="7436A9DA">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1210EBC0"/>
    <w:multiLevelType w:val="singleLevel"/>
    <w:tmpl w:val="1210EBC0"/>
    <w:lvl w:ilvl="0">
      <w:start w:val="1"/>
      <w:numFmt w:val="decimal"/>
      <w:suff w:val="space"/>
      <w:lvlText w:val="%1."/>
      <w:lvlJc w:val="left"/>
    </w:lvl>
  </w:abstractNum>
  <w:abstractNum w:abstractNumId="39">
    <w:nsid w:val="1333A864"/>
    <w:multiLevelType w:val="multilevel"/>
    <w:tmpl w:val="1333A86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nsid w:val="156579DB"/>
    <w:multiLevelType w:val="hybridMultilevel"/>
    <w:tmpl w:val="732E3BA8"/>
    <w:lvl w:ilvl="0" w:tplc="F9F8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EA6F12"/>
    <w:multiLevelType w:val="multilevel"/>
    <w:tmpl w:val="15EA6F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6EA489B"/>
    <w:multiLevelType w:val="multilevel"/>
    <w:tmpl w:val="16EA489B"/>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43">
    <w:nsid w:val="186F09F9"/>
    <w:multiLevelType w:val="hybridMultilevel"/>
    <w:tmpl w:val="E5B60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B166ED"/>
    <w:multiLevelType w:val="multilevel"/>
    <w:tmpl w:val="18B166E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19410A78"/>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19906281"/>
    <w:multiLevelType w:val="multilevel"/>
    <w:tmpl w:val="19906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09E79F4"/>
    <w:multiLevelType w:val="multilevel"/>
    <w:tmpl w:val="209E79F4"/>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9">
    <w:nsid w:val="212D7143"/>
    <w:multiLevelType w:val="multilevel"/>
    <w:tmpl w:val="212D71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4091F29"/>
    <w:multiLevelType w:val="multilevel"/>
    <w:tmpl w:val="24091F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470EC97"/>
    <w:multiLevelType w:val="multilevel"/>
    <w:tmpl w:val="2470EC97"/>
    <w:lvl w:ilvl="0">
      <w:start w:val="1"/>
      <w:numFmt w:val="lowerLetter"/>
      <w:lvlText w:val="%1)"/>
      <w:lvlJc w:val="left"/>
      <w:pPr>
        <w:ind w:left="1092" w:hanging="360"/>
        <w:jc w:val="right"/>
      </w:pPr>
      <w:rPr>
        <w:rFonts w:ascii="Times New Roman" w:eastAsia="Times New Roman" w:hAnsi="Times New Roman" w:cs="Times New Roman" w:hint="default"/>
        <w:b/>
        <w:bCs/>
        <w:spacing w:val="0"/>
        <w:w w:val="100"/>
        <w:sz w:val="28"/>
        <w:szCs w:val="28"/>
        <w:lang w:val="vi" w:eastAsia="en-US" w:bidi="ar-SA"/>
      </w:rPr>
    </w:lvl>
    <w:lvl w:ilvl="1">
      <w:numFmt w:val="bullet"/>
      <w:lvlText w:val="•"/>
      <w:lvlJc w:val="left"/>
      <w:pPr>
        <w:ind w:left="2088" w:hanging="360"/>
      </w:pPr>
      <w:rPr>
        <w:rFonts w:hint="default"/>
        <w:lang w:val="vi" w:eastAsia="en-US" w:bidi="ar-SA"/>
      </w:rPr>
    </w:lvl>
    <w:lvl w:ilvl="2">
      <w:numFmt w:val="bullet"/>
      <w:lvlText w:val="•"/>
      <w:lvlJc w:val="left"/>
      <w:pPr>
        <w:ind w:left="3077" w:hanging="360"/>
      </w:pPr>
      <w:rPr>
        <w:rFonts w:hint="default"/>
        <w:lang w:val="vi" w:eastAsia="en-US" w:bidi="ar-SA"/>
      </w:rPr>
    </w:lvl>
    <w:lvl w:ilvl="3">
      <w:numFmt w:val="bullet"/>
      <w:lvlText w:val="•"/>
      <w:lvlJc w:val="left"/>
      <w:pPr>
        <w:ind w:left="4065" w:hanging="360"/>
      </w:pPr>
      <w:rPr>
        <w:rFonts w:hint="default"/>
        <w:lang w:val="vi" w:eastAsia="en-US" w:bidi="ar-SA"/>
      </w:rPr>
    </w:lvl>
    <w:lvl w:ilvl="4">
      <w:numFmt w:val="bullet"/>
      <w:lvlText w:val="•"/>
      <w:lvlJc w:val="left"/>
      <w:pPr>
        <w:ind w:left="5054" w:hanging="360"/>
      </w:pPr>
      <w:rPr>
        <w:rFonts w:hint="default"/>
        <w:lang w:val="vi" w:eastAsia="en-US" w:bidi="ar-SA"/>
      </w:rPr>
    </w:lvl>
    <w:lvl w:ilvl="5">
      <w:numFmt w:val="bullet"/>
      <w:lvlText w:val="•"/>
      <w:lvlJc w:val="left"/>
      <w:pPr>
        <w:ind w:left="6043" w:hanging="360"/>
      </w:pPr>
      <w:rPr>
        <w:rFonts w:hint="default"/>
        <w:lang w:val="vi" w:eastAsia="en-US" w:bidi="ar-SA"/>
      </w:rPr>
    </w:lvl>
    <w:lvl w:ilvl="6">
      <w:numFmt w:val="bullet"/>
      <w:lvlText w:val="•"/>
      <w:lvlJc w:val="left"/>
      <w:pPr>
        <w:ind w:left="7031" w:hanging="360"/>
      </w:pPr>
      <w:rPr>
        <w:rFonts w:hint="default"/>
        <w:lang w:val="vi" w:eastAsia="en-US" w:bidi="ar-SA"/>
      </w:rPr>
    </w:lvl>
    <w:lvl w:ilvl="7">
      <w:numFmt w:val="bullet"/>
      <w:lvlText w:val="•"/>
      <w:lvlJc w:val="left"/>
      <w:pPr>
        <w:ind w:left="8020" w:hanging="360"/>
      </w:pPr>
      <w:rPr>
        <w:rFonts w:hint="default"/>
        <w:lang w:val="vi" w:eastAsia="en-US" w:bidi="ar-SA"/>
      </w:rPr>
    </w:lvl>
    <w:lvl w:ilvl="8">
      <w:numFmt w:val="bullet"/>
      <w:lvlText w:val="•"/>
      <w:lvlJc w:val="left"/>
      <w:pPr>
        <w:ind w:left="9009" w:hanging="360"/>
      </w:pPr>
      <w:rPr>
        <w:rFonts w:hint="default"/>
        <w:lang w:val="vi" w:eastAsia="en-US" w:bidi="ar-SA"/>
      </w:rPr>
    </w:lvl>
  </w:abstractNum>
  <w:abstractNum w:abstractNumId="52">
    <w:nsid w:val="25014627"/>
    <w:multiLevelType w:val="multilevel"/>
    <w:tmpl w:val="25014627"/>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53">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54">
    <w:nsid w:val="25B654F3"/>
    <w:multiLevelType w:val="multilevel"/>
    <w:tmpl w:val="25B654F3"/>
    <w:lvl w:ilvl="0">
      <w:numFmt w:val="bullet"/>
      <w:lvlText w:val="-"/>
      <w:lvlJc w:val="left"/>
      <w:pPr>
        <w:ind w:left="269"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89" w:hanging="164"/>
      </w:pPr>
      <w:rPr>
        <w:rFonts w:hint="default"/>
        <w:lang w:val="vi" w:eastAsia="en-US" w:bidi="ar-SA"/>
      </w:rPr>
    </w:lvl>
    <w:lvl w:ilvl="2">
      <w:numFmt w:val="bullet"/>
      <w:lvlText w:val="•"/>
      <w:lvlJc w:val="left"/>
      <w:pPr>
        <w:ind w:left="518" w:hanging="164"/>
      </w:pPr>
      <w:rPr>
        <w:rFonts w:hint="default"/>
        <w:lang w:val="vi" w:eastAsia="en-US" w:bidi="ar-SA"/>
      </w:rPr>
    </w:lvl>
    <w:lvl w:ilvl="3">
      <w:numFmt w:val="bullet"/>
      <w:lvlText w:val="•"/>
      <w:lvlJc w:val="left"/>
      <w:pPr>
        <w:ind w:left="647" w:hanging="164"/>
      </w:pPr>
      <w:rPr>
        <w:rFonts w:hint="default"/>
        <w:lang w:val="vi" w:eastAsia="en-US" w:bidi="ar-SA"/>
      </w:rPr>
    </w:lvl>
    <w:lvl w:ilvl="4">
      <w:numFmt w:val="bullet"/>
      <w:lvlText w:val="•"/>
      <w:lvlJc w:val="left"/>
      <w:pPr>
        <w:ind w:left="776" w:hanging="164"/>
      </w:pPr>
      <w:rPr>
        <w:rFonts w:hint="default"/>
        <w:lang w:val="vi" w:eastAsia="en-US" w:bidi="ar-SA"/>
      </w:rPr>
    </w:lvl>
    <w:lvl w:ilvl="5">
      <w:numFmt w:val="bullet"/>
      <w:lvlText w:val="•"/>
      <w:lvlJc w:val="left"/>
      <w:pPr>
        <w:ind w:left="905" w:hanging="164"/>
      </w:pPr>
      <w:rPr>
        <w:rFonts w:hint="default"/>
        <w:lang w:val="vi" w:eastAsia="en-US" w:bidi="ar-SA"/>
      </w:rPr>
    </w:lvl>
    <w:lvl w:ilvl="6">
      <w:numFmt w:val="bullet"/>
      <w:lvlText w:val="•"/>
      <w:lvlJc w:val="left"/>
      <w:pPr>
        <w:ind w:left="1034" w:hanging="164"/>
      </w:pPr>
      <w:rPr>
        <w:rFonts w:hint="default"/>
        <w:lang w:val="vi" w:eastAsia="en-US" w:bidi="ar-SA"/>
      </w:rPr>
    </w:lvl>
    <w:lvl w:ilvl="7">
      <w:numFmt w:val="bullet"/>
      <w:lvlText w:val="•"/>
      <w:lvlJc w:val="left"/>
      <w:pPr>
        <w:ind w:left="1163" w:hanging="164"/>
      </w:pPr>
      <w:rPr>
        <w:rFonts w:hint="default"/>
        <w:lang w:val="vi" w:eastAsia="en-US" w:bidi="ar-SA"/>
      </w:rPr>
    </w:lvl>
    <w:lvl w:ilvl="8">
      <w:numFmt w:val="bullet"/>
      <w:lvlText w:val="•"/>
      <w:lvlJc w:val="left"/>
      <w:pPr>
        <w:ind w:left="1292" w:hanging="164"/>
      </w:pPr>
      <w:rPr>
        <w:rFonts w:hint="default"/>
        <w:lang w:val="vi" w:eastAsia="en-US" w:bidi="ar-SA"/>
      </w:rPr>
    </w:lvl>
  </w:abstractNum>
  <w:abstractNum w:abstractNumId="55">
    <w:nsid w:val="262478A2"/>
    <w:multiLevelType w:val="multilevel"/>
    <w:tmpl w:val="262478A2"/>
    <w:lvl w:ilvl="0">
      <w:start w:val="1"/>
      <w:numFmt w:val="decimal"/>
      <w:lvlText w:val="%1."/>
      <w:lvlJc w:val="left"/>
      <w:pPr>
        <w:ind w:left="415" w:hanging="360"/>
      </w:pPr>
      <w:rPr>
        <w:rFonts w:hint="default"/>
      </w:r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56">
    <w:nsid w:val="26E22E96"/>
    <w:multiLevelType w:val="singleLevel"/>
    <w:tmpl w:val="26E22E96"/>
    <w:lvl w:ilvl="0">
      <w:start w:val="1"/>
      <w:numFmt w:val="decimal"/>
      <w:suff w:val="space"/>
      <w:lvlText w:val="%1."/>
      <w:lvlJc w:val="left"/>
    </w:lvl>
  </w:abstractNum>
  <w:abstractNum w:abstractNumId="57">
    <w:nsid w:val="2735442F"/>
    <w:multiLevelType w:val="multilevel"/>
    <w:tmpl w:val="2735442F"/>
    <w:lvl w:ilvl="0">
      <w:start w:val="4"/>
      <w:numFmt w:val="upperRoman"/>
      <w:lvlText w:val="%1."/>
      <w:lvlJc w:val="left"/>
      <w:pPr>
        <w:ind w:left="1812" w:hanging="720"/>
      </w:pPr>
      <w:rPr>
        <w:rFonts w:hint="default"/>
      </w:r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58">
    <w:nsid w:val="27731840"/>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9">
    <w:nsid w:val="2A8F537B"/>
    <w:multiLevelType w:val="multilevel"/>
    <w:tmpl w:val="2A8F537B"/>
    <w:lvl w:ilvl="0">
      <w:numFmt w:val="bullet"/>
      <w:lvlText w:val="-"/>
      <w:lvlJc w:val="left"/>
      <w:pPr>
        <w:ind w:left="492" w:hanging="171"/>
      </w:pPr>
      <w:rPr>
        <w:rFonts w:ascii="Times New Roman" w:eastAsia="Times New Roman" w:hAnsi="Times New Roman" w:cs="Times New Roman" w:hint="default"/>
        <w:w w:val="100"/>
        <w:sz w:val="28"/>
        <w:szCs w:val="28"/>
        <w:lang w:val="vi" w:eastAsia="en-US" w:bidi="ar-SA"/>
      </w:rPr>
    </w:lvl>
    <w:lvl w:ilvl="1">
      <w:numFmt w:val="bullet"/>
      <w:lvlText w:val="-"/>
      <w:lvlJc w:val="left"/>
      <w:pPr>
        <w:ind w:left="1212" w:hanging="368"/>
      </w:pPr>
      <w:rPr>
        <w:rFonts w:ascii="Times New Roman" w:eastAsia="Times New Roman" w:hAnsi="Times New Roman" w:cs="Times New Roman" w:hint="default"/>
        <w:w w:val="100"/>
        <w:sz w:val="28"/>
        <w:szCs w:val="28"/>
        <w:lang w:val="vi" w:eastAsia="en-US" w:bidi="ar-SA"/>
      </w:rPr>
    </w:lvl>
    <w:lvl w:ilvl="2">
      <w:numFmt w:val="bullet"/>
      <w:lvlText w:val="•"/>
      <w:lvlJc w:val="left"/>
      <w:pPr>
        <w:ind w:left="2305" w:hanging="368"/>
      </w:pPr>
      <w:rPr>
        <w:rFonts w:hint="default"/>
        <w:lang w:val="vi" w:eastAsia="en-US" w:bidi="ar-SA"/>
      </w:rPr>
    </w:lvl>
    <w:lvl w:ilvl="3">
      <w:numFmt w:val="bullet"/>
      <w:lvlText w:val="•"/>
      <w:lvlJc w:val="left"/>
      <w:pPr>
        <w:ind w:left="3390" w:hanging="368"/>
      </w:pPr>
      <w:rPr>
        <w:rFonts w:hint="default"/>
        <w:lang w:val="vi" w:eastAsia="en-US" w:bidi="ar-SA"/>
      </w:rPr>
    </w:lvl>
    <w:lvl w:ilvl="4">
      <w:numFmt w:val="bullet"/>
      <w:lvlText w:val="•"/>
      <w:lvlJc w:val="left"/>
      <w:pPr>
        <w:ind w:left="4475" w:hanging="368"/>
      </w:pPr>
      <w:rPr>
        <w:rFonts w:hint="default"/>
        <w:lang w:val="vi" w:eastAsia="en-US" w:bidi="ar-SA"/>
      </w:rPr>
    </w:lvl>
    <w:lvl w:ilvl="5">
      <w:numFmt w:val="bullet"/>
      <w:lvlText w:val="•"/>
      <w:lvlJc w:val="left"/>
      <w:pPr>
        <w:ind w:left="5560" w:hanging="368"/>
      </w:pPr>
      <w:rPr>
        <w:rFonts w:hint="default"/>
        <w:lang w:val="vi" w:eastAsia="en-US" w:bidi="ar-SA"/>
      </w:rPr>
    </w:lvl>
    <w:lvl w:ilvl="6">
      <w:numFmt w:val="bullet"/>
      <w:lvlText w:val="•"/>
      <w:lvlJc w:val="left"/>
      <w:pPr>
        <w:ind w:left="6645" w:hanging="368"/>
      </w:pPr>
      <w:rPr>
        <w:rFonts w:hint="default"/>
        <w:lang w:val="vi" w:eastAsia="en-US" w:bidi="ar-SA"/>
      </w:rPr>
    </w:lvl>
    <w:lvl w:ilvl="7">
      <w:numFmt w:val="bullet"/>
      <w:lvlText w:val="•"/>
      <w:lvlJc w:val="left"/>
      <w:pPr>
        <w:ind w:left="7730" w:hanging="368"/>
      </w:pPr>
      <w:rPr>
        <w:rFonts w:hint="default"/>
        <w:lang w:val="vi" w:eastAsia="en-US" w:bidi="ar-SA"/>
      </w:rPr>
    </w:lvl>
    <w:lvl w:ilvl="8">
      <w:numFmt w:val="bullet"/>
      <w:lvlText w:val="•"/>
      <w:lvlJc w:val="left"/>
      <w:pPr>
        <w:ind w:left="8816" w:hanging="368"/>
      </w:pPr>
      <w:rPr>
        <w:rFonts w:hint="default"/>
        <w:lang w:val="vi" w:eastAsia="en-US" w:bidi="ar-SA"/>
      </w:rPr>
    </w:lvl>
  </w:abstractNum>
  <w:abstractNum w:abstractNumId="60">
    <w:nsid w:val="2C491C24"/>
    <w:multiLevelType w:val="multilevel"/>
    <w:tmpl w:val="2C491C24"/>
    <w:lvl w:ilvl="0">
      <w:start w:val="1"/>
      <w:numFmt w:val="lowerLetter"/>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61">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57234D"/>
    <w:multiLevelType w:val="multilevel"/>
    <w:tmpl w:val="315723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31DD1CEA"/>
    <w:multiLevelType w:val="multilevel"/>
    <w:tmpl w:val="31DD1C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2353E5F"/>
    <w:multiLevelType w:val="singleLevel"/>
    <w:tmpl w:val="32353E5F"/>
    <w:lvl w:ilvl="0">
      <w:start w:val="1"/>
      <w:numFmt w:val="decimal"/>
      <w:suff w:val="space"/>
      <w:lvlText w:val="%1."/>
      <w:lvlJc w:val="left"/>
    </w:lvl>
  </w:abstractNum>
  <w:abstractNum w:abstractNumId="65">
    <w:nsid w:val="35425B90"/>
    <w:multiLevelType w:val="multilevel"/>
    <w:tmpl w:val="35425B9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3645D6A4"/>
    <w:multiLevelType w:val="multilevel"/>
    <w:tmpl w:val="3645D6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7">
    <w:nsid w:val="37B25A27"/>
    <w:multiLevelType w:val="multilevel"/>
    <w:tmpl w:val="37B25A27"/>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3DE24DCA"/>
    <w:multiLevelType w:val="multilevel"/>
    <w:tmpl w:val="3DE24DC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nsid w:val="402345B4"/>
    <w:multiLevelType w:val="multilevel"/>
    <w:tmpl w:val="402345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1285043"/>
    <w:multiLevelType w:val="multilevel"/>
    <w:tmpl w:val="4128504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3D92DCE"/>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3">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831483A"/>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5">
    <w:nsid w:val="495C0571"/>
    <w:multiLevelType w:val="multilevel"/>
    <w:tmpl w:val="495C057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4BA41E9F"/>
    <w:multiLevelType w:val="multilevel"/>
    <w:tmpl w:val="4BA41E9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C3024F2"/>
    <w:multiLevelType w:val="hybridMultilevel"/>
    <w:tmpl w:val="753AD054"/>
    <w:lvl w:ilvl="0" w:tplc="C5D06BA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4DC07F"/>
    <w:multiLevelType w:val="multilevel"/>
    <w:tmpl w:val="4D4DC07F"/>
    <w:lvl w:ilvl="0">
      <w:numFmt w:val="bullet"/>
      <w:lvlText w:val="-"/>
      <w:lvlJc w:val="left"/>
      <w:pPr>
        <w:ind w:left="271"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717" w:hanging="164"/>
      </w:pPr>
      <w:rPr>
        <w:rFonts w:hint="default"/>
        <w:lang w:val="vi" w:eastAsia="en-US" w:bidi="ar-SA"/>
      </w:rPr>
    </w:lvl>
    <w:lvl w:ilvl="2">
      <w:numFmt w:val="bullet"/>
      <w:lvlText w:val="•"/>
      <w:lvlJc w:val="left"/>
      <w:pPr>
        <w:ind w:left="1155" w:hanging="164"/>
      </w:pPr>
      <w:rPr>
        <w:rFonts w:hint="default"/>
        <w:lang w:val="vi" w:eastAsia="en-US" w:bidi="ar-SA"/>
      </w:rPr>
    </w:lvl>
    <w:lvl w:ilvl="3">
      <w:numFmt w:val="bullet"/>
      <w:lvlText w:val="•"/>
      <w:lvlJc w:val="left"/>
      <w:pPr>
        <w:ind w:left="1593" w:hanging="164"/>
      </w:pPr>
      <w:rPr>
        <w:rFonts w:hint="default"/>
        <w:lang w:val="vi" w:eastAsia="en-US" w:bidi="ar-SA"/>
      </w:rPr>
    </w:lvl>
    <w:lvl w:ilvl="4">
      <w:numFmt w:val="bullet"/>
      <w:lvlText w:val="•"/>
      <w:lvlJc w:val="left"/>
      <w:pPr>
        <w:ind w:left="2031" w:hanging="164"/>
      </w:pPr>
      <w:rPr>
        <w:rFonts w:hint="default"/>
        <w:lang w:val="vi" w:eastAsia="en-US" w:bidi="ar-SA"/>
      </w:rPr>
    </w:lvl>
    <w:lvl w:ilvl="5">
      <w:numFmt w:val="bullet"/>
      <w:lvlText w:val="•"/>
      <w:lvlJc w:val="left"/>
      <w:pPr>
        <w:ind w:left="2469" w:hanging="164"/>
      </w:pPr>
      <w:rPr>
        <w:rFonts w:hint="default"/>
        <w:lang w:val="vi" w:eastAsia="en-US" w:bidi="ar-SA"/>
      </w:rPr>
    </w:lvl>
    <w:lvl w:ilvl="6">
      <w:numFmt w:val="bullet"/>
      <w:lvlText w:val="•"/>
      <w:lvlJc w:val="left"/>
      <w:pPr>
        <w:ind w:left="2907" w:hanging="164"/>
      </w:pPr>
      <w:rPr>
        <w:rFonts w:hint="default"/>
        <w:lang w:val="vi" w:eastAsia="en-US" w:bidi="ar-SA"/>
      </w:rPr>
    </w:lvl>
    <w:lvl w:ilvl="7">
      <w:numFmt w:val="bullet"/>
      <w:lvlText w:val="•"/>
      <w:lvlJc w:val="left"/>
      <w:pPr>
        <w:ind w:left="3345" w:hanging="164"/>
      </w:pPr>
      <w:rPr>
        <w:rFonts w:hint="default"/>
        <w:lang w:val="vi" w:eastAsia="en-US" w:bidi="ar-SA"/>
      </w:rPr>
    </w:lvl>
    <w:lvl w:ilvl="8">
      <w:numFmt w:val="bullet"/>
      <w:lvlText w:val="•"/>
      <w:lvlJc w:val="left"/>
      <w:pPr>
        <w:ind w:left="3783" w:hanging="164"/>
      </w:pPr>
      <w:rPr>
        <w:rFonts w:hint="default"/>
        <w:lang w:val="vi" w:eastAsia="en-US" w:bidi="ar-SA"/>
      </w:rPr>
    </w:lvl>
  </w:abstractNum>
  <w:abstractNum w:abstractNumId="79">
    <w:nsid w:val="4E2A5D16"/>
    <w:multiLevelType w:val="multilevel"/>
    <w:tmpl w:val="4E2A5D16"/>
    <w:lvl w:ilvl="0">
      <w:start w:val="1"/>
      <w:numFmt w:val="upperRoman"/>
      <w:lvlText w:val="%1."/>
      <w:lvlJc w:val="left"/>
      <w:pPr>
        <w:ind w:left="680" w:hanging="363"/>
      </w:pPr>
      <w:rPr>
        <w:rFonts w:ascii="Times New Roman" w:eastAsia="Times New Roman" w:hAnsi="Times New Roman" w:cs="Times New Roman" w:hint="default"/>
        <w:b/>
        <w:bCs/>
        <w:w w:val="97"/>
        <w:sz w:val="24"/>
        <w:szCs w:val="24"/>
        <w:lang w:eastAsia="en-US" w:bidi="ar-SA"/>
      </w:rPr>
    </w:lvl>
    <w:lvl w:ilvl="1">
      <w:start w:val="1"/>
      <w:numFmt w:val="upperLetter"/>
      <w:lvlText w:val="%2."/>
      <w:lvlJc w:val="left"/>
      <w:pPr>
        <w:ind w:left="1040" w:hanging="363"/>
      </w:pPr>
      <w:rPr>
        <w:rFonts w:ascii="Times New Roman" w:eastAsia="Times New Roman" w:hAnsi="Times New Roman" w:cs="Times New Roman" w:hint="default"/>
        <w:b/>
        <w:bCs/>
        <w:spacing w:val="-2"/>
        <w:w w:val="97"/>
        <w:sz w:val="24"/>
        <w:szCs w:val="24"/>
        <w:lang w:eastAsia="en-US" w:bidi="ar-SA"/>
      </w:rPr>
    </w:lvl>
    <w:lvl w:ilvl="2">
      <w:numFmt w:val="bullet"/>
      <w:lvlText w:val="•"/>
      <w:lvlJc w:val="left"/>
      <w:pPr>
        <w:ind w:left="1220" w:hanging="363"/>
      </w:pPr>
      <w:rPr>
        <w:rFonts w:hint="default"/>
        <w:lang w:eastAsia="en-US" w:bidi="ar-SA"/>
      </w:rPr>
    </w:lvl>
    <w:lvl w:ilvl="3">
      <w:numFmt w:val="bullet"/>
      <w:lvlText w:val="•"/>
      <w:lvlJc w:val="left"/>
      <w:pPr>
        <w:ind w:left="2495" w:hanging="363"/>
      </w:pPr>
      <w:rPr>
        <w:rFonts w:hint="default"/>
        <w:lang w:eastAsia="en-US" w:bidi="ar-SA"/>
      </w:rPr>
    </w:lvl>
    <w:lvl w:ilvl="4">
      <w:numFmt w:val="bullet"/>
      <w:lvlText w:val="•"/>
      <w:lvlJc w:val="left"/>
      <w:pPr>
        <w:ind w:left="3770" w:hanging="363"/>
      </w:pPr>
      <w:rPr>
        <w:rFonts w:hint="default"/>
        <w:lang w:eastAsia="en-US" w:bidi="ar-SA"/>
      </w:rPr>
    </w:lvl>
    <w:lvl w:ilvl="5">
      <w:numFmt w:val="bullet"/>
      <w:lvlText w:val="•"/>
      <w:lvlJc w:val="left"/>
      <w:pPr>
        <w:ind w:left="5045" w:hanging="363"/>
      </w:pPr>
      <w:rPr>
        <w:rFonts w:hint="default"/>
        <w:lang w:eastAsia="en-US" w:bidi="ar-SA"/>
      </w:rPr>
    </w:lvl>
    <w:lvl w:ilvl="6">
      <w:numFmt w:val="bullet"/>
      <w:lvlText w:val="•"/>
      <w:lvlJc w:val="left"/>
      <w:pPr>
        <w:ind w:left="6320" w:hanging="363"/>
      </w:pPr>
      <w:rPr>
        <w:rFonts w:hint="default"/>
        <w:lang w:eastAsia="en-US" w:bidi="ar-SA"/>
      </w:rPr>
    </w:lvl>
    <w:lvl w:ilvl="7">
      <w:numFmt w:val="bullet"/>
      <w:lvlText w:val="•"/>
      <w:lvlJc w:val="left"/>
      <w:pPr>
        <w:ind w:left="7595" w:hanging="363"/>
      </w:pPr>
      <w:rPr>
        <w:rFonts w:hint="default"/>
        <w:lang w:eastAsia="en-US" w:bidi="ar-SA"/>
      </w:rPr>
    </w:lvl>
    <w:lvl w:ilvl="8">
      <w:numFmt w:val="bullet"/>
      <w:lvlText w:val="•"/>
      <w:lvlJc w:val="left"/>
      <w:pPr>
        <w:ind w:left="8870" w:hanging="363"/>
      </w:pPr>
      <w:rPr>
        <w:rFonts w:hint="default"/>
        <w:lang w:eastAsia="en-US" w:bidi="ar-SA"/>
      </w:rPr>
    </w:lvl>
  </w:abstractNum>
  <w:abstractNum w:abstractNumId="80">
    <w:nsid w:val="532F6784"/>
    <w:multiLevelType w:val="multilevel"/>
    <w:tmpl w:val="532F678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4341164"/>
    <w:multiLevelType w:val="hybridMultilevel"/>
    <w:tmpl w:val="800AA3CE"/>
    <w:lvl w:ilvl="0" w:tplc="B038D15E">
      <w:start w:val="5"/>
      <w:numFmt w:val="bullet"/>
      <w:lvlText w:val=""/>
      <w:lvlJc w:val="left"/>
      <w:pPr>
        <w:ind w:left="502" w:hanging="360"/>
      </w:pPr>
      <w:rPr>
        <w:rFonts w:ascii="Wingdings" w:eastAsia="Calibri"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2">
    <w:nsid w:val="54934860"/>
    <w:multiLevelType w:val="multilevel"/>
    <w:tmpl w:val="54934860"/>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val="vi" w:eastAsia="en-US" w:bidi="ar-SA"/>
      </w:rPr>
    </w:lvl>
    <w:lvl w:ilvl="1">
      <w:start w:val="1"/>
      <w:numFmt w:val="upperLetter"/>
      <w:lvlText w:val="%2."/>
      <w:lvlJc w:val="left"/>
      <w:pPr>
        <w:ind w:left="644" w:hanging="360"/>
      </w:pPr>
      <w:rPr>
        <w:rFonts w:ascii="Times New Roman" w:eastAsia="Times New Roman" w:hAnsi="Times New Roman" w:cs="Times New Roman" w:hint="default"/>
        <w:b/>
        <w:bCs/>
        <w:spacing w:val="0"/>
        <w:w w:val="100"/>
        <w:sz w:val="28"/>
        <w:szCs w:val="28"/>
        <w:lang w:val="vi"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val="vi" w:eastAsia="en-US" w:bidi="ar-SA"/>
      </w:rPr>
    </w:lvl>
    <w:lvl w:ilvl="3">
      <w:numFmt w:val="bullet"/>
      <w:lvlText w:val="•"/>
      <w:lvlJc w:val="left"/>
      <w:pPr>
        <w:ind w:left="2580" w:hanging="281"/>
      </w:pPr>
      <w:rPr>
        <w:rFonts w:hint="default"/>
        <w:lang w:val="vi" w:eastAsia="en-US" w:bidi="ar-SA"/>
      </w:rPr>
    </w:lvl>
    <w:lvl w:ilvl="4">
      <w:numFmt w:val="bullet"/>
      <w:lvlText w:val="•"/>
      <w:lvlJc w:val="left"/>
      <w:pPr>
        <w:ind w:left="3781" w:hanging="281"/>
      </w:pPr>
      <w:rPr>
        <w:rFonts w:hint="default"/>
        <w:lang w:val="vi" w:eastAsia="en-US" w:bidi="ar-SA"/>
      </w:rPr>
    </w:lvl>
    <w:lvl w:ilvl="5">
      <w:numFmt w:val="bullet"/>
      <w:lvlText w:val="•"/>
      <w:lvlJc w:val="left"/>
      <w:pPr>
        <w:ind w:left="4982" w:hanging="281"/>
      </w:pPr>
      <w:rPr>
        <w:rFonts w:hint="default"/>
        <w:lang w:val="vi" w:eastAsia="en-US" w:bidi="ar-SA"/>
      </w:rPr>
    </w:lvl>
    <w:lvl w:ilvl="6">
      <w:numFmt w:val="bullet"/>
      <w:lvlText w:val="•"/>
      <w:lvlJc w:val="left"/>
      <w:pPr>
        <w:ind w:left="6183" w:hanging="281"/>
      </w:pPr>
      <w:rPr>
        <w:rFonts w:hint="default"/>
        <w:lang w:val="vi" w:eastAsia="en-US" w:bidi="ar-SA"/>
      </w:rPr>
    </w:lvl>
    <w:lvl w:ilvl="7">
      <w:numFmt w:val="bullet"/>
      <w:lvlText w:val="•"/>
      <w:lvlJc w:val="left"/>
      <w:pPr>
        <w:ind w:left="7384" w:hanging="281"/>
      </w:pPr>
      <w:rPr>
        <w:rFonts w:hint="default"/>
        <w:lang w:val="vi" w:eastAsia="en-US" w:bidi="ar-SA"/>
      </w:rPr>
    </w:lvl>
    <w:lvl w:ilvl="8">
      <w:numFmt w:val="bullet"/>
      <w:lvlText w:val="•"/>
      <w:lvlJc w:val="left"/>
      <w:pPr>
        <w:ind w:left="8584" w:hanging="281"/>
      </w:pPr>
      <w:rPr>
        <w:rFonts w:hint="default"/>
        <w:lang w:val="vi" w:eastAsia="en-US" w:bidi="ar-SA"/>
      </w:rPr>
    </w:lvl>
  </w:abstractNum>
  <w:abstractNum w:abstractNumId="83">
    <w:nsid w:val="559B7526"/>
    <w:multiLevelType w:val="multilevel"/>
    <w:tmpl w:val="559B7526"/>
    <w:lvl w:ilvl="0">
      <w:start w:val="1"/>
      <w:numFmt w:val="decimal"/>
      <w:lvlText w:val="%1."/>
      <w:lvlJc w:val="left"/>
      <w:pPr>
        <w:ind w:left="415" w:hanging="360"/>
      </w:pPr>
      <w:rPr>
        <w:rFonts w:hint="default"/>
      </w:rPr>
    </w:lvl>
    <w:lvl w:ilvl="1">
      <w:start w:val="1"/>
      <w:numFmt w:val="decimal"/>
      <w:isLgl/>
      <w:lvlText w:val="%1.%2."/>
      <w:lvlJc w:val="left"/>
      <w:pPr>
        <w:ind w:left="775" w:hanging="720"/>
      </w:pPr>
      <w:rPr>
        <w:rFonts w:hint="default"/>
      </w:rPr>
    </w:lvl>
    <w:lvl w:ilvl="2">
      <w:start w:val="1"/>
      <w:numFmt w:val="decimal"/>
      <w:isLgl/>
      <w:lvlText w:val="%1.%2.%3."/>
      <w:lvlJc w:val="left"/>
      <w:pPr>
        <w:ind w:left="775" w:hanging="720"/>
      </w:pPr>
      <w:rPr>
        <w:rFonts w:hint="default"/>
      </w:rPr>
    </w:lvl>
    <w:lvl w:ilvl="3">
      <w:start w:val="1"/>
      <w:numFmt w:val="decimal"/>
      <w:isLgl/>
      <w:lvlText w:val="%1.%2.%3.%4."/>
      <w:lvlJc w:val="left"/>
      <w:pPr>
        <w:ind w:left="1135" w:hanging="1080"/>
      </w:pPr>
      <w:rPr>
        <w:rFonts w:hint="default"/>
      </w:rPr>
    </w:lvl>
    <w:lvl w:ilvl="4">
      <w:start w:val="1"/>
      <w:numFmt w:val="decimal"/>
      <w:isLgl/>
      <w:lvlText w:val="%1.%2.%3.%4.%5."/>
      <w:lvlJc w:val="left"/>
      <w:pPr>
        <w:ind w:left="1135" w:hanging="1080"/>
      </w:pPr>
      <w:rPr>
        <w:rFonts w:hint="default"/>
      </w:rPr>
    </w:lvl>
    <w:lvl w:ilvl="5">
      <w:start w:val="1"/>
      <w:numFmt w:val="decimal"/>
      <w:isLgl/>
      <w:lvlText w:val="%1.%2.%3.%4.%5.%6."/>
      <w:lvlJc w:val="left"/>
      <w:pPr>
        <w:ind w:left="1495" w:hanging="1440"/>
      </w:pPr>
      <w:rPr>
        <w:rFonts w:hint="default"/>
      </w:rPr>
    </w:lvl>
    <w:lvl w:ilvl="6">
      <w:start w:val="1"/>
      <w:numFmt w:val="decimal"/>
      <w:isLgl/>
      <w:lvlText w:val="%1.%2.%3.%4.%5.%6.%7."/>
      <w:lvlJc w:val="left"/>
      <w:pPr>
        <w:ind w:left="1855" w:hanging="1800"/>
      </w:pPr>
      <w:rPr>
        <w:rFonts w:hint="default"/>
      </w:rPr>
    </w:lvl>
    <w:lvl w:ilvl="7">
      <w:start w:val="1"/>
      <w:numFmt w:val="decimal"/>
      <w:isLgl/>
      <w:lvlText w:val="%1.%2.%3.%4.%5.%6.%7.%8."/>
      <w:lvlJc w:val="left"/>
      <w:pPr>
        <w:ind w:left="1855" w:hanging="1800"/>
      </w:pPr>
      <w:rPr>
        <w:rFonts w:hint="default"/>
      </w:rPr>
    </w:lvl>
    <w:lvl w:ilvl="8">
      <w:start w:val="1"/>
      <w:numFmt w:val="decimal"/>
      <w:isLgl/>
      <w:lvlText w:val="%1.%2.%3.%4.%5.%6.%7.%8.%9."/>
      <w:lvlJc w:val="left"/>
      <w:pPr>
        <w:ind w:left="2215" w:hanging="2160"/>
      </w:pPr>
      <w:rPr>
        <w:rFonts w:hint="default"/>
      </w:rPr>
    </w:lvl>
  </w:abstractNum>
  <w:abstractNum w:abstractNumId="84">
    <w:nsid w:val="55A55B55"/>
    <w:multiLevelType w:val="multilevel"/>
    <w:tmpl w:val="55A55B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6C636D8"/>
    <w:multiLevelType w:val="multilevel"/>
    <w:tmpl w:val="56C636D8"/>
    <w:lvl w:ilvl="0">
      <w:start w:val="1"/>
      <w:numFmt w:val="upperLetter"/>
      <w:lvlText w:val="%1."/>
      <w:lvlJc w:val="left"/>
      <w:pPr>
        <w:ind w:left="415" w:hanging="360"/>
      </w:pPr>
      <w:rPr>
        <w:rFonts w:hint="default"/>
      </w:r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86">
    <w:nsid w:val="593D553C"/>
    <w:multiLevelType w:val="multilevel"/>
    <w:tmpl w:val="593D55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9ADCABA"/>
    <w:multiLevelType w:val="multilevel"/>
    <w:tmpl w:val="59ADCABA"/>
    <w:lvl w:ilvl="0">
      <w:start w:val="1"/>
      <w:numFmt w:val="upperLetter"/>
      <w:lvlText w:val="%1."/>
      <w:lvlJc w:val="left"/>
      <w:pPr>
        <w:ind w:left="715" w:hanging="344"/>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2."/>
      <w:lvlJc w:val="left"/>
      <w:pPr>
        <w:ind w:left="1092" w:hanging="360"/>
      </w:pPr>
      <w:rPr>
        <w:rFonts w:ascii="Times New Roman" w:eastAsia="Times New Roman" w:hAnsi="Times New Roman" w:cs="Times New Roman" w:hint="default"/>
        <w:b/>
        <w:bCs/>
        <w:spacing w:val="0"/>
        <w:w w:val="100"/>
        <w:sz w:val="28"/>
        <w:szCs w:val="28"/>
        <w:lang w:val="vi" w:eastAsia="en-US" w:bidi="ar-SA"/>
      </w:rPr>
    </w:lvl>
    <w:lvl w:ilvl="2">
      <w:numFmt w:val="bullet"/>
      <w:lvlText w:val="•"/>
      <w:lvlJc w:val="left"/>
      <w:pPr>
        <w:ind w:left="2198" w:hanging="360"/>
      </w:pPr>
      <w:rPr>
        <w:rFonts w:hint="default"/>
        <w:lang w:val="vi" w:eastAsia="en-US" w:bidi="ar-SA"/>
      </w:rPr>
    </w:lvl>
    <w:lvl w:ilvl="3">
      <w:numFmt w:val="bullet"/>
      <w:lvlText w:val="•"/>
      <w:lvlJc w:val="left"/>
      <w:pPr>
        <w:ind w:left="3296" w:hanging="360"/>
      </w:pPr>
      <w:rPr>
        <w:rFonts w:hint="default"/>
        <w:lang w:val="vi" w:eastAsia="en-US" w:bidi="ar-SA"/>
      </w:rPr>
    </w:lvl>
    <w:lvl w:ilvl="4">
      <w:numFmt w:val="bullet"/>
      <w:lvlText w:val="•"/>
      <w:lvlJc w:val="left"/>
      <w:pPr>
        <w:ind w:left="4395" w:hanging="360"/>
      </w:pPr>
      <w:rPr>
        <w:rFonts w:hint="default"/>
        <w:lang w:val="vi" w:eastAsia="en-US" w:bidi="ar-SA"/>
      </w:rPr>
    </w:lvl>
    <w:lvl w:ilvl="5">
      <w:numFmt w:val="bullet"/>
      <w:lvlText w:val="•"/>
      <w:lvlJc w:val="left"/>
      <w:pPr>
        <w:ind w:left="5493" w:hanging="360"/>
      </w:pPr>
      <w:rPr>
        <w:rFonts w:hint="default"/>
        <w:lang w:val="vi" w:eastAsia="en-US" w:bidi="ar-SA"/>
      </w:rPr>
    </w:lvl>
    <w:lvl w:ilvl="6">
      <w:numFmt w:val="bullet"/>
      <w:lvlText w:val="•"/>
      <w:lvlJc w:val="left"/>
      <w:pPr>
        <w:ind w:left="6592" w:hanging="360"/>
      </w:pPr>
      <w:rPr>
        <w:rFonts w:hint="default"/>
        <w:lang w:val="vi" w:eastAsia="en-US" w:bidi="ar-SA"/>
      </w:rPr>
    </w:lvl>
    <w:lvl w:ilvl="7">
      <w:numFmt w:val="bullet"/>
      <w:lvlText w:val="•"/>
      <w:lvlJc w:val="left"/>
      <w:pPr>
        <w:ind w:left="7690" w:hanging="360"/>
      </w:pPr>
      <w:rPr>
        <w:rFonts w:hint="default"/>
        <w:lang w:val="vi" w:eastAsia="en-US" w:bidi="ar-SA"/>
      </w:rPr>
    </w:lvl>
    <w:lvl w:ilvl="8">
      <w:numFmt w:val="bullet"/>
      <w:lvlText w:val="•"/>
      <w:lvlJc w:val="left"/>
      <w:pPr>
        <w:ind w:left="8789" w:hanging="360"/>
      </w:pPr>
      <w:rPr>
        <w:rFonts w:hint="default"/>
        <w:lang w:val="vi" w:eastAsia="en-US" w:bidi="ar-SA"/>
      </w:rPr>
    </w:lvl>
  </w:abstractNum>
  <w:abstractNum w:abstractNumId="88">
    <w:nsid w:val="5A241D34"/>
    <w:multiLevelType w:val="multilevel"/>
    <w:tmpl w:val="5A241D34"/>
    <w:lvl w:ilvl="0">
      <w:numFmt w:val="bullet"/>
      <w:lvlText w:val="-"/>
      <w:lvlJc w:val="left"/>
      <w:pPr>
        <w:ind w:left="108"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555" w:hanging="164"/>
      </w:pPr>
      <w:rPr>
        <w:rFonts w:hint="default"/>
        <w:lang w:val="vi" w:eastAsia="en-US" w:bidi="ar-SA"/>
      </w:rPr>
    </w:lvl>
    <w:lvl w:ilvl="2">
      <w:numFmt w:val="bullet"/>
      <w:lvlText w:val="•"/>
      <w:lvlJc w:val="left"/>
      <w:pPr>
        <w:ind w:left="1011" w:hanging="164"/>
      </w:pPr>
      <w:rPr>
        <w:rFonts w:hint="default"/>
        <w:lang w:val="vi" w:eastAsia="en-US" w:bidi="ar-SA"/>
      </w:rPr>
    </w:lvl>
    <w:lvl w:ilvl="3">
      <w:numFmt w:val="bullet"/>
      <w:lvlText w:val="•"/>
      <w:lvlJc w:val="left"/>
      <w:pPr>
        <w:ind w:left="1467" w:hanging="164"/>
      </w:pPr>
      <w:rPr>
        <w:rFonts w:hint="default"/>
        <w:lang w:val="vi" w:eastAsia="en-US" w:bidi="ar-SA"/>
      </w:rPr>
    </w:lvl>
    <w:lvl w:ilvl="4">
      <w:numFmt w:val="bullet"/>
      <w:lvlText w:val="•"/>
      <w:lvlJc w:val="left"/>
      <w:pPr>
        <w:ind w:left="1923" w:hanging="164"/>
      </w:pPr>
      <w:rPr>
        <w:rFonts w:hint="default"/>
        <w:lang w:val="vi" w:eastAsia="en-US" w:bidi="ar-SA"/>
      </w:rPr>
    </w:lvl>
    <w:lvl w:ilvl="5">
      <w:numFmt w:val="bullet"/>
      <w:lvlText w:val="•"/>
      <w:lvlJc w:val="left"/>
      <w:pPr>
        <w:ind w:left="2379" w:hanging="164"/>
      </w:pPr>
      <w:rPr>
        <w:rFonts w:hint="default"/>
        <w:lang w:val="vi" w:eastAsia="en-US" w:bidi="ar-SA"/>
      </w:rPr>
    </w:lvl>
    <w:lvl w:ilvl="6">
      <w:numFmt w:val="bullet"/>
      <w:lvlText w:val="•"/>
      <w:lvlJc w:val="left"/>
      <w:pPr>
        <w:ind w:left="2835" w:hanging="164"/>
      </w:pPr>
      <w:rPr>
        <w:rFonts w:hint="default"/>
        <w:lang w:val="vi" w:eastAsia="en-US" w:bidi="ar-SA"/>
      </w:rPr>
    </w:lvl>
    <w:lvl w:ilvl="7">
      <w:numFmt w:val="bullet"/>
      <w:lvlText w:val="•"/>
      <w:lvlJc w:val="left"/>
      <w:pPr>
        <w:ind w:left="3291" w:hanging="164"/>
      </w:pPr>
      <w:rPr>
        <w:rFonts w:hint="default"/>
        <w:lang w:val="vi" w:eastAsia="en-US" w:bidi="ar-SA"/>
      </w:rPr>
    </w:lvl>
    <w:lvl w:ilvl="8">
      <w:numFmt w:val="bullet"/>
      <w:lvlText w:val="•"/>
      <w:lvlJc w:val="left"/>
      <w:pPr>
        <w:ind w:left="3747" w:hanging="164"/>
      </w:pPr>
      <w:rPr>
        <w:rFonts w:hint="default"/>
        <w:lang w:val="vi" w:eastAsia="en-US" w:bidi="ar-SA"/>
      </w:rPr>
    </w:lvl>
  </w:abstractNum>
  <w:abstractNum w:abstractNumId="89">
    <w:nsid w:val="5BA34AB7"/>
    <w:multiLevelType w:val="multilevel"/>
    <w:tmpl w:val="5BA34AB7"/>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90">
    <w:nsid w:val="5E5C29B2"/>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nsid w:val="5EF47556"/>
    <w:multiLevelType w:val="hybridMultilevel"/>
    <w:tmpl w:val="B39CDB8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2">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A71659"/>
    <w:multiLevelType w:val="multilevel"/>
    <w:tmpl w:val="61A71659"/>
    <w:lvl w:ilvl="0">
      <w:start w:val="1"/>
      <w:numFmt w:val="upperLetter"/>
      <w:lvlText w:val="%1."/>
      <w:lvlJc w:val="left"/>
      <w:pPr>
        <w:ind w:left="984" w:hanging="312"/>
      </w:pPr>
      <w:rPr>
        <w:rFonts w:ascii="Times New Roman" w:eastAsia="Times New Roman" w:hAnsi="Times New Roman" w:cs="Times New Roman" w:hint="default"/>
        <w:b/>
        <w:bCs/>
        <w:spacing w:val="-1"/>
        <w:w w:val="99"/>
        <w:sz w:val="26"/>
        <w:szCs w:val="26"/>
        <w:lang w:eastAsia="en-US" w:bidi="ar-SA"/>
      </w:rPr>
    </w:lvl>
    <w:lvl w:ilvl="1">
      <w:start w:val="1"/>
      <w:numFmt w:val="decimal"/>
      <w:lvlText w:val="%2."/>
      <w:lvlJc w:val="left"/>
      <w:pPr>
        <w:ind w:left="932" w:hanging="260"/>
        <w:jc w:val="right"/>
      </w:pPr>
      <w:rPr>
        <w:rFonts w:ascii="Times New Roman" w:eastAsia="Times New Roman" w:hAnsi="Times New Roman" w:cs="Times New Roman" w:hint="default"/>
        <w:b/>
        <w:bCs/>
        <w:w w:val="99"/>
        <w:sz w:val="26"/>
        <w:szCs w:val="26"/>
        <w:lang w:eastAsia="en-US" w:bidi="ar-SA"/>
      </w:rPr>
    </w:lvl>
    <w:lvl w:ilvl="2">
      <w:numFmt w:val="bullet"/>
      <w:lvlText w:val="•"/>
      <w:lvlJc w:val="left"/>
      <w:pPr>
        <w:ind w:left="2104" w:hanging="260"/>
      </w:pPr>
      <w:rPr>
        <w:rFonts w:hint="default"/>
        <w:lang w:eastAsia="en-US" w:bidi="ar-SA"/>
      </w:rPr>
    </w:lvl>
    <w:lvl w:ilvl="3">
      <w:numFmt w:val="bullet"/>
      <w:lvlText w:val="•"/>
      <w:lvlJc w:val="left"/>
      <w:pPr>
        <w:ind w:left="3229" w:hanging="260"/>
      </w:pPr>
      <w:rPr>
        <w:rFonts w:hint="default"/>
        <w:lang w:eastAsia="en-US" w:bidi="ar-SA"/>
      </w:rPr>
    </w:lvl>
    <w:lvl w:ilvl="4">
      <w:numFmt w:val="bullet"/>
      <w:lvlText w:val="•"/>
      <w:lvlJc w:val="left"/>
      <w:pPr>
        <w:ind w:left="4354" w:hanging="260"/>
      </w:pPr>
      <w:rPr>
        <w:rFonts w:hint="default"/>
        <w:lang w:eastAsia="en-US" w:bidi="ar-SA"/>
      </w:rPr>
    </w:lvl>
    <w:lvl w:ilvl="5">
      <w:numFmt w:val="bullet"/>
      <w:lvlText w:val="•"/>
      <w:lvlJc w:val="left"/>
      <w:pPr>
        <w:ind w:left="5479" w:hanging="260"/>
      </w:pPr>
      <w:rPr>
        <w:rFonts w:hint="default"/>
        <w:lang w:eastAsia="en-US" w:bidi="ar-SA"/>
      </w:rPr>
    </w:lvl>
    <w:lvl w:ilvl="6">
      <w:numFmt w:val="bullet"/>
      <w:lvlText w:val="•"/>
      <w:lvlJc w:val="left"/>
      <w:pPr>
        <w:ind w:left="6604" w:hanging="260"/>
      </w:pPr>
      <w:rPr>
        <w:rFonts w:hint="default"/>
        <w:lang w:eastAsia="en-US" w:bidi="ar-SA"/>
      </w:rPr>
    </w:lvl>
    <w:lvl w:ilvl="7">
      <w:numFmt w:val="bullet"/>
      <w:lvlText w:val="•"/>
      <w:lvlJc w:val="left"/>
      <w:pPr>
        <w:ind w:left="7729" w:hanging="260"/>
      </w:pPr>
      <w:rPr>
        <w:rFonts w:hint="default"/>
        <w:lang w:eastAsia="en-US" w:bidi="ar-SA"/>
      </w:rPr>
    </w:lvl>
    <w:lvl w:ilvl="8">
      <w:numFmt w:val="bullet"/>
      <w:lvlText w:val="•"/>
      <w:lvlJc w:val="left"/>
      <w:pPr>
        <w:ind w:left="8854" w:hanging="260"/>
      </w:pPr>
      <w:rPr>
        <w:rFonts w:hint="default"/>
        <w:lang w:eastAsia="en-US" w:bidi="ar-SA"/>
      </w:rPr>
    </w:lvl>
  </w:abstractNum>
  <w:abstractNum w:abstractNumId="94">
    <w:nsid w:val="61EE207D"/>
    <w:multiLevelType w:val="multilevel"/>
    <w:tmpl w:val="61EE207D"/>
    <w:lvl w:ilvl="0">
      <w:start w:val="2"/>
      <w:numFmt w:val="bullet"/>
      <w:lvlText w:val="-"/>
      <w:lvlJc w:val="left"/>
      <w:pPr>
        <w:ind w:left="720" w:hanging="360"/>
      </w:pPr>
      <w:rPr>
        <w:rFonts w:ascii="Times New Roman" w:eastAsia="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D6209EE"/>
    <w:multiLevelType w:val="multilevel"/>
    <w:tmpl w:val="6D6209E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6DA77CB5"/>
    <w:multiLevelType w:val="multilevel"/>
    <w:tmpl w:val="6DA77CB5"/>
    <w:lvl w:ilvl="0">
      <w:start w:val="1"/>
      <w:numFmt w:val="bullet"/>
      <w:lvlText w:val="-"/>
      <w:lvlJc w:val="left"/>
      <w:pPr>
        <w:ind w:left="415"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97">
    <w:nsid w:val="70F66AA0"/>
    <w:multiLevelType w:val="multilevel"/>
    <w:tmpl w:val="70F66AA0"/>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98">
    <w:nsid w:val="72183CF9"/>
    <w:multiLevelType w:val="multilevel"/>
    <w:tmpl w:val="72183CF9"/>
    <w:lvl w:ilvl="0">
      <w:numFmt w:val="bullet"/>
      <w:lvlText w:val="-"/>
      <w:lvlJc w:val="left"/>
      <w:pPr>
        <w:ind w:left="372" w:hanging="233"/>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092" w:hanging="360"/>
      </w:pPr>
      <w:rPr>
        <w:rFonts w:ascii="Times New Roman" w:eastAsia="Times New Roman" w:hAnsi="Times New Roman" w:cs="Times New Roman" w:hint="default"/>
        <w:w w:val="100"/>
        <w:sz w:val="28"/>
        <w:szCs w:val="28"/>
        <w:lang w:val="vi" w:eastAsia="en-US" w:bidi="ar-SA"/>
      </w:rPr>
    </w:lvl>
    <w:lvl w:ilvl="2">
      <w:numFmt w:val="bullet"/>
      <w:lvlText w:val="•"/>
      <w:lvlJc w:val="left"/>
      <w:pPr>
        <w:ind w:left="2198" w:hanging="360"/>
      </w:pPr>
      <w:rPr>
        <w:rFonts w:hint="default"/>
        <w:lang w:val="vi" w:eastAsia="en-US" w:bidi="ar-SA"/>
      </w:rPr>
    </w:lvl>
    <w:lvl w:ilvl="3">
      <w:numFmt w:val="bullet"/>
      <w:lvlText w:val="•"/>
      <w:lvlJc w:val="left"/>
      <w:pPr>
        <w:ind w:left="3296" w:hanging="360"/>
      </w:pPr>
      <w:rPr>
        <w:rFonts w:hint="default"/>
        <w:lang w:val="vi" w:eastAsia="en-US" w:bidi="ar-SA"/>
      </w:rPr>
    </w:lvl>
    <w:lvl w:ilvl="4">
      <w:numFmt w:val="bullet"/>
      <w:lvlText w:val="•"/>
      <w:lvlJc w:val="left"/>
      <w:pPr>
        <w:ind w:left="4395" w:hanging="360"/>
      </w:pPr>
      <w:rPr>
        <w:rFonts w:hint="default"/>
        <w:lang w:val="vi" w:eastAsia="en-US" w:bidi="ar-SA"/>
      </w:rPr>
    </w:lvl>
    <w:lvl w:ilvl="5">
      <w:numFmt w:val="bullet"/>
      <w:lvlText w:val="•"/>
      <w:lvlJc w:val="left"/>
      <w:pPr>
        <w:ind w:left="5493" w:hanging="360"/>
      </w:pPr>
      <w:rPr>
        <w:rFonts w:hint="default"/>
        <w:lang w:val="vi" w:eastAsia="en-US" w:bidi="ar-SA"/>
      </w:rPr>
    </w:lvl>
    <w:lvl w:ilvl="6">
      <w:numFmt w:val="bullet"/>
      <w:lvlText w:val="•"/>
      <w:lvlJc w:val="left"/>
      <w:pPr>
        <w:ind w:left="6592" w:hanging="360"/>
      </w:pPr>
      <w:rPr>
        <w:rFonts w:hint="default"/>
        <w:lang w:val="vi" w:eastAsia="en-US" w:bidi="ar-SA"/>
      </w:rPr>
    </w:lvl>
    <w:lvl w:ilvl="7">
      <w:numFmt w:val="bullet"/>
      <w:lvlText w:val="•"/>
      <w:lvlJc w:val="left"/>
      <w:pPr>
        <w:ind w:left="7690" w:hanging="360"/>
      </w:pPr>
      <w:rPr>
        <w:rFonts w:hint="default"/>
        <w:lang w:val="vi" w:eastAsia="en-US" w:bidi="ar-SA"/>
      </w:rPr>
    </w:lvl>
    <w:lvl w:ilvl="8">
      <w:numFmt w:val="bullet"/>
      <w:lvlText w:val="•"/>
      <w:lvlJc w:val="left"/>
      <w:pPr>
        <w:ind w:left="8789" w:hanging="360"/>
      </w:pPr>
      <w:rPr>
        <w:rFonts w:hint="default"/>
        <w:lang w:val="vi" w:eastAsia="en-US" w:bidi="ar-SA"/>
      </w:rPr>
    </w:lvl>
  </w:abstractNum>
  <w:abstractNum w:abstractNumId="99">
    <w:nsid w:val="76991143"/>
    <w:multiLevelType w:val="hybridMultilevel"/>
    <w:tmpl w:val="8BC4502E"/>
    <w:lvl w:ilvl="0" w:tplc="C914AF96">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0">
    <w:nsid w:val="77E32328"/>
    <w:multiLevelType w:val="multilevel"/>
    <w:tmpl w:val="77E32328"/>
    <w:lvl w:ilvl="0">
      <w:numFmt w:val="bullet"/>
      <w:lvlText w:val="–"/>
      <w:lvlJc w:val="left"/>
      <w:pPr>
        <w:ind w:left="1081" w:hanging="181"/>
      </w:pPr>
      <w:rPr>
        <w:rFonts w:ascii="Times New Roman" w:eastAsia="Times New Roman" w:hAnsi="Times New Roman" w:cs="Times New Roman" w:hint="default"/>
        <w:spacing w:val="-2"/>
        <w:w w:val="100"/>
        <w:sz w:val="24"/>
        <w:szCs w:val="24"/>
        <w:lang w:eastAsia="en-US" w:bidi="ar-SA"/>
      </w:rPr>
    </w:lvl>
    <w:lvl w:ilvl="1">
      <w:numFmt w:val="bullet"/>
      <w:lvlText w:val="•"/>
      <w:lvlJc w:val="left"/>
      <w:pPr>
        <w:ind w:left="1096" w:hanging="181"/>
      </w:pPr>
      <w:rPr>
        <w:rFonts w:hint="default"/>
        <w:lang w:eastAsia="en-US" w:bidi="ar-SA"/>
      </w:rPr>
    </w:lvl>
    <w:lvl w:ilvl="2">
      <w:numFmt w:val="bullet"/>
      <w:lvlText w:val="•"/>
      <w:lvlJc w:val="left"/>
      <w:pPr>
        <w:ind w:left="2052" w:hanging="181"/>
      </w:pPr>
      <w:rPr>
        <w:rFonts w:hint="default"/>
        <w:lang w:eastAsia="en-US" w:bidi="ar-SA"/>
      </w:rPr>
    </w:lvl>
    <w:lvl w:ilvl="3">
      <w:numFmt w:val="bullet"/>
      <w:lvlText w:val="•"/>
      <w:lvlJc w:val="left"/>
      <w:pPr>
        <w:ind w:left="3008" w:hanging="181"/>
      </w:pPr>
      <w:rPr>
        <w:rFonts w:hint="default"/>
        <w:lang w:eastAsia="en-US" w:bidi="ar-SA"/>
      </w:rPr>
    </w:lvl>
    <w:lvl w:ilvl="4">
      <w:numFmt w:val="bullet"/>
      <w:lvlText w:val="•"/>
      <w:lvlJc w:val="left"/>
      <w:pPr>
        <w:ind w:left="3964" w:hanging="181"/>
      </w:pPr>
      <w:rPr>
        <w:rFonts w:hint="default"/>
        <w:lang w:eastAsia="en-US" w:bidi="ar-SA"/>
      </w:rPr>
    </w:lvl>
    <w:lvl w:ilvl="5">
      <w:numFmt w:val="bullet"/>
      <w:lvlText w:val="•"/>
      <w:lvlJc w:val="left"/>
      <w:pPr>
        <w:ind w:left="4920" w:hanging="181"/>
      </w:pPr>
      <w:rPr>
        <w:rFonts w:hint="default"/>
        <w:lang w:eastAsia="en-US" w:bidi="ar-SA"/>
      </w:rPr>
    </w:lvl>
    <w:lvl w:ilvl="6">
      <w:numFmt w:val="bullet"/>
      <w:lvlText w:val="•"/>
      <w:lvlJc w:val="left"/>
      <w:pPr>
        <w:ind w:left="5876" w:hanging="181"/>
      </w:pPr>
      <w:rPr>
        <w:rFonts w:hint="default"/>
        <w:lang w:eastAsia="en-US" w:bidi="ar-SA"/>
      </w:rPr>
    </w:lvl>
    <w:lvl w:ilvl="7">
      <w:numFmt w:val="bullet"/>
      <w:lvlText w:val="•"/>
      <w:lvlJc w:val="left"/>
      <w:pPr>
        <w:ind w:left="6832" w:hanging="181"/>
      </w:pPr>
      <w:rPr>
        <w:rFonts w:hint="default"/>
        <w:lang w:eastAsia="en-US" w:bidi="ar-SA"/>
      </w:rPr>
    </w:lvl>
    <w:lvl w:ilvl="8">
      <w:numFmt w:val="bullet"/>
      <w:lvlText w:val="•"/>
      <w:lvlJc w:val="left"/>
      <w:pPr>
        <w:ind w:left="7788" w:hanging="181"/>
      </w:pPr>
      <w:rPr>
        <w:rFonts w:hint="default"/>
        <w:lang w:eastAsia="en-US" w:bidi="ar-SA"/>
      </w:rPr>
    </w:lvl>
  </w:abstractNum>
  <w:abstractNum w:abstractNumId="101">
    <w:nsid w:val="78B4B3C1"/>
    <w:multiLevelType w:val="singleLevel"/>
    <w:tmpl w:val="78B4B3C1"/>
    <w:lvl w:ilvl="0">
      <w:start w:val="2"/>
      <w:numFmt w:val="upperLetter"/>
      <w:suff w:val="space"/>
      <w:lvlText w:val="%1."/>
      <w:lvlJc w:val="left"/>
    </w:lvl>
  </w:abstractNum>
  <w:num w:numId="1">
    <w:abstractNumId w:val="99"/>
  </w:num>
  <w:num w:numId="2">
    <w:abstractNumId w:val="92"/>
  </w:num>
  <w:num w:numId="3">
    <w:abstractNumId w:val="77"/>
  </w:num>
  <w:num w:numId="4">
    <w:abstractNumId w:val="37"/>
  </w:num>
  <w:num w:numId="5">
    <w:abstractNumId w:val="43"/>
  </w:num>
  <w:num w:numId="6">
    <w:abstractNumId w:val="33"/>
  </w:num>
  <w:num w:numId="7">
    <w:abstractNumId w:val="47"/>
  </w:num>
  <w:num w:numId="8">
    <w:abstractNumId w:val="50"/>
  </w:num>
  <w:num w:numId="9">
    <w:abstractNumId w:val="95"/>
  </w:num>
  <w:num w:numId="10">
    <w:abstractNumId w:val="40"/>
  </w:num>
  <w:num w:numId="11">
    <w:abstractNumId w:val="81"/>
  </w:num>
  <w:num w:numId="12">
    <w:abstractNumId w:val="72"/>
  </w:num>
  <w:num w:numId="13">
    <w:abstractNumId w:val="61"/>
  </w:num>
  <w:num w:numId="14">
    <w:abstractNumId w:val="36"/>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num>
  <w:num w:numId="21">
    <w:abstractNumId w:val="80"/>
  </w:num>
  <w:num w:numId="22">
    <w:abstractNumId w:val="2"/>
  </w:num>
  <w:num w:numId="23">
    <w:abstractNumId w:val="32"/>
  </w:num>
  <w:num w:numId="24">
    <w:abstractNumId w:val="8"/>
  </w:num>
  <w:num w:numId="25">
    <w:abstractNumId w:val="84"/>
  </w:num>
  <w:num w:numId="26">
    <w:abstractNumId w:val="65"/>
  </w:num>
  <w:num w:numId="27">
    <w:abstractNumId w:val="101"/>
  </w:num>
  <w:num w:numId="28">
    <w:abstractNumId w:val="18"/>
  </w:num>
  <w:num w:numId="29">
    <w:abstractNumId w:val="19"/>
  </w:num>
  <w:num w:numId="30">
    <w:abstractNumId w:val="5"/>
  </w:num>
  <w:num w:numId="31">
    <w:abstractNumId w:val="66"/>
  </w:num>
  <w:num w:numId="32">
    <w:abstractNumId w:val="20"/>
  </w:num>
  <w:num w:numId="33">
    <w:abstractNumId w:val="21"/>
  </w:num>
  <w:num w:numId="34">
    <w:abstractNumId w:val="22"/>
  </w:num>
  <w:num w:numId="35">
    <w:abstractNumId w:val="23"/>
  </w:num>
  <w:num w:numId="36">
    <w:abstractNumId w:val="28"/>
  </w:num>
  <w:num w:numId="37">
    <w:abstractNumId w:val="0"/>
  </w:num>
  <w:num w:numId="38">
    <w:abstractNumId w:val="1"/>
  </w:num>
  <w:num w:numId="39">
    <w:abstractNumId w:val="60"/>
  </w:num>
  <w:num w:numId="40">
    <w:abstractNumId w:val="16"/>
  </w:num>
  <w:num w:numId="41">
    <w:abstractNumId w:val="39"/>
  </w:num>
  <w:num w:numId="42">
    <w:abstractNumId w:val="24"/>
  </w:num>
  <w:num w:numId="43">
    <w:abstractNumId w:val="25"/>
  </w:num>
  <w:num w:numId="44">
    <w:abstractNumId w:val="67"/>
  </w:num>
  <w:num w:numId="45">
    <w:abstractNumId w:val="57"/>
  </w:num>
  <w:num w:numId="46">
    <w:abstractNumId w:val="82"/>
  </w:num>
  <w:num w:numId="47">
    <w:abstractNumId w:val="101"/>
    <w:lvlOverride w:ilvl="0">
      <w:startOverride w:val="2"/>
    </w:lvlOverride>
  </w:num>
  <w:num w:numId="48">
    <w:abstractNumId w:val="0"/>
    <w:lvlOverride w:ilvl="0">
      <w:startOverride w:val="4"/>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2"/>
    </w:lvlOverride>
    <w:lvlOverride w:ilvl="1"/>
    <w:lvlOverride w:ilvl="2"/>
    <w:lvlOverride w:ilvl="3"/>
    <w:lvlOverride w:ilvl="4"/>
    <w:lvlOverride w:ilvl="5"/>
    <w:lvlOverride w:ilvl="6"/>
    <w:lvlOverride w:ilvl="7"/>
    <w:lvlOverride w:ilvl="8"/>
  </w:num>
  <w:num w:numId="51">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46"/>
  </w:num>
  <w:num w:numId="54">
    <w:abstractNumId w:val="26"/>
  </w:num>
  <w:num w:numId="55">
    <w:abstractNumId w:val="10"/>
  </w:num>
  <w:num w:numId="56">
    <w:abstractNumId w:val="87"/>
  </w:num>
  <w:num w:numId="57">
    <w:abstractNumId w:val="7"/>
  </w:num>
  <w:num w:numId="58">
    <w:abstractNumId w:val="6"/>
  </w:num>
  <w:num w:numId="59">
    <w:abstractNumId w:val="30"/>
  </w:num>
  <w:num w:numId="60">
    <w:abstractNumId w:val="54"/>
  </w:num>
  <w:num w:numId="61">
    <w:abstractNumId w:val="98"/>
  </w:num>
  <w:num w:numId="62">
    <w:abstractNumId w:val="27"/>
  </w:num>
  <w:num w:numId="63">
    <w:abstractNumId w:val="3"/>
  </w:num>
  <w:num w:numId="64">
    <w:abstractNumId w:val="59"/>
  </w:num>
  <w:num w:numId="65">
    <w:abstractNumId w:val="88"/>
  </w:num>
  <w:num w:numId="66">
    <w:abstractNumId w:val="9"/>
  </w:num>
  <w:num w:numId="67">
    <w:abstractNumId w:val="78"/>
  </w:num>
  <w:num w:numId="68">
    <w:abstractNumId w:val="15"/>
  </w:num>
  <w:num w:numId="69">
    <w:abstractNumId w:val="51"/>
  </w:num>
  <w:num w:numId="70">
    <w:abstractNumId w:val="13"/>
  </w:num>
  <w:num w:numId="71">
    <w:abstractNumId w:val="11"/>
  </w:num>
  <w:num w:numId="72">
    <w:abstractNumId w:val="4"/>
  </w:num>
  <w:num w:numId="73">
    <w:abstractNumId w:val="76"/>
  </w:num>
  <w:num w:numId="74">
    <w:abstractNumId w:val="85"/>
  </w:num>
  <w:num w:numId="75">
    <w:abstractNumId w:val="83"/>
  </w:num>
  <w:num w:numId="76">
    <w:abstractNumId w:val="96"/>
  </w:num>
  <w:num w:numId="77">
    <w:abstractNumId w:val="97"/>
  </w:num>
  <w:num w:numId="78">
    <w:abstractNumId w:val="53"/>
  </w:num>
  <w:num w:numId="79">
    <w:abstractNumId w:val="34"/>
  </w:num>
  <w:num w:numId="80">
    <w:abstractNumId w:val="35"/>
  </w:num>
  <w:num w:numId="81">
    <w:abstractNumId w:val="17"/>
  </w:num>
  <w:num w:numId="82">
    <w:abstractNumId w:val="14"/>
  </w:num>
  <w:num w:numId="83">
    <w:abstractNumId w:val="12"/>
  </w:num>
  <w:num w:numId="84">
    <w:abstractNumId w:val="38"/>
  </w:num>
  <w:num w:numId="85">
    <w:abstractNumId w:val="64"/>
  </w:num>
  <w:num w:numId="86">
    <w:abstractNumId w:val="55"/>
  </w:num>
  <w:num w:numId="87">
    <w:abstractNumId w:val="69"/>
  </w:num>
  <w:num w:numId="88">
    <w:abstractNumId w:val="31"/>
  </w:num>
  <w:num w:numId="89">
    <w:abstractNumId w:val="79"/>
  </w:num>
  <w:num w:numId="90">
    <w:abstractNumId w:val="89"/>
  </w:num>
  <w:num w:numId="91">
    <w:abstractNumId w:val="52"/>
  </w:num>
  <w:num w:numId="92">
    <w:abstractNumId w:val="42"/>
  </w:num>
  <w:num w:numId="93">
    <w:abstractNumId w:val="56"/>
  </w:num>
  <w:num w:numId="94">
    <w:abstractNumId w:val="93"/>
  </w:num>
  <w:num w:numId="95">
    <w:abstractNumId w:val="100"/>
  </w:num>
  <w:num w:numId="96">
    <w:abstractNumId w:val="49"/>
  </w:num>
  <w:num w:numId="97">
    <w:abstractNumId w:val="48"/>
  </w:num>
  <w:num w:numId="98">
    <w:abstractNumId w:val="86"/>
  </w:num>
  <w:num w:numId="99">
    <w:abstractNumId w:val="63"/>
  </w:num>
  <w:num w:numId="100">
    <w:abstractNumId w:val="62"/>
  </w:num>
  <w:num w:numId="101">
    <w:abstractNumId w:val="41"/>
  </w:num>
  <w:num w:numId="102">
    <w:abstractNumId w:val="73"/>
  </w:num>
  <w:num w:numId="103">
    <w:abstractNumId w:val="44"/>
  </w:num>
  <w:num w:numId="104">
    <w:abstractNumId w:val="70"/>
  </w:num>
  <w:num w:numId="105">
    <w:abstractNumId w:val="68"/>
  </w:num>
  <w:num w:numId="106">
    <w:abstractNumId w:val="75"/>
  </w:num>
  <w:num w:numId="107">
    <w:abstractNumId w:val="7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55C95"/>
    <w:rsid w:val="00071F94"/>
    <w:rsid w:val="000810B2"/>
    <w:rsid w:val="00091DE4"/>
    <w:rsid w:val="000A12DB"/>
    <w:rsid w:val="000B4EF2"/>
    <w:rsid w:val="000B71CD"/>
    <w:rsid w:val="000D1C9F"/>
    <w:rsid w:val="000D4870"/>
    <w:rsid w:val="000E058D"/>
    <w:rsid w:val="00102CD7"/>
    <w:rsid w:val="00103EE5"/>
    <w:rsid w:val="00165B3C"/>
    <w:rsid w:val="001705E1"/>
    <w:rsid w:val="001832FC"/>
    <w:rsid w:val="001A7B3A"/>
    <w:rsid w:val="001B5238"/>
    <w:rsid w:val="001E061A"/>
    <w:rsid w:val="001F10C8"/>
    <w:rsid w:val="001F3FE9"/>
    <w:rsid w:val="00200CF6"/>
    <w:rsid w:val="00202808"/>
    <w:rsid w:val="00223AD3"/>
    <w:rsid w:val="002348C7"/>
    <w:rsid w:val="00244573"/>
    <w:rsid w:val="0024527B"/>
    <w:rsid w:val="00272573"/>
    <w:rsid w:val="00275317"/>
    <w:rsid w:val="00285E0F"/>
    <w:rsid w:val="002D1049"/>
    <w:rsid w:val="002D30EE"/>
    <w:rsid w:val="002E1868"/>
    <w:rsid w:val="002F3A7C"/>
    <w:rsid w:val="003069F4"/>
    <w:rsid w:val="003277A7"/>
    <w:rsid w:val="0035067D"/>
    <w:rsid w:val="0035219F"/>
    <w:rsid w:val="00367C8B"/>
    <w:rsid w:val="00373C3C"/>
    <w:rsid w:val="00376030"/>
    <w:rsid w:val="00376A2C"/>
    <w:rsid w:val="00387DA3"/>
    <w:rsid w:val="00390FC7"/>
    <w:rsid w:val="003922AF"/>
    <w:rsid w:val="00395F05"/>
    <w:rsid w:val="00397A8C"/>
    <w:rsid w:val="003A3B8E"/>
    <w:rsid w:val="003C53C7"/>
    <w:rsid w:val="003C5CDD"/>
    <w:rsid w:val="003E2AD0"/>
    <w:rsid w:val="00431CAC"/>
    <w:rsid w:val="00432309"/>
    <w:rsid w:val="004459BA"/>
    <w:rsid w:val="00447B3F"/>
    <w:rsid w:val="004613FF"/>
    <w:rsid w:val="00467054"/>
    <w:rsid w:val="0047121C"/>
    <w:rsid w:val="00476C35"/>
    <w:rsid w:val="00477C6F"/>
    <w:rsid w:val="00492157"/>
    <w:rsid w:val="004A5C8E"/>
    <w:rsid w:val="004A718F"/>
    <w:rsid w:val="004B2909"/>
    <w:rsid w:val="004B62F9"/>
    <w:rsid w:val="004C40E3"/>
    <w:rsid w:val="004D671F"/>
    <w:rsid w:val="004F734B"/>
    <w:rsid w:val="005228D2"/>
    <w:rsid w:val="00535808"/>
    <w:rsid w:val="0056791D"/>
    <w:rsid w:val="0057114C"/>
    <w:rsid w:val="00585FC3"/>
    <w:rsid w:val="00594E32"/>
    <w:rsid w:val="005960E3"/>
    <w:rsid w:val="005A0067"/>
    <w:rsid w:val="005B1B80"/>
    <w:rsid w:val="005C36CB"/>
    <w:rsid w:val="005D2DC2"/>
    <w:rsid w:val="005E11B6"/>
    <w:rsid w:val="005E20CB"/>
    <w:rsid w:val="005F5904"/>
    <w:rsid w:val="006077A6"/>
    <w:rsid w:val="00607DBD"/>
    <w:rsid w:val="006251C8"/>
    <w:rsid w:val="0064167C"/>
    <w:rsid w:val="00645A9E"/>
    <w:rsid w:val="00651E55"/>
    <w:rsid w:val="00653021"/>
    <w:rsid w:val="0069021C"/>
    <w:rsid w:val="006B1A22"/>
    <w:rsid w:val="006B32D8"/>
    <w:rsid w:val="006C2B3D"/>
    <w:rsid w:val="006C5F42"/>
    <w:rsid w:val="006D2DDC"/>
    <w:rsid w:val="006E434C"/>
    <w:rsid w:val="006E7EB9"/>
    <w:rsid w:val="006F33E9"/>
    <w:rsid w:val="0071556B"/>
    <w:rsid w:val="00731C29"/>
    <w:rsid w:val="0074070D"/>
    <w:rsid w:val="007562D2"/>
    <w:rsid w:val="00760EC0"/>
    <w:rsid w:val="00792A92"/>
    <w:rsid w:val="007B0E55"/>
    <w:rsid w:val="007B4E55"/>
    <w:rsid w:val="007B632E"/>
    <w:rsid w:val="007C05D6"/>
    <w:rsid w:val="007C6111"/>
    <w:rsid w:val="007D6FE9"/>
    <w:rsid w:val="007F0CDC"/>
    <w:rsid w:val="00801D03"/>
    <w:rsid w:val="00806BED"/>
    <w:rsid w:val="00813A6F"/>
    <w:rsid w:val="00824360"/>
    <w:rsid w:val="00824CAB"/>
    <w:rsid w:val="00827B21"/>
    <w:rsid w:val="00845A1A"/>
    <w:rsid w:val="00853F9C"/>
    <w:rsid w:val="00857DB1"/>
    <w:rsid w:val="00885F4E"/>
    <w:rsid w:val="00893752"/>
    <w:rsid w:val="008D2692"/>
    <w:rsid w:val="008F53D1"/>
    <w:rsid w:val="008F6C2C"/>
    <w:rsid w:val="00903E88"/>
    <w:rsid w:val="0091570B"/>
    <w:rsid w:val="0092726F"/>
    <w:rsid w:val="009464EF"/>
    <w:rsid w:val="0098247F"/>
    <w:rsid w:val="00983192"/>
    <w:rsid w:val="00990D75"/>
    <w:rsid w:val="009B09E4"/>
    <w:rsid w:val="009B2A05"/>
    <w:rsid w:val="009E12D8"/>
    <w:rsid w:val="009F7AD1"/>
    <w:rsid w:val="00A2704F"/>
    <w:rsid w:val="00A44651"/>
    <w:rsid w:val="00A5365A"/>
    <w:rsid w:val="00A80B55"/>
    <w:rsid w:val="00A9273B"/>
    <w:rsid w:val="00A9611F"/>
    <w:rsid w:val="00AE43ED"/>
    <w:rsid w:val="00AE50CE"/>
    <w:rsid w:val="00AF2F57"/>
    <w:rsid w:val="00B25905"/>
    <w:rsid w:val="00B37261"/>
    <w:rsid w:val="00B56639"/>
    <w:rsid w:val="00B619B2"/>
    <w:rsid w:val="00BB0610"/>
    <w:rsid w:val="00BB52B0"/>
    <w:rsid w:val="00BB67FF"/>
    <w:rsid w:val="00BC1A32"/>
    <w:rsid w:val="00BD7C2B"/>
    <w:rsid w:val="00BE4674"/>
    <w:rsid w:val="00BF6099"/>
    <w:rsid w:val="00C05501"/>
    <w:rsid w:val="00C070E4"/>
    <w:rsid w:val="00C12109"/>
    <w:rsid w:val="00C75F4C"/>
    <w:rsid w:val="00C826C3"/>
    <w:rsid w:val="00C94A1F"/>
    <w:rsid w:val="00CA2615"/>
    <w:rsid w:val="00CB38E9"/>
    <w:rsid w:val="00CB3ABC"/>
    <w:rsid w:val="00CB433C"/>
    <w:rsid w:val="00CB6352"/>
    <w:rsid w:val="00CC5B11"/>
    <w:rsid w:val="00CE7438"/>
    <w:rsid w:val="00D079AA"/>
    <w:rsid w:val="00D11493"/>
    <w:rsid w:val="00D14773"/>
    <w:rsid w:val="00D35351"/>
    <w:rsid w:val="00D74C69"/>
    <w:rsid w:val="00DA4748"/>
    <w:rsid w:val="00DB1343"/>
    <w:rsid w:val="00DB501E"/>
    <w:rsid w:val="00DB7E4A"/>
    <w:rsid w:val="00DC76DB"/>
    <w:rsid w:val="00DD48E7"/>
    <w:rsid w:val="00DD5471"/>
    <w:rsid w:val="00DD5C0B"/>
    <w:rsid w:val="00DE43A4"/>
    <w:rsid w:val="00E031CB"/>
    <w:rsid w:val="00E153B7"/>
    <w:rsid w:val="00E32C1C"/>
    <w:rsid w:val="00E343A8"/>
    <w:rsid w:val="00E3571B"/>
    <w:rsid w:val="00E37C0F"/>
    <w:rsid w:val="00E64CEB"/>
    <w:rsid w:val="00E810CE"/>
    <w:rsid w:val="00EA1692"/>
    <w:rsid w:val="00EA2B9A"/>
    <w:rsid w:val="00EA5C05"/>
    <w:rsid w:val="00EB3154"/>
    <w:rsid w:val="00EC20EA"/>
    <w:rsid w:val="00ED582B"/>
    <w:rsid w:val="00EF504B"/>
    <w:rsid w:val="00EF7212"/>
    <w:rsid w:val="00F0135F"/>
    <w:rsid w:val="00F3665B"/>
    <w:rsid w:val="00F44351"/>
    <w:rsid w:val="00F667DC"/>
    <w:rsid w:val="00F74194"/>
    <w:rsid w:val="00F86AE3"/>
    <w:rsid w:val="00FA52F0"/>
    <w:rsid w:val="00FD27E2"/>
    <w:rsid w:val="00FE5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1"/>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AE43ED"/>
    <w:pPr>
      <w:spacing w:after="0" w:line="240" w:lineRule="auto"/>
    </w:pPr>
    <w:rPr>
      <w:sz w:val="20"/>
      <w:szCs w:val="20"/>
    </w:rPr>
  </w:style>
  <w:style w:type="character" w:customStyle="1" w:styleId="FootnoteTextChar">
    <w:name w:val="Footnote Text Char"/>
    <w:link w:val="FootnoteText"/>
    <w:uiPriority w:val="99"/>
    <w:semiHidden/>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uiPriority w:val="34"/>
    <w:qFormat/>
    <w:rsid w:val="000A12DB"/>
    <w:pPr>
      <w:ind w:left="720"/>
      <w:contextualSpacing/>
    </w:pPr>
  </w:style>
  <w:style w:type="table" w:styleId="TableGrid">
    <w:name w:val="Table Grid"/>
    <w:basedOn w:val="TableNormal"/>
    <w:uiPriority w:val="5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qFormat/>
    <w:rsid w:val="00DC76DB"/>
    <w:rPr>
      <w:color w:val="0000FF"/>
      <w:u w:val="single"/>
    </w:rPr>
  </w:style>
  <w:style w:type="paragraph" w:styleId="BalloonText">
    <w:name w:val="Balloon Text"/>
    <w:basedOn w:val="Normal"/>
    <w:link w:val="BalloonTextChar"/>
    <w:uiPriority w:val="99"/>
    <w:semiHidden/>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C05501"/>
    <w:rPr>
      <w:rFonts w:ascii="Tahoma" w:hAnsi="Tahoma" w:cs="Tahoma"/>
      <w:sz w:val="16"/>
      <w:szCs w:val="16"/>
    </w:rPr>
  </w:style>
  <w:style w:type="character" w:customStyle="1" w:styleId="Heading1Char">
    <w:name w:val="Heading 1 Char"/>
    <w:link w:val="Heading1"/>
    <w:uiPriority w:val="1"/>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uiPriority w:val="1"/>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uiPriority w:val="1"/>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1"/>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AE43ED"/>
    <w:pPr>
      <w:spacing w:after="0" w:line="240" w:lineRule="auto"/>
    </w:pPr>
    <w:rPr>
      <w:sz w:val="20"/>
      <w:szCs w:val="20"/>
    </w:rPr>
  </w:style>
  <w:style w:type="character" w:customStyle="1" w:styleId="FootnoteTextChar">
    <w:name w:val="Footnote Text Char"/>
    <w:link w:val="FootnoteText"/>
    <w:uiPriority w:val="99"/>
    <w:semiHidden/>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uiPriority w:val="34"/>
    <w:qFormat/>
    <w:rsid w:val="000A12DB"/>
    <w:pPr>
      <w:ind w:left="720"/>
      <w:contextualSpacing/>
    </w:pPr>
  </w:style>
  <w:style w:type="table" w:styleId="TableGrid">
    <w:name w:val="Table Grid"/>
    <w:basedOn w:val="TableNormal"/>
    <w:uiPriority w:val="5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qFormat/>
    <w:rsid w:val="00DC76DB"/>
    <w:rPr>
      <w:color w:val="0000FF"/>
      <w:u w:val="single"/>
    </w:rPr>
  </w:style>
  <w:style w:type="paragraph" w:styleId="BalloonText">
    <w:name w:val="Balloon Text"/>
    <w:basedOn w:val="Normal"/>
    <w:link w:val="BalloonTextChar"/>
    <w:uiPriority w:val="99"/>
    <w:semiHidden/>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C05501"/>
    <w:rPr>
      <w:rFonts w:ascii="Tahoma" w:hAnsi="Tahoma" w:cs="Tahoma"/>
      <w:sz w:val="16"/>
      <w:szCs w:val="16"/>
    </w:rPr>
  </w:style>
  <w:style w:type="character" w:customStyle="1" w:styleId="Heading1Char">
    <w:name w:val="Heading 1 Char"/>
    <w:link w:val="Heading1"/>
    <w:uiPriority w:val="1"/>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uiPriority w:val="1"/>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uiPriority w:val="1"/>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header" Target="header1.xml"/><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oleObject" Target="embeddings/oleObject1.bin"/><Relationship Id="rId48" Type="http://schemas.openxmlformats.org/officeDocument/2006/relationships/image" Target="media/image38.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footer" Target="footer1.xml"/><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image" Target="media/image44.pn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7.jpe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oleObject" Target="embeddings/oleObject2.bin"/><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theme" Target="theme/theme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6.pn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563D-C2F8-44EF-8214-61D2A005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33761</Words>
  <Characters>192443</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2021-07-30T10:15:00Z</dcterms:created>
  <dcterms:modified xsi:type="dcterms:W3CDTF">2021-07-30T10:31:00Z</dcterms:modified>
</cp:coreProperties>
</file>